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B5522" w14:textId="77777777" w:rsidR="00DE6808" w:rsidRDefault="00DE6808" w:rsidP="00B87EE4">
      <w:pPr>
        <w:ind w:left="-284"/>
        <w:jc w:val="both"/>
        <w:rPr>
          <w:rFonts w:ascii="Arial" w:hAnsi="Arial" w:cs="Arial"/>
          <w:sz w:val="16"/>
          <w:szCs w:val="16"/>
        </w:rPr>
      </w:pPr>
    </w:p>
    <w:p w14:paraId="231DBB5E" w14:textId="77777777" w:rsidR="00DE6808" w:rsidRDefault="00DE6808" w:rsidP="00B87EE4">
      <w:pPr>
        <w:ind w:left="-284"/>
        <w:jc w:val="both"/>
        <w:rPr>
          <w:rFonts w:ascii="Arial" w:hAnsi="Arial" w:cs="Arial"/>
          <w:sz w:val="16"/>
          <w:szCs w:val="16"/>
        </w:rPr>
      </w:pPr>
    </w:p>
    <w:p w14:paraId="46A9B999" w14:textId="77777777" w:rsidR="00DE6808" w:rsidRDefault="00DE6808" w:rsidP="00B87EE4">
      <w:pPr>
        <w:ind w:left="-284"/>
        <w:jc w:val="both"/>
        <w:rPr>
          <w:rFonts w:ascii="Arial" w:hAnsi="Arial" w:cs="Arial"/>
          <w:sz w:val="16"/>
          <w:szCs w:val="16"/>
        </w:rPr>
      </w:pPr>
    </w:p>
    <w:tbl>
      <w:tblPr>
        <w:tblW w:w="10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tblGrid>
      <w:tr w:rsidR="00DE6808" w:rsidRPr="00DE6808" w14:paraId="17580315" w14:textId="77777777" w:rsidTr="006248FF">
        <w:trPr>
          <w:trHeight w:val="523"/>
        </w:trPr>
        <w:tc>
          <w:tcPr>
            <w:tcW w:w="10288" w:type="dxa"/>
            <w:gridSpan w:val="2"/>
            <w:tcBorders>
              <w:top w:val="single" w:sz="24" w:space="0" w:color="000000"/>
              <w:left w:val="single" w:sz="24" w:space="0" w:color="000000"/>
              <w:bottom w:val="single" w:sz="24" w:space="0" w:color="auto"/>
              <w:right w:val="single" w:sz="24" w:space="0" w:color="000000"/>
            </w:tcBorders>
            <w:shd w:val="clear" w:color="auto" w:fill="8EAADB" w:themeFill="accent1" w:themeFillTint="99"/>
            <w:vAlign w:val="center"/>
            <w:hideMark/>
          </w:tcPr>
          <w:p w14:paraId="7842021D" w14:textId="77777777" w:rsidR="00DE6808" w:rsidRPr="006248FF" w:rsidRDefault="006248FF" w:rsidP="006248FF">
            <w:pPr>
              <w:spacing w:line="276" w:lineRule="auto"/>
              <w:jc w:val="center"/>
              <w:textAlignment w:val="baseline"/>
              <w:rPr>
                <w:rFonts w:ascii="Arial Black" w:eastAsia="Calibri" w:hAnsi="Arial Black" w:cs="Calibri"/>
                <w:b/>
                <w:color w:val="000000"/>
                <w:sz w:val="24"/>
                <w:szCs w:val="24"/>
              </w:rPr>
            </w:pPr>
            <w:r>
              <w:rPr>
                <w:rFonts w:ascii="Arial Black" w:eastAsia="Calibri" w:hAnsi="Arial Black" w:cs="Calibri"/>
                <w:b/>
                <w:color w:val="000000"/>
                <w:sz w:val="24"/>
                <w:szCs w:val="24"/>
              </w:rPr>
              <w:t>COMBUSTIONS</w:t>
            </w:r>
            <w:r w:rsidR="00506090">
              <w:rPr>
                <w:rFonts w:ascii="Arial Black" w:eastAsia="Calibri" w:hAnsi="Arial Black" w:cs="Calibri"/>
                <w:b/>
                <w:color w:val="000000"/>
                <w:sz w:val="24"/>
                <w:szCs w:val="24"/>
              </w:rPr>
              <w:t xml:space="preserve"> et PROPORTIONNALIT</w:t>
            </w:r>
            <w:r w:rsidR="00506090" w:rsidRPr="00506090">
              <w:rPr>
                <w:rFonts w:ascii="Arial Black" w:eastAsia="Calibri" w:hAnsi="Arial Black" w:cs="Calibri"/>
                <w:b/>
                <w:color w:val="000000"/>
                <w:sz w:val="24"/>
                <w:szCs w:val="24"/>
              </w:rPr>
              <w:t>É</w:t>
            </w:r>
          </w:p>
        </w:tc>
      </w:tr>
      <w:tr w:rsidR="00DE6808" w:rsidRPr="00DE6808" w14:paraId="128F9AB3" w14:textId="77777777" w:rsidTr="00555FD0">
        <w:trPr>
          <w:trHeight w:val="370"/>
        </w:trPr>
        <w:tc>
          <w:tcPr>
            <w:tcW w:w="1783" w:type="dxa"/>
            <w:tcBorders>
              <w:top w:val="single" w:sz="24" w:space="0" w:color="auto"/>
              <w:left w:val="single" w:sz="24" w:space="0" w:color="000000"/>
            </w:tcBorders>
            <w:vAlign w:val="center"/>
          </w:tcPr>
          <w:p w14:paraId="267AE983" w14:textId="77777777" w:rsidR="00DE6808" w:rsidRPr="00DE6808" w:rsidRDefault="00DE6808" w:rsidP="00DE6808">
            <w:pPr>
              <w:jc w:val="center"/>
              <w:rPr>
                <w:rFonts w:ascii="Arial" w:eastAsia="Arial" w:hAnsi="Arial" w:cs="Arial"/>
                <w:color w:val="000000"/>
                <w:sz w:val="18"/>
                <w:szCs w:val="18"/>
              </w:rPr>
            </w:pPr>
            <w:bookmarkStart w:id="0" w:name="_Hlk497050875"/>
            <w:r w:rsidRPr="00DE6808">
              <w:rPr>
                <w:rFonts w:ascii="Arial" w:eastAsia="Calibri" w:hAnsi="Arial" w:cs="Arial"/>
                <w:b/>
                <w:color w:val="000000"/>
                <w:sz w:val="18"/>
                <w:szCs w:val="18"/>
              </w:rPr>
              <w:t>Niveau</w:t>
            </w:r>
          </w:p>
        </w:tc>
        <w:tc>
          <w:tcPr>
            <w:tcW w:w="8505" w:type="dxa"/>
            <w:tcBorders>
              <w:top w:val="single" w:sz="24" w:space="0" w:color="auto"/>
              <w:right w:val="single" w:sz="24" w:space="0" w:color="000000"/>
            </w:tcBorders>
            <w:vAlign w:val="center"/>
          </w:tcPr>
          <w:p w14:paraId="545D18DC" w14:textId="77777777" w:rsidR="00DE6808" w:rsidRPr="00DE6808" w:rsidRDefault="00506090" w:rsidP="00DE6808">
            <w:pPr>
              <w:rPr>
                <w:rFonts w:ascii="Arial" w:eastAsia="Arial" w:hAnsi="Arial" w:cs="Arial"/>
                <w:color w:val="000000"/>
                <w:sz w:val="18"/>
                <w:szCs w:val="18"/>
              </w:rPr>
            </w:pPr>
            <w:r>
              <w:rPr>
                <w:rFonts w:ascii="Arial" w:eastAsia="Calibri" w:hAnsi="Arial" w:cs="Arial"/>
                <w:color w:val="000000"/>
                <w:sz w:val="18"/>
                <w:szCs w:val="18"/>
              </w:rPr>
              <w:t>4</w:t>
            </w:r>
            <w:r w:rsidR="00DE6808" w:rsidRPr="00DE6808">
              <w:rPr>
                <w:rFonts w:ascii="Arial" w:eastAsia="Calibri" w:hAnsi="Arial" w:cs="Arial"/>
                <w:color w:val="000000"/>
                <w:sz w:val="18"/>
                <w:szCs w:val="18"/>
                <w:vertAlign w:val="superscript"/>
              </w:rPr>
              <w:t>ème</w:t>
            </w:r>
            <w:r w:rsidR="00DE6808" w:rsidRPr="00DE6808">
              <w:rPr>
                <w:rFonts w:ascii="Arial" w:eastAsia="Calibri" w:hAnsi="Arial" w:cs="Arial"/>
                <w:color w:val="000000"/>
                <w:sz w:val="18"/>
                <w:szCs w:val="18"/>
              </w:rPr>
              <w:t xml:space="preserve"> </w:t>
            </w:r>
          </w:p>
        </w:tc>
      </w:tr>
      <w:tr w:rsidR="00506090" w:rsidRPr="00DE6808" w14:paraId="6FB3123B" w14:textId="77777777" w:rsidTr="00555FD0">
        <w:trPr>
          <w:trHeight w:val="588"/>
        </w:trPr>
        <w:tc>
          <w:tcPr>
            <w:tcW w:w="1783" w:type="dxa"/>
            <w:tcBorders>
              <w:left w:val="single" w:sz="24" w:space="0" w:color="000000"/>
            </w:tcBorders>
            <w:vAlign w:val="center"/>
          </w:tcPr>
          <w:p w14:paraId="2A2E7249" w14:textId="77777777" w:rsidR="00506090" w:rsidRPr="00DE6808" w:rsidRDefault="00506090" w:rsidP="00506090">
            <w:pPr>
              <w:spacing w:line="276" w:lineRule="auto"/>
              <w:jc w:val="center"/>
              <w:rPr>
                <w:rFonts w:ascii="Arial" w:eastAsia="Calibri" w:hAnsi="Arial" w:cs="Arial"/>
                <w:b/>
                <w:color w:val="000000"/>
                <w:sz w:val="18"/>
                <w:szCs w:val="18"/>
              </w:rPr>
            </w:pPr>
            <w:r>
              <w:rPr>
                <w:rFonts w:ascii="Arial" w:eastAsia="Calibri" w:hAnsi="Arial" w:cs="Arial"/>
                <w:b/>
                <w:color w:val="000000"/>
                <w:sz w:val="18"/>
                <w:szCs w:val="18"/>
              </w:rPr>
              <w:t>Type d’évaluation</w:t>
            </w:r>
          </w:p>
        </w:tc>
        <w:tc>
          <w:tcPr>
            <w:tcW w:w="8505" w:type="dxa"/>
            <w:tcBorders>
              <w:right w:val="single" w:sz="24" w:space="0" w:color="000000"/>
            </w:tcBorders>
            <w:vAlign w:val="center"/>
          </w:tcPr>
          <w:p w14:paraId="52E32945" w14:textId="6FB4C5F1" w:rsidR="00506090" w:rsidRPr="00DE6808" w:rsidRDefault="00506090" w:rsidP="00506090">
            <w:pPr>
              <w:spacing w:line="276" w:lineRule="auto"/>
              <w:rPr>
                <w:rFonts w:ascii="Arial Black" w:eastAsia="Calibri" w:hAnsi="Arial Black" w:cs="Arial"/>
                <w:b/>
                <w:color w:val="000000"/>
                <w:sz w:val="24"/>
                <w:szCs w:val="24"/>
              </w:rPr>
            </w:pPr>
            <w:r>
              <w:rPr>
                <w:rFonts w:asciiTheme="majorHAnsi" w:hAnsiTheme="majorHAnsi"/>
                <w:b/>
                <w:noProof/>
                <w:sz w:val="24"/>
                <w:szCs w:val="24"/>
              </w:rPr>
              <mc:AlternateContent>
                <mc:Choice Requires="wps">
                  <w:drawing>
                    <wp:anchor distT="0" distB="0" distL="114300" distR="114300" simplePos="0" relativeHeight="251763712" behindDoc="0" locked="0" layoutInCell="1" allowOverlap="1" wp14:anchorId="14560544" wp14:editId="4314AF2F">
                      <wp:simplePos x="0" y="0"/>
                      <wp:positionH relativeFrom="column">
                        <wp:posOffset>1464310</wp:posOffset>
                      </wp:positionH>
                      <wp:positionV relativeFrom="paragraph">
                        <wp:posOffset>-50165</wp:posOffset>
                      </wp:positionV>
                      <wp:extent cx="314325" cy="309245"/>
                      <wp:effectExtent l="0" t="0" r="9525" b="0"/>
                      <wp:wrapNone/>
                      <wp:docPr id="227" name="Zone de texte 227"/>
                      <wp:cNvGraphicFramePr/>
                      <a:graphic xmlns:a="http://schemas.openxmlformats.org/drawingml/2006/main">
                        <a:graphicData uri="http://schemas.microsoft.com/office/word/2010/wordprocessingShape">
                          <wps:wsp>
                            <wps:cNvSpPr txBox="1"/>
                            <wps:spPr>
                              <a:xfrm>
                                <a:off x="0" y="0"/>
                                <a:ext cx="314325" cy="309245"/>
                              </a:xfrm>
                              <a:prstGeom prst="rect">
                                <a:avLst/>
                              </a:prstGeom>
                              <a:solidFill>
                                <a:schemeClr val="lt1"/>
                              </a:solidFill>
                              <a:ln w="6350">
                                <a:noFill/>
                              </a:ln>
                            </wps:spPr>
                            <wps:txbx>
                              <w:txbxContent>
                                <w:p w14:paraId="2EABCA7C" w14:textId="77777777" w:rsidR="004B74FA" w:rsidRDefault="004B74FA" w:rsidP="004103DE">
                                  <w:r>
                                    <w:rPr>
                                      <w:noProof/>
                                    </w:rPr>
                                    <w:drawing>
                                      <wp:inline distT="0" distB="0" distL="0" distR="0" wp14:anchorId="707A7668" wp14:editId="251D746F">
                                        <wp:extent cx="280988" cy="271145"/>
                                        <wp:effectExtent l="0" t="0" r="5080" b="0"/>
                                        <wp:docPr id="290" name="Image 29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60544" id="_x0000_t202" coordsize="21600,21600" o:spt="202" path="m,l,21600r21600,l21600,xe">
                      <v:stroke joinstyle="miter"/>
                      <v:path gradientshapeok="t" o:connecttype="rect"/>
                    </v:shapetype>
                    <v:shape id="Zone de texte 227" o:spid="_x0000_s1026" type="#_x0000_t202" style="position:absolute;margin-left:115.3pt;margin-top:-3.95pt;width:24.75pt;height:24.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" fillcolor="white [3201]" stroked="f" strokeweight=".5pt">
                      <v:textbox inset="0,0,0,0">
                        <w:txbxContent>
                          <w:p w14:paraId="2EABCA7C" w14:textId="77777777" w:rsidR="004B74FA" w:rsidRDefault="004B74FA" w:rsidP="004103DE">
                            <w:r>
                              <w:rPr>
                                <w:noProof/>
                              </w:rPr>
                              <w:drawing>
                                <wp:inline distT="0" distB="0" distL="0" distR="0" wp14:anchorId="707A7668" wp14:editId="251D746F">
                                  <wp:extent cx="280988" cy="271145"/>
                                  <wp:effectExtent l="0" t="0" r="5080" b="0"/>
                                  <wp:docPr id="290" name="Image 29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v:textbox>
                    </v:shape>
                  </w:pict>
                </mc:Fallback>
              </mc:AlternateContent>
            </w:r>
            <w:r>
              <w:rPr>
                <w:rFonts w:ascii="Arial Black" w:eastAsia="Calibri" w:hAnsi="Arial Black" w:cs="Arial"/>
                <w:b/>
                <w:color w:val="000000"/>
                <w:sz w:val="24"/>
                <w:szCs w:val="24"/>
              </w:rPr>
              <w:t>Tâche complexe</w:t>
            </w:r>
            <w:r w:rsidR="007F5323">
              <w:rPr>
                <w:rFonts w:ascii="Arial Black" w:eastAsia="Calibri" w:hAnsi="Arial Black" w:cs="Arial"/>
                <w:b/>
                <w:color w:val="000000"/>
                <w:sz w:val="24"/>
                <w:szCs w:val="24"/>
              </w:rPr>
              <w:t xml:space="preserve">       </w:t>
            </w:r>
            <w:proofErr w:type="gramStart"/>
            <w:r w:rsidR="007F5323">
              <w:rPr>
                <w:rFonts w:ascii="Arial Black" w:eastAsia="Calibri" w:hAnsi="Arial Black" w:cs="Arial"/>
                <w:b/>
                <w:color w:val="000000"/>
                <w:sz w:val="24"/>
                <w:szCs w:val="24"/>
              </w:rPr>
              <w:t xml:space="preserve">   (</w:t>
            </w:r>
            <w:proofErr w:type="gramEnd"/>
            <w:r w:rsidR="007F5323">
              <w:rPr>
                <w:rFonts w:ascii="Arial Black" w:eastAsia="Calibri" w:hAnsi="Arial Black" w:cs="Arial"/>
                <w:b/>
                <w:color w:val="000000"/>
                <w:sz w:val="24"/>
                <w:szCs w:val="24"/>
              </w:rPr>
              <w:t>sujet A et sujet B)</w:t>
            </w:r>
          </w:p>
        </w:tc>
      </w:tr>
      <w:tr w:rsidR="00DE6808" w:rsidRPr="00DE6808" w14:paraId="4DCF7ADA" w14:textId="77777777" w:rsidTr="00C451EC">
        <w:trPr>
          <w:trHeight w:val="1376"/>
        </w:trPr>
        <w:tc>
          <w:tcPr>
            <w:tcW w:w="1783" w:type="dxa"/>
            <w:tcBorders>
              <w:left w:val="single" w:sz="24" w:space="0" w:color="000000"/>
            </w:tcBorders>
            <w:vAlign w:val="center"/>
          </w:tcPr>
          <w:p w14:paraId="43CF5D4A" w14:textId="77777777" w:rsidR="00DE6808" w:rsidRPr="00DE6808" w:rsidRDefault="00DE6808" w:rsidP="00DE6808">
            <w:pPr>
              <w:spacing w:line="276" w:lineRule="auto"/>
              <w:jc w:val="center"/>
              <w:rPr>
                <w:rFonts w:ascii="Arial" w:eastAsia="Arial" w:hAnsi="Arial" w:cs="Arial"/>
                <w:color w:val="000000"/>
                <w:sz w:val="18"/>
                <w:szCs w:val="18"/>
              </w:rPr>
            </w:pPr>
            <w:r w:rsidRPr="00DE6808">
              <w:rPr>
                <w:rFonts w:ascii="Arial" w:eastAsia="Calibri" w:hAnsi="Arial" w:cs="Arial"/>
                <w:b/>
                <w:color w:val="000000"/>
                <w:sz w:val="18"/>
                <w:szCs w:val="18"/>
              </w:rPr>
              <w:t>Compétences travaillées</w:t>
            </w:r>
          </w:p>
        </w:tc>
        <w:tc>
          <w:tcPr>
            <w:tcW w:w="8505" w:type="dxa"/>
            <w:tcBorders>
              <w:right w:val="single" w:sz="24" w:space="0" w:color="000000"/>
            </w:tcBorders>
            <w:vAlign w:val="center"/>
          </w:tcPr>
          <w:p w14:paraId="053AC377" w14:textId="77777777" w:rsidR="00DE6808" w:rsidRDefault="00DE6808" w:rsidP="00DE6808">
            <w:pPr>
              <w:spacing w:line="276" w:lineRule="auto"/>
              <w:rPr>
                <w:rFonts w:ascii="Arial" w:eastAsia="Arial" w:hAnsi="Arial" w:cs="Arial"/>
                <w:color w:val="000000"/>
                <w:sz w:val="18"/>
                <w:szCs w:val="18"/>
              </w:rPr>
            </w:pPr>
            <w:r>
              <w:rPr>
                <w:rFonts w:ascii="Arial" w:eastAsia="Calibri" w:hAnsi="Arial" w:cs="Arial"/>
                <w:b/>
                <w:i/>
                <w:color w:val="000000"/>
                <w:sz w:val="18"/>
                <w:szCs w:val="18"/>
              </w:rPr>
              <w:t>1</w:t>
            </w:r>
            <w:r>
              <w:rPr>
                <w:rFonts w:ascii="Arial" w:eastAsia="Calibri" w:hAnsi="Arial" w:cs="Arial"/>
                <w:b/>
                <w:i/>
                <w:color w:val="000000"/>
                <w:sz w:val="18"/>
                <w:szCs w:val="18"/>
                <w:vertAlign w:val="subscript"/>
              </w:rPr>
              <w:t>S</w:t>
            </w:r>
            <w:r w:rsidRPr="00DE6808">
              <w:rPr>
                <w:rFonts w:ascii="Arial" w:eastAsia="Calibri" w:hAnsi="Arial" w:cs="Arial"/>
                <w:b/>
                <w:i/>
                <w:color w:val="000000"/>
                <w:sz w:val="18"/>
                <w:szCs w:val="18"/>
                <w:vertAlign w:val="subscript"/>
              </w:rPr>
              <w:t xml:space="preserve"> </w:t>
            </w:r>
            <w:r>
              <w:rPr>
                <w:rFonts w:ascii="Arial" w:eastAsia="Calibri" w:hAnsi="Arial" w:cs="Arial"/>
                <w:b/>
                <w:i/>
                <w:color w:val="000000"/>
                <w:sz w:val="18"/>
                <w:szCs w:val="18"/>
              </w:rPr>
              <w:t>-</w:t>
            </w:r>
            <w:r w:rsidRPr="00DE6808">
              <w:rPr>
                <w:rFonts w:ascii="Arial" w:eastAsia="Calibri" w:hAnsi="Arial" w:cs="Arial"/>
                <w:b/>
                <w:i/>
                <w:color w:val="000000"/>
                <w:sz w:val="18"/>
                <w:szCs w:val="18"/>
              </w:rPr>
              <w:t xml:space="preserve"> </w:t>
            </w:r>
            <w:r>
              <w:rPr>
                <w:rFonts w:ascii="Arial" w:eastAsia="Calibri" w:hAnsi="Arial" w:cs="Arial"/>
                <w:b/>
                <w:i/>
                <w:color w:val="000000"/>
                <w:sz w:val="18"/>
                <w:szCs w:val="18"/>
              </w:rPr>
              <w:t>Pratiquer des langages scientifiques</w:t>
            </w:r>
            <w:r w:rsidRPr="00DE6808">
              <w:rPr>
                <w:rFonts w:ascii="Arial" w:eastAsia="Arial" w:hAnsi="Arial" w:cs="Arial"/>
                <w:color w:val="000000"/>
                <w:sz w:val="18"/>
                <w:szCs w:val="18"/>
              </w:rPr>
              <w:t xml:space="preserve"> : </w:t>
            </w:r>
            <w:r w:rsidR="00C451EC">
              <w:rPr>
                <w:rFonts w:ascii="Arial" w:eastAsia="Arial" w:hAnsi="Arial" w:cs="Arial"/>
                <w:color w:val="000000"/>
                <w:sz w:val="18"/>
                <w:szCs w:val="18"/>
              </w:rPr>
              <w:t>Utiliser des notations scientifiques adaptés</w:t>
            </w:r>
          </w:p>
          <w:p w14:paraId="3A696F11" w14:textId="77777777" w:rsidR="00C451EC" w:rsidRDefault="00C451EC" w:rsidP="00DE6808">
            <w:pPr>
              <w:spacing w:line="276" w:lineRule="auto"/>
              <w:rPr>
                <w:rFonts w:ascii="Arial" w:eastAsia="Arial" w:hAnsi="Arial" w:cs="Arial"/>
                <w:color w:val="000000"/>
                <w:sz w:val="18"/>
                <w:szCs w:val="18"/>
              </w:rPr>
            </w:pPr>
            <w:r>
              <w:rPr>
                <w:rFonts w:ascii="Arial" w:eastAsia="Calibri" w:hAnsi="Arial" w:cs="Arial"/>
                <w:b/>
                <w:i/>
                <w:color w:val="000000"/>
                <w:sz w:val="18"/>
                <w:szCs w:val="18"/>
              </w:rPr>
              <w:t>1</w:t>
            </w:r>
            <w:r>
              <w:rPr>
                <w:rFonts w:ascii="Arial" w:eastAsia="Calibri" w:hAnsi="Arial" w:cs="Arial"/>
                <w:b/>
                <w:i/>
                <w:color w:val="000000"/>
                <w:sz w:val="18"/>
                <w:szCs w:val="18"/>
                <w:vertAlign w:val="subscript"/>
              </w:rPr>
              <w:t>S</w:t>
            </w:r>
            <w:r w:rsidRPr="00DE6808">
              <w:rPr>
                <w:rFonts w:ascii="Arial" w:eastAsia="Calibri" w:hAnsi="Arial" w:cs="Arial"/>
                <w:b/>
                <w:i/>
                <w:color w:val="000000"/>
                <w:sz w:val="18"/>
                <w:szCs w:val="18"/>
                <w:vertAlign w:val="subscript"/>
              </w:rPr>
              <w:t xml:space="preserve"> </w:t>
            </w:r>
            <w:r>
              <w:rPr>
                <w:rFonts w:ascii="Arial" w:eastAsia="Calibri" w:hAnsi="Arial" w:cs="Arial"/>
                <w:b/>
                <w:i/>
                <w:color w:val="000000"/>
                <w:sz w:val="18"/>
                <w:szCs w:val="18"/>
              </w:rPr>
              <w:t>-</w:t>
            </w:r>
            <w:r w:rsidRPr="00DE6808">
              <w:rPr>
                <w:rFonts w:ascii="Arial" w:eastAsia="Calibri" w:hAnsi="Arial" w:cs="Arial"/>
                <w:b/>
                <w:i/>
                <w:color w:val="000000"/>
                <w:sz w:val="18"/>
                <w:szCs w:val="18"/>
              </w:rPr>
              <w:t xml:space="preserve"> </w:t>
            </w:r>
            <w:r>
              <w:rPr>
                <w:rFonts w:ascii="Arial" w:eastAsia="Calibri" w:hAnsi="Arial" w:cs="Arial"/>
                <w:b/>
                <w:i/>
                <w:color w:val="000000"/>
                <w:sz w:val="18"/>
                <w:szCs w:val="18"/>
              </w:rPr>
              <w:t>Pratiquer des langages scientifiques</w:t>
            </w:r>
            <w:r w:rsidRPr="00DE6808">
              <w:rPr>
                <w:rFonts w:ascii="Arial" w:eastAsia="Arial" w:hAnsi="Arial" w:cs="Arial"/>
                <w:color w:val="000000"/>
                <w:sz w:val="18"/>
                <w:szCs w:val="18"/>
              </w:rPr>
              <w:t xml:space="preserve"> : </w:t>
            </w:r>
            <w:r>
              <w:rPr>
                <w:rFonts w:ascii="Arial" w:eastAsia="Arial" w:hAnsi="Arial" w:cs="Arial"/>
                <w:color w:val="000000"/>
                <w:sz w:val="18"/>
                <w:szCs w:val="18"/>
              </w:rPr>
              <w:t>Présenter correctement les calculs et outils de calculs</w:t>
            </w:r>
          </w:p>
          <w:p w14:paraId="79D6B9E9" w14:textId="77777777" w:rsidR="00C451EC" w:rsidRDefault="002C5A0A" w:rsidP="00DE6808">
            <w:pPr>
              <w:spacing w:line="276" w:lineRule="auto"/>
              <w:rPr>
                <w:rFonts w:ascii="Arial" w:hAnsi="Arial" w:cs="Arial"/>
                <w:sz w:val="18"/>
                <w:szCs w:val="18"/>
              </w:rPr>
            </w:pPr>
            <w:r w:rsidRPr="00072104">
              <w:rPr>
                <w:rFonts w:ascii="Arial" w:hAnsi="Arial" w:cs="Arial"/>
                <w:b/>
                <w:i/>
                <w:sz w:val="18"/>
                <w:szCs w:val="18"/>
              </w:rPr>
              <w:t>2 </w:t>
            </w:r>
            <w:r>
              <w:rPr>
                <w:rFonts w:ascii="Arial" w:hAnsi="Arial" w:cs="Arial"/>
                <w:b/>
                <w:i/>
                <w:sz w:val="18"/>
                <w:szCs w:val="18"/>
              </w:rPr>
              <w:t>-</w:t>
            </w:r>
            <w:r w:rsidRPr="00072104">
              <w:rPr>
                <w:rFonts w:ascii="Arial" w:hAnsi="Arial" w:cs="Arial"/>
                <w:b/>
                <w:i/>
                <w:sz w:val="18"/>
                <w:szCs w:val="18"/>
              </w:rPr>
              <w:t xml:space="preserve"> Organiser son travail personnel</w:t>
            </w:r>
            <w:r>
              <w:rPr>
                <w:rFonts w:ascii="Arial" w:hAnsi="Arial" w:cs="Arial"/>
                <w:b/>
                <w:i/>
                <w:sz w:val="18"/>
                <w:szCs w:val="18"/>
              </w:rPr>
              <w:t> (2</w:t>
            </w:r>
            <w:r w:rsidR="00C451EC">
              <w:rPr>
                <w:rFonts w:ascii="Arial" w:hAnsi="Arial" w:cs="Arial"/>
                <w:b/>
                <w:i/>
                <w:sz w:val="18"/>
                <w:szCs w:val="18"/>
                <w:vertAlign w:val="subscript"/>
              </w:rPr>
              <w:t>I</w:t>
            </w:r>
            <w:r>
              <w:rPr>
                <w:rFonts w:ascii="Arial" w:hAnsi="Arial" w:cs="Arial"/>
                <w:b/>
                <w:i/>
                <w:sz w:val="18"/>
                <w:szCs w:val="18"/>
              </w:rPr>
              <w:t xml:space="preserve">) </w:t>
            </w:r>
            <w:r>
              <w:rPr>
                <w:rFonts w:ascii="Arial" w:hAnsi="Arial" w:cs="Arial"/>
                <w:sz w:val="18"/>
                <w:szCs w:val="18"/>
              </w:rPr>
              <w:t>:</w:t>
            </w:r>
            <w:r>
              <w:rPr>
                <w:rFonts w:ascii="Arial" w:hAnsi="Arial" w:cs="Arial"/>
                <w:b/>
                <w:i/>
                <w:sz w:val="18"/>
                <w:szCs w:val="18"/>
              </w:rPr>
              <w:t xml:space="preserve">  </w:t>
            </w:r>
            <w:r w:rsidR="00C451EC">
              <w:rPr>
                <w:rFonts w:ascii="Arial" w:hAnsi="Arial" w:cs="Arial"/>
                <w:sz w:val="18"/>
                <w:szCs w:val="18"/>
              </w:rPr>
              <w:t>Trouver les informations utiles dans les documents</w:t>
            </w:r>
          </w:p>
          <w:p w14:paraId="3DA71E93" w14:textId="77777777" w:rsidR="00C451EC" w:rsidRDefault="00C451EC" w:rsidP="00C451EC">
            <w:pPr>
              <w:spacing w:line="276" w:lineRule="auto"/>
              <w:rPr>
                <w:rFonts w:ascii="Arial" w:hAnsi="Arial" w:cs="Arial"/>
                <w:sz w:val="18"/>
                <w:szCs w:val="18"/>
              </w:rPr>
            </w:pPr>
            <w:r>
              <w:rPr>
                <w:rFonts w:ascii="Arial" w:hAnsi="Arial" w:cs="Arial"/>
                <w:b/>
                <w:i/>
                <w:sz w:val="18"/>
                <w:szCs w:val="18"/>
              </w:rPr>
              <w:t>4</w:t>
            </w:r>
            <w:r w:rsidRPr="00072104">
              <w:rPr>
                <w:rFonts w:ascii="Arial" w:hAnsi="Arial" w:cs="Arial"/>
                <w:b/>
                <w:i/>
                <w:sz w:val="18"/>
                <w:szCs w:val="18"/>
              </w:rPr>
              <w:t> </w:t>
            </w:r>
            <w:r>
              <w:rPr>
                <w:rFonts w:ascii="Arial" w:hAnsi="Arial" w:cs="Arial"/>
                <w:b/>
                <w:i/>
                <w:sz w:val="18"/>
                <w:szCs w:val="18"/>
              </w:rPr>
              <w:t>-</w:t>
            </w:r>
            <w:r w:rsidRPr="00072104">
              <w:rPr>
                <w:rFonts w:ascii="Arial" w:hAnsi="Arial" w:cs="Arial"/>
                <w:b/>
                <w:i/>
                <w:sz w:val="18"/>
                <w:szCs w:val="18"/>
              </w:rPr>
              <w:t xml:space="preserve"> </w:t>
            </w:r>
            <w:r>
              <w:rPr>
                <w:rFonts w:ascii="Arial" w:hAnsi="Arial" w:cs="Arial"/>
                <w:b/>
                <w:i/>
                <w:sz w:val="18"/>
                <w:szCs w:val="18"/>
              </w:rPr>
              <w:t xml:space="preserve">Mener une démarche scientifique </w:t>
            </w:r>
            <w:r>
              <w:rPr>
                <w:rFonts w:ascii="Arial" w:hAnsi="Arial" w:cs="Arial"/>
                <w:sz w:val="18"/>
                <w:szCs w:val="18"/>
              </w:rPr>
              <w:t>:</w:t>
            </w:r>
            <w:r>
              <w:rPr>
                <w:rFonts w:ascii="Arial" w:hAnsi="Arial" w:cs="Arial"/>
                <w:b/>
                <w:i/>
                <w:sz w:val="18"/>
                <w:szCs w:val="18"/>
              </w:rPr>
              <w:t xml:space="preserve">  </w:t>
            </w:r>
            <w:r>
              <w:rPr>
                <w:rFonts w:ascii="Arial" w:hAnsi="Arial" w:cs="Arial"/>
                <w:sz w:val="18"/>
                <w:szCs w:val="18"/>
              </w:rPr>
              <w:t>Identifier et résoudre le problème posé grâce à des calculs</w:t>
            </w:r>
          </w:p>
          <w:p w14:paraId="4F4CBBDA" w14:textId="77777777" w:rsidR="002C5A0A" w:rsidRPr="00C451EC" w:rsidRDefault="00C451EC" w:rsidP="00DE6808">
            <w:pPr>
              <w:spacing w:line="276" w:lineRule="auto"/>
              <w:rPr>
                <w:rFonts w:ascii="Arial" w:hAnsi="Arial" w:cs="Arial"/>
                <w:sz w:val="18"/>
                <w:szCs w:val="18"/>
              </w:rPr>
            </w:pPr>
            <w:r>
              <w:rPr>
                <w:rFonts w:ascii="Arial" w:hAnsi="Arial" w:cs="Arial"/>
                <w:b/>
                <w:i/>
                <w:sz w:val="18"/>
                <w:szCs w:val="18"/>
              </w:rPr>
              <w:t>4</w:t>
            </w:r>
            <w:r w:rsidRPr="00072104">
              <w:rPr>
                <w:rFonts w:ascii="Arial" w:hAnsi="Arial" w:cs="Arial"/>
                <w:b/>
                <w:i/>
                <w:sz w:val="18"/>
                <w:szCs w:val="18"/>
              </w:rPr>
              <w:t> </w:t>
            </w:r>
            <w:r>
              <w:rPr>
                <w:rFonts w:ascii="Arial" w:hAnsi="Arial" w:cs="Arial"/>
                <w:b/>
                <w:i/>
                <w:sz w:val="18"/>
                <w:szCs w:val="18"/>
              </w:rPr>
              <w:t>-</w:t>
            </w:r>
            <w:r w:rsidRPr="00072104">
              <w:rPr>
                <w:rFonts w:ascii="Arial" w:hAnsi="Arial" w:cs="Arial"/>
                <w:b/>
                <w:i/>
                <w:sz w:val="18"/>
                <w:szCs w:val="18"/>
              </w:rPr>
              <w:t xml:space="preserve"> </w:t>
            </w:r>
            <w:r>
              <w:rPr>
                <w:rFonts w:ascii="Arial" w:hAnsi="Arial" w:cs="Arial"/>
                <w:b/>
                <w:i/>
                <w:sz w:val="18"/>
                <w:szCs w:val="18"/>
              </w:rPr>
              <w:t xml:space="preserve">Mener une démarche scientifique </w:t>
            </w:r>
            <w:r>
              <w:rPr>
                <w:rFonts w:ascii="Arial" w:hAnsi="Arial" w:cs="Arial"/>
                <w:sz w:val="18"/>
                <w:szCs w:val="18"/>
              </w:rPr>
              <w:t>:</w:t>
            </w:r>
            <w:r>
              <w:rPr>
                <w:rFonts w:ascii="Arial" w:hAnsi="Arial" w:cs="Arial"/>
                <w:b/>
                <w:i/>
                <w:sz w:val="18"/>
                <w:szCs w:val="18"/>
              </w:rPr>
              <w:t xml:space="preserve">  </w:t>
            </w:r>
            <w:r>
              <w:rPr>
                <w:rFonts w:ascii="Arial" w:hAnsi="Arial" w:cs="Arial"/>
                <w:sz w:val="18"/>
                <w:szCs w:val="18"/>
              </w:rPr>
              <w:t>Expliquer la démarche de manière organisée</w:t>
            </w:r>
          </w:p>
        </w:tc>
      </w:tr>
      <w:tr w:rsidR="00DE6808" w:rsidRPr="00DE6808" w14:paraId="1C940456" w14:textId="77777777" w:rsidTr="00506090">
        <w:trPr>
          <w:trHeight w:val="1983"/>
        </w:trPr>
        <w:tc>
          <w:tcPr>
            <w:tcW w:w="1783" w:type="dxa"/>
            <w:tcBorders>
              <w:top w:val="single" w:sz="4" w:space="0" w:color="000000"/>
              <w:left w:val="single" w:sz="24" w:space="0" w:color="000000"/>
            </w:tcBorders>
            <w:vAlign w:val="center"/>
          </w:tcPr>
          <w:p w14:paraId="2BA8E32D" w14:textId="77777777" w:rsidR="00DE6808" w:rsidRPr="00DE6808" w:rsidRDefault="00DE6808" w:rsidP="00DE6808">
            <w:pPr>
              <w:jc w:val="center"/>
              <w:rPr>
                <w:rFonts w:ascii="Arial" w:eastAsia="Arial" w:hAnsi="Arial" w:cs="Arial"/>
                <w:color w:val="000000"/>
                <w:sz w:val="18"/>
                <w:szCs w:val="18"/>
              </w:rPr>
            </w:pPr>
            <w:r>
              <w:rPr>
                <w:rFonts w:ascii="Arial" w:eastAsia="Calibri" w:hAnsi="Arial" w:cs="Arial"/>
                <w:b/>
                <w:color w:val="000000"/>
                <w:sz w:val="18"/>
                <w:szCs w:val="18"/>
              </w:rPr>
              <w:t>Attendus pour l’évaluation</w:t>
            </w:r>
            <w:r w:rsidR="00506090">
              <w:rPr>
                <w:rFonts w:ascii="Arial" w:eastAsia="Calibri" w:hAnsi="Arial" w:cs="Arial"/>
                <w:b/>
                <w:color w:val="000000"/>
                <w:sz w:val="18"/>
                <w:szCs w:val="18"/>
              </w:rPr>
              <w:t xml:space="preserve"> Physique-Chimie et mathématiques</w:t>
            </w:r>
          </w:p>
        </w:tc>
        <w:tc>
          <w:tcPr>
            <w:tcW w:w="8505" w:type="dxa"/>
            <w:tcBorders>
              <w:top w:val="single" w:sz="4" w:space="0" w:color="000000"/>
              <w:right w:val="single" w:sz="24" w:space="0" w:color="000000"/>
            </w:tcBorders>
            <w:vAlign w:val="center"/>
          </w:tcPr>
          <w:p w14:paraId="091FF0FF" w14:textId="77777777" w:rsidR="00506090" w:rsidRPr="006248FF" w:rsidRDefault="00506090" w:rsidP="00506090">
            <w:pPr>
              <w:pStyle w:val="Paragraphedeliste"/>
              <w:numPr>
                <w:ilvl w:val="0"/>
                <w:numId w:val="19"/>
              </w:numPr>
              <w:ind w:left="208" w:hanging="208"/>
              <w:rPr>
                <w:rFonts w:ascii="Arial" w:hAnsi="Arial" w:cs="Arial"/>
                <w:sz w:val="18"/>
                <w:szCs w:val="18"/>
              </w:rPr>
            </w:pPr>
            <w:r>
              <w:rPr>
                <w:rFonts w:ascii="Arial" w:hAnsi="Arial" w:cs="Arial"/>
                <w:sz w:val="18"/>
              </w:rPr>
              <w:t>Reconnaitre une situation de proportionnalité</w:t>
            </w:r>
          </w:p>
          <w:p w14:paraId="296D0A3B" w14:textId="77777777" w:rsidR="00506090" w:rsidRPr="00506090" w:rsidRDefault="00506090" w:rsidP="00506090">
            <w:pPr>
              <w:pStyle w:val="Paragraphedeliste"/>
              <w:numPr>
                <w:ilvl w:val="0"/>
                <w:numId w:val="2"/>
              </w:numPr>
              <w:ind w:left="208" w:hanging="208"/>
              <w:rPr>
                <w:rFonts w:ascii="Arial" w:eastAsia="Arial" w:hAnsi="Arial" w:cs="Arial"/>
                <w:color w:val="000000"/>
                <w:sz w:val="18"/>
                <w:szCs w:val="18"/>
              </w:rPr>
            </w:pPr>
            <w:r>
              <w:rPr>
                <w:rFonts w:ascii="Arial" w:hAnsi="Arial" w:cs="Arial"/>
                <w:sz w:val="18"/>
                <w:szCs w:val="18"/>
              </w:rPr>
              <w:t>Résoudre des problèmes utilisant la proportionnalité</w:t>
            </w:r>
          </w:p>
          <w:p w14:paraId="572E379F" w14:textId="77777777" w:rsidR="00506090" w:rsidRDefault="00506090" w:rsidP="00506090">
            <w:pPr>
              <w:pStyle w:val="Paragraphedeliste"/>
              <w:numPr>
                <w:ilvl w:val="0"/>
                <w:numId w:val="2"/>
              </w:numPr>
              <w:ind w:left="208" w:hanging="208"/>
              <w:rPr>
                <w:rFonts w:ascii="Arial" w:eastAsia="Arial" w:hAnsi="Arial" w:cs="Arial"/>
                <w:color w:val="000000"/>
                <w:sz w:val="18"/>
                <w:szCs w:val="18"/>
              </w:rPr>
            </w:pPr>
            <w:r>
              <w:rPr>
                <w:rFonts w:ascii="Arial" w:eastAsia="Arial" w:hAnsi="Arial" w:cs="Arial"/>
                <w:color w:val="000000"/>
                <w:sz w:val="18"/>
                <w:szCs w:val="18"/>
              </w:rPr>
              <w:t>Présenter correctement les calculs</w:t>
            </w:r>
          </w:p>
          <w:p w14:paraId="2318C5D3" w14:textId="77777777" w:rsidR="00506090" w:rsidRDefault="00506090" w:rsidP="00506090">
            <w:pPr>
              <w:pStyle w:val="Paragraphedeliste"/>
              <w:numPr>
                <w:ilvl w:val="0"/>
                <w:numId w:val="2"/>
              </w:numPr>
              <w:ind w:left="208" w:hanging="208"/>
              <w:rPr>
                <w:rFonts w:ascii="Arial" w:eastAsia="Arial" w:hAnsi="Arial" w:cs="Arial"/>
                <w:color w:val="000000"/>
                <w:sz w:val="18"/>
                <w:szCs w:val="18"/>
              </w:rPr>
            </w:pPr>
            <w:r>
              <w:rPr>
                <w:rFonts w:ascii="Arial" w:eastAsia="Arial" w:hAnsi="Arial" w:cs="Arial"/>
                <w:color w:val="000000"/>
                <w:sz w:val="18"/>
                <w:szCs w:val="18"/>
              </w:rPr>
              <w:t>Présenter correctement sa démarche</w:t>
            </w:r>
          </w:p>
          <w:p w14:paraId="0869FB2F" w14:textId="77777777" w:rsidR="00506090" w:rsidRPr="00DE6808" w:rsidRDefault="00506090" w:rsidP="00506090">
            <w:pPr>
              <w:pStyle w:val="Paragraphedeliste"/>
              <w:numPr>
                <w:ilvl w:val="0"/>
                <w:numId w:val="2"/>
              </w:numPr>
              <w:ind w:left="208" w:hanging="208"/>
              <w:rPr>
                <w:rFonts w:ascii="Arial" w:eastAsia="Arial" w:hAnsi="Arial" w:cs="Arial"/>
                <w:color w:val="000000"/>
                <w:sz w:val="18"/>
                <w:szCs w:val="18"/>
              </w:rPr>
            </w:pPr>
            <w:r>
              <w:rPr>
                <w:rFonts w:ascii="Arial" w:eastAsia="Arial" w:hAnsi="Arial" w:cs="Arial"/>
                <w:color w:val="000000"/>
                <w:sz w:val="18"/>
                <w:szCs w:val="18"/>
              </w:rPr>
              <w:t>Savoir associer à chaque grandeur le bon symbole et la bonne unité</w:t>
            </w:r>
          </w:p>
          <w:p w14:paraId="64D5F125" w14:textId="77777777" w:rsidR="00506090" w:rsidRPr="006248FF" w:rsidRDefault="00506090" w:rsidP="00506090">
            <w:pPr>
              <w:pStyle w:val="Paragraphedeliste"/>
              <w:numPr>
                <w:ilvl w:val="0"/>
                <w:numId w:val="19"/>
              </w:numPr>
              <w:ind w:left="208" w:hanging="208"/>
              <w:rPr>
                <w:rFonts w:ascii="Arial" w:hAnsi="Arial" w:cs="Arial"/>
                <w:sz w:val="18"/>
                <w:szCs w:val="18"/>
              </w:rPr>
            </w:pPr>
            <w:r>
              <w:rPr>
                <w:rFonts w:ascii="Arial" w:hAnsi="Arial" w:cs="Arial"/>
                <w:sz w:val="18"/>
              </w:rPr>
              <w:t>L</w:t>
            </w:r>
            <w:r w:rsidRPr="00AD0B7D">
              <w:rPr>
                <w:rFonts w:ascii="Arial" w:hAnsi="Arial" w:cs="Arial"/>
                <w:sz w:val="18"/>
              </w:rPr>
              <w:t>ors d’une combustion, des réactifs disparaissent et des produits apparaissent : une combustion est une transformation chimique</w:t>
            </w:r>
            <w:r w:rsidRPr="00CE17D8">
              <w:rPr>
                <w:rFonts w:ascii="Arial" w:eastAsia="Andale Sans UI" w:hAnsi="Arial" w:cs="Arial"/>
                <w:kern w:val="1"/>
                <w:sz w:val="18"/>
                <w:szCs w:val="18"/>
                <w:lang w:eastAsia="ja-JP" w:bidi="fa-IR"/>
              </w:rPr>
              <w:t>.</w:t>
            </w:r>
          </w:p>
          <w:p w14:paraId="7E9105AF" w14:textId="77777777" w:rsidR="00506090" w:rsidRPr="00506090" w:rsidRDefault="00506090" w:rsidP="00506090">
            <w:pPr>
              <w:pStyle w:val="Paragraphedeliste"/>
              <w:numPr>
                <w:ilvl w:val="0"/>
                <w:numId w:val="2"/>
              </w:numPr>
              <w:ind w:left="208" w:hanging="208"/>
              <w:rPr>
                <w:rFonts w:ascii="Arial" w:eastAsia="Arial" w:hAnsi="Arial" w:cs="Arial"/>
                <w:color w:val="000000"/>
                <w:sz w:val="18"/>
                <w:szCs w:val="18"/>
              </w:rPr>
            </w:pPr>
            <w:r>
              <w:rPr>
                <w:rFonts w:ascii="Arial" w:eastAsia="Arial" w:hAnsi="Arial" w:cs="Arial"/>
                <w:color w:val="000000"/>
                <w:sz w:val="18"/>
                <w:szCs w:val="18"/>
              </w:rPr>
              <w:t>Extraire des informations de documents divers</w:t>
            </w:r>
          </w:p>
        </w:tc>
      </w:tr>
      <w:tr w:rsidR="00DE6808" w:rsidRPr="00DE6808" w14:paraId="332B22B5" w14:textId="77777777" w:rsidTr="00506090">
        <w:trPr>
          <w:trHeight w:val="559"/>
        </w:trPr>
        <w:tc>
          <w:tcPr>
            <w:tcW w:w="1783" w:type="dxa"/>
            <w:tcBorders>
              <w:left w:val="single" w:sz="24" w:space="0" w:color="000000"/>
              <w:bottom w:val="single" w:sz="24" w:space="0" w:color="auto"/>
            </w:tcBorders>
            <w:vAlign w:val="center"/>
          </w:tcPr>
          <w:p w14:paraId="75771129" w14:textId="77777777" w:rsidR="00DE6808" w:rsidRPr="00DE6808" w:rsidRDefault="00DE6808" w:rsidP="00DE6808">
            <w:pPr>
              <w:jc w:val="center"/>
              <w:rPr>
                <w:rFonts w:ascii="Arial" w:eastAsia="Arial" w:hAnsi="Arial" w:cs="Arial"/>
                <w:color w:val="000000"/>
                <w:sz w:val="18"/>
                <w:szCs w:val="18"/>
              </w:rPr>
            </w:pPr>
            <w:r w:rsidRPr="00DE6808">
              <w:rPr>
                <w:rFonts w:ascii="Arial" w:eastAsia="Calibri" w:hAnsi="Arial" w:cs="Arial"/>
                <w:b/>
                <w:color w:val="000000"/>
                <w:sz w:val="18"/>
                <w:szCs w:val="18"/>
              </w:rPr>
              <w:t>Durée</w:t>
            </w:r>
          </w:p>
        </w:tc>
        <w:tc>
          <w:tcPr>
            <w:tcW w:w="8505" w:type="dxa"/>
            <w:tcBorders>
              <w:bottom w:val="single" w:sz="24" w:space="0" w:color="auto"/>
              <w:right w:val="single" w:sz="24" w:space="0" w:color="000000"/>
            </w:tcBorders>
            <w:vAlign w:val="center"/>
          </w:tcPr>
          <w:p w14:paraId="73DA3B64" w14:textId="77777777" w:rsidR="00DE6808" w:rsidRDefault="00506090" w:rsidP="00DE6808">
            <w:pPr>
              <w:rPr>
                <w:rFonts w:ascii="Arial" w:eastAsia="Calibri" w:hAnsi="Arial" w:cs="Arial"/>
                <w:color w:val="000000"/>
                <w:sz w:val="18"/>
                <w:szCs w:val="18"/>
              </w:rPr>
            </w:pPr>
            <w:r>
              <w:rPr>
                <w:rFonts w:ascii="Arial" w:eastAsia="Calibri" w:hAnsi="Arial" w:cs="Arial"/>
                <w:color w:val="000000"/>
                <w:sz w:val="18"/>
                <w:szCs w:val="18"/>
              </w:rPr>
              <w:t xml:space="preserve">20 </w:t>
            </w:r>
            <w:r w:rsidR="00DE6808" w:rsidRPr="00DE6808">
              <w:rPr>
                <w:rFonts w:ascii="Arial" w:eastAsia="Calibri" w:hAnsi="Arial" w:cs="Arial"/>
                <w:color w:val="000000"/>
                <w:sz w:val="18"/>
                <w:szCs w:val="18"/>
              </w:rPr>
              <w:t>min</w:t>
            </w:r>
            <w:r w:rsidR="00DE6808">
              <w:rPr>
                <w:rFonts w:ascii="Arial" w:eastAsia="Calibri" w:hAnsi="Arial" w:cs="Arial"/>
                <w:color w:val="000000"/>
                <w:sz w:val="18"/>
                <w:szCs w:val="18"/>
              </w:rPr>
              <w:t xml:space="preserve">  </w:t>
            </w:r>
          </w:p>
          <w:p w14:paraId="162561F1" w14:textId="77777777" w:rsidR="00DE6808" w:rsidRPr="00DE6808" w:rsidRDefault="00DE6808" w:rsidP="00DE6808">
            <w:pPr>
              <w:rPr>
                <w:rFonts w:ascii="Arial" w:eastAsia="Arial" w:hAnsi="Arial" w:cs="Arial"/>
                <w:color w:val="000000"/>
                <w:sz w:val="18"/>
                <w:szCs w:val="18"/>
              </w:rPr>
            </w:pPr>
            <w:r w:rsidRPr="00DE6808">
              <w:rPr>
                <w:rFonts w:ascii="Arial" w:eastAsia="Calibri" w:hAnsi="Arial" w:cs="Arial"/>
                <w:color w:val="000000"/>
                <w:sz w:val="18"/>
                <w:szCs w:val="18"/>
              </w:rPr>
              <w:t>É</w:t>
            </w:r>
            <w:r>
              <w:rPr>
                <w:rFonts w:ascii="Arial" w:eastAsia="Calibri" w:hAnsi="Arial" w:cs="Arial"/>
                <w:color w:val="000000"/>
                <w:sz w:val="18"/>
                <w:szCs w:val="18"/>
              </w:rPr>
              <w:t xml:space="preserve">valuation </w:t>
            </w:r>
            <w:r w:rsidR="00506090">
              <w:rPr>
                <w:rFonts w:ascii="Arial" w:eastAsia="Calibri" w:hAnsi="Arial" w:cs="Arial"/>
                <w:color w:val="000000"/>
                <w:sz w:val="18"/>
                <w:szCs w:val="18"/>
              </w:rPr>
              <w:t>par compétences</w:t>
            </w:r>
          </w:p>
        </w:tc>
      </w:tr>
      <w:tr w:rsidR="00C451EC" w:rsidRPr="00DE6808" w14:paraId="6B0571B3" w14:textId="77777777" w:rsidTr="008451C6">
        <w:trPr>
          <w:trHeight w:val="1624"/>
        </w:trPr>
        <w:tc>
          <w:tcPr>
            <w:tcW w:w="1783" w:type="dxa"/>
            <w:tcBorders>
              <w:left w:val="single" w:sz="24" w:space="0" w:color="000000"/>
              <w:bottom w:val="single" w:sz="24" w:space="0" w:color="auto"/>
            </w:tcBorders>
            <w:vAlign w:val="center"/>
          </w:tcPr>
          <w:p w14:paraId="18DF5086" w14:textId="77777777" w:rsidR="00C451EC" w:rsidRPr="00DE6808" w:rsidRDefault="00C451EC" w:rsidP="00DE6808">
            <w:pPr>
              <w:jc w:val="center"/>
              <w:rPr>
                <w:rFonts w:ascii="Arial" w:eastAsia="Calibri" w:hAnsi="Arial" w:cs="Arial"/>
                <w:b/>
                <w:color w:val="000000"/>
                <w:sz w:val="18"/>
                <w:szCs w:val="18"/>
              </w:rPr>
            </w:pPr>
            <w:r>
              <w:rPr>
                <w:rFonts w:ascii="Arial" w:eastAsia="Calibri" w:hAnsi="Arial" w:cs="Arial"/>
                <w:b/>
                <w:color w:val="000000"/>
                <w:sz w:val="18"/>
                <w:szCs w:val="18"/>
              </w:rPr>
              <w:t>Différenciation</w:t>
            </w:r>
          </w:p>
        </w:tc>
        <w:tc>
          <w:tcPr>
            <w:tcW w:w="8505" w:type="dxa"/>
            <w:tcBorders>
              <w:bottom w:val="single" w:sz="24" w:space="0" w:color="auto"/>
              <w:right w:val="single" w:sz="24" w:space="0" w:color="000000"/>
            </w:tcBorders>
            <w:vAlign w:val="center"/>
          </w:tcPr>
          <w:p w14:paraId="503753C8" w14:textId="77777777" w:rsidR="00C451EC" w:rsidRDefault="00C451EC" w:rsidP="007F5323">
            <w:pPr>
              <w:pStyle w:val="Paragraphedeliste"/>
              <w:numPr>
                <w:ilvl w:val="0"/>
                <w:numId w:val="2"/>
              </w:numPr>
              <w:ind w:left="208" w:hanging="208"/>
              <w:rPr>
                <w:rFonts w:ascii="Arial" w:eastAsia="Calibri" w:hAnsi="Arial" w:cs="Arial"/>
                <w:color w:val="000000"/>
                <w:sz w:val="18"/>
                <w:szCs w:val="18"/>
              </w:rPr>
            </w:pPr>
            <w:r w:rsidRPr="007F5323">
              <w:rPr>
                <w:rFonts w:ascii="Arial" w:eastAsia="Calibri" w:hAnsi="Arial" w:cs="Arial"/>
                <w:color w:val="000000"/>
                <w:sz w:val="18"/>
                <w:szCs w:val="18"/>
              </w:rPr>
              <w:t>Coups de pouces proposés </w:t>
            </w:r>
            <w:r w:rsidR="007F5323" w:rsidRPr="007F5323">
              <w:rPr>
                <w:rFonts w:ascii="Arial" w:eastAsia="Calibri" w:hAnsi="Arial" w:cs="Arial"/>
                <w:color w:val="000000"/>
                <w:sz w:val="18"/>
                <w:szCs w:val="18"/>
              </w:rPr>
              <w:t>sous forme papier</w:t>
            </w:r>
            <w:r w:rsidR="007F5323">
              <w:rPr>
                <w:rFonts w:ascii="Arial" w:eastAsia="Calibri" w:hAnsi="Arial" w:cs="Arial"/>
                <w:color w:val="000000"/>
                <w:sz w:val="18"/>
                <w:szCs w:val="18"/>
              </w:rPr>
              <w:t xml:space="preserve"> par domaines</w:t>
            </w:r>
          </w:p>
          <w:p w14:paraId="230E1590" w14:textId="2E5E4F46" w:rsidR="007F5323" w:rsidRDefault="007F5323" w:rsidP="007F5323">
            <w:pPr>
              <w:pStyle w:val="Paragraphedeliste"/>
              <w:numPr>
                <w:ilvl w:val="0"/>
                <w:numId w:val="2"/>
              </w:numPr>
              <w:ind w:left="208" w:hanging="208"/>
              <w:rPr>
                <w:rFonts w:ascii="Arial" w:eastAsia="Calibri" w:hAnsi="Arial" w:cs="Arial"/>
                <w:color w:val="000000"/>
                <w:sz w:val="18"/>
                <w:szCs w:val="18"/>
              </w:rPr>
            </w:pPr>
            <w:r>
              <w:rPr>
                <w:rFonts w:ascii="Arial" w:eastAsia="Calibri" w:hAnsi="Arial" w:cs="Arial"/>
                <w:color w:val="000000"/>
                <w:sz w:val="18"/>
                <w:szCs w:val="18"/>
              </w:rPr>
              <w:t xml:space="preserve">Coups de pouces proposés sous forme d’un </w:t>
            </w:r>
            <w:proofErr w:type="spellStart"/>
            <w:r>
              <w:rPr>
                <w:rFonts w:ascii="Arial" w:eastAsia="Calibri" w:hAnsi="Arial" w:cs="Arial"/>
                <w:color w:val="000000"/>
                <w:sz w:val="18"/>
                <w:szCs w:val="18"/>
              </w:rPr>
              <w:t>genially</w:t>
            </w:r>
            <w:proofErr w:type="spellEnd"/>
            <w:r w:rsidR="008451C6">
              <w:rPr>
                <w:rFonts w:ascii="Arial" w:eastAsia="Calibri" w:hAnsi="Arial" w:cs="Arial"/>
                <w:color w:val="000000"/>
                <w:sz w:val="18"/>
                <w:szCs w:val="18"/>
              </w:rPr>
              <w:t xml:space="preserve"> qui guide l’élève</w:t>
            </w:r>
            <w:r>
              <w:rPr>
                <w:rFonts w:ascii="Arial" w:eastAsia="Calibri" w:hAnsi="Arial" w:cs="Arial"/>
                <w:color w:val="000000"/>
                <w:sz w:val="18"/>
                <w:szCs w:val="18"/>
              </w:rPr>
              <w:t xml:space="preserve"> « pas à pas »</w:t>
            </w:r>
            <w:r w:rsidR="008451C6">
              <w:rPr>
                <w:rFonts w:ascii="Arial" w:eastAsia="Calibri" w:hAnsi="Arial" w:cs="Arial"/>
                <w:color w:val="000000"/>
                <w:sz w:val="18"/>
                <w:szCs w:val="18"/>
              </w:rPr>
              <w:t xml:space="preserve">, intéressant dans l’enseignement à distance, en DM ou en classe si l’on dispose de tablettes/ordinateurs en nombre suffisant. Lien vers le </w:t>
            </w:r>
            <w:proofErr w:type="spellStart"/>
            <w:r w:rsidR="008451C6">
              <w:rPr>
                <w:rFonts w:ascii="Arial" w:eastAsia="Calibri" w:hAnsi="Arial" w:cs="Arial"/>
                <w:color w:val="000000"/>
                <w:sz w:val="18"/>
                <w:szCs w:val="18"/>
              </w:rPr>
              <w:t>genially</w:t>
            </w:r>
            <w:proofErr w:type="spellEnd"/>
            <w:r w:rsidR="008451C6">
              <w:rPr>
                <w:rFonts w:ascii="Arial" w:eastAsia="Calibri" w:hAnsi="Arial" w:cs="Arial"/>
                <w:color w:val="000000"/>
                <w:sz w:val="18"/>
                <w:szCs w:val="18"/>
              </w:rPr>
              <w:t> :</w:t>
            </w:r>
          </w:p>
          <w:p w14:paraId="4A20E531" w14:textId="72678A63" w:rsidR="008451C6" w:rsidRPr="007F5323" w:rsidRDefault="00FC5858" w:rsidP="008451C6">
            <w:pPr>
              <w:pStyle w:val="Paragraphedeliste"/>
              <w:ind w:left="208"/>
              <w:rPr>
                <w:rFonts w:ascii="Arial" w:eastAsia="Calibri" w:hAnsi="Arial" w:cs="Arial"/>
                <w:color w:val="000000"/>
                <w:sz w:val="18"/>
                <w:szCs w:val="18"/>
              </w:rPr>
            </w:pPr>
            <w:hyperlink r:id="rId7" w:history="1">
              <w:r w:rsidR="008451C6" w:rsidRPr="00A65699">
                <w:rPr>
                  <w:rStyle w:val="Lienhypertexte"/>
                  <w:rFonts w:ascii="Arial" w:eastAsia="Calibri" w:hAnsi="Arial" w:cs="Arial"/>
                  <w:sz w:val="18"/>
                  <w:szCs w:val="18"/>
                </w:rPr>
                <w:t>https://view.genial.ly/5ea6b5a22bbd100db04c22e1/presentation-combustion-et-proportionnalite-tache-complexe-pas-a-pas</w:t>
              </w:r>
            </w:hyperlink>
            <w:r w:rsidR="008451C6">
              <w:rPr>
                <w:rFonts w:ascii="Arial" w:eastAsia="Calibri" w:hAnsi="Arial" w:cs="Arial"/>
                <w:color w:val="000000"/>
                <w:sz w:val="18"/>
                <w:szCs w:val="18"/>
              </w:rPr>
              <w:t xml:space="preserve"> </w:t>
            </w:r>
          </w:p>
        </w:tc>
      </w:tr>
      <w:bookmarkEnd w:id="0"/>
      <w:tr w:rsidR="00E358D7" w:rsidRPr="00DE6808" w14:paraId="3672216E" w14:textId="77777777" w:rsidTr="00555FD0">
        <w:trPr>
          <w:trHeight w:val="415"/>
        </w:trPr>
        <w:tc>
          <w:tcPr>
            <w:tcW w:w="1783" w:type="dxa"/>
            <w:tcBorders>
              <w:left w:val="single" w:sz="24" w:space="0" w:color="000000"/>
              <w:bottom w:val="single" w:sz="24" w:space="0" w:color="auto"/>
            </w:tcBorders>
            <w:vAlign w:val="center"/>
          </w:tcPr>
          <w:p w14:paraId="4AE7C541" w14:textId="77777777" w:rsidR="00E358D7" w:rsidRPr="00DE6808" w:rsidRDefault="00E358D7" w:rsidP="004B74FA">
            <w:pPr>
              <w:jc w:val="center"/>
              <w:rPr>
                <w:rFonts w:ascii="Arial" w:eastAsia="Calibri" w:hAnsi="Arial" w:cs="Arial"/>
                <w:b/>
                <w:color w:val="000000"/>
                <w:sz w:val="18"/>
                <w:szCs w:val="18"/>
              </w:rPr>
            </w:pPr>
            <w:r>
              <w:rPr>
                <w:rFonts w:ascii="Arial" w:eastAsia="Calibri" w:hAnsi="Arial" w:cs="Arial"/>
                <w:b/>
                <w:color w:val="000000"/>
                <w:sz w:val="18"/>
                <w:szCs w:val="18"/>
              </w:rPr>
              <w:t>Liens photo</w:t>
            </w:r>
          </w:p>
        </w:tc>
        <w:tc>
          <w:tcPr>
            <w:tcW w:w="8505" w:type="dxa"/>
            <w:tcBorders>
              <w:bottom w:val="single" w:sz="24" w:space="0" w:color="auto"/>
              <w:right w:val="single" w:sz="24" w:space="0" w:color="000000"/>
            </w:tcBorders>
            <w:vAlign w:val="center"/>
          </w:tcPr>
          <w:p w14:paraId="388737BD" w14:textId="77777777" w:rsidR="00E358D7" w:rsidRDefault="00E358D7" w:rsidP="004B74FA">
            <w:pPr>
              <w:rPr>
                <w:rFonts w:ascii="Arial" w:eastAsia="Calibri" w:hAnsi="Arial" w:cs="Arial"/>
                <w:color w:val="000000"/>
                <w:sz w:val="18"/>
                <w:szCs w:val="18"/>
              </w:rPr>
            </w:pPr>
            <w:r>
              <w:rPr>
                <w:rFonts w:ascii="Arial" w:eastAsia="Calibri" w:hAnsi="Arial" w:cs="Arial"/>
                <w:color w:val="000000"/>
                <w:sz w:val="18"/>
                <w:szCs w:val="18"/>
              </w:rPr>
              <w:t>Photo</w:t>
            </w:r>
            <w:r w:rsidR="00506090">
              <w:rPr>
                <w:rFonts w:ascii="Arial" w:eastAsia="Calibri" w:hAnsi="Arial" w:cs="Arial"/>
                <w:color w:val="000000"/>
                <w:sz w:val="18"/>
                <w:szCs w:val="18"/>
              </w:rPr>
              <w:t>s</w:t>
            </w:r>
            <w:r>
              <w:rPr>
                <w:rFonts w:ascii="Arial" w:eastAsia="Calibri" w:hAnsi="Arial" w:cs="Arial"/>
                <w:color w:val="000000"/>
                <w:sz w:val="18"/>
                <w:szCs w:val="18"/>
              </w:rPr>
              <w:t xml:space="preserve"> personnelle</w:t>
            </w:r>
            <w:r w:rsidR="00506090">
              <w:rPr>
                <w:rFonts w:ascii="Arial" w:eastAsia="Calibri" w:hAnsi="Arial" w:cs="Arial"/>
                <w:color w:val="000000"/>
                <w:sz w:val="18"/>
                <w:szCs w:val="18"/>
              </w:rPr>
              <w:t>s</w:t>
            </w:r>
          </w:p>
        </w:tc>
      </w:tr>
    </w:tbl>
    <w:p w14:paraId="537955A5" w14:textId="77777777" w:rsidR="007A71A0" w:rsidRDefault="007A71A0" w:rsidP="00CE17D8">
      <w:pPr>
        <w:pStyle w:val="Corpsdetexte"/>
        <w:spacing w:line="480" w:lineRule="auto"/>
        <w:ind w:right="1841"/>
        <w:rPr>
          <w:rFonts w:ascii="Arial" w:hAnsi="Arial" w:cs="Arial"/>
          <w:sz w:val="18"/>
          <w:szCs w:val="18"/>
        </w:rPr>
      </w:pPr>
    </w:p>
    <w:p w14:paraId="70D78F3A" w14:textId="77777777" w:rsidR="00506090" w:rsidRDefault="00506090" w:rsidP="00CE17D8">
      <w:pPr>
        <w:pStyle w:val="Corpsdetexte"/>
        <w:spacing w:line="480" w:lineRule="auto"/>
        <w:ind w:right="1841"/>
        <w:rPr>
          <w:rFonts w:ascii="Arial" w:hAnsi="Arial" w:cs="Arial"/>
          <w:sz w:val="18"/>
          <w:szCs w:val="18"/>
        </w:rPr>
      </w:pPr>
    </w:p>
    <w:p w14:paraId="189EA0AE" w14:textId="2C223BE1" w:rsidR="00C451EC" w:rsidRPr="005D1FF8" w:rsidRDefault="005D1FF8" w:rsidP="00CE17D8">
      <w:pPr>
        <w:pStyle w:val="Corpsdetexte"/>
        <w:spacing w:line="480" w:lineRule="auto"/>
        <w:ind w:right="1841"/>
        <w:rPr>
          <w:rFonts w:ascii="Arial" w:hAnsi="Arial" w:cs="Arial"/>
          <w:b/>
          <w:bCs/>
          <w:sz w:val="24"/>
          <w:szCs w:val="24"/>
        </w:rPr>
      </w:pPr>
      <w:r w:rsidRPr="005D1FF8">
        <w:rPr>
          <w:rFonts w:ascii="Arial" w:hAnsi="Arial" w:cs="Arial"/>
          <w:b/>
          <w:bCs/>
          <w:sz w:val="24"/>
          <w:szCs w:val="24"/>
        </w:rPr>
        <w:t>Vous trouverez dans le document ci-après :</w:t>
      </w:r>
    </w:p>
    <w:p w14:paraId="385FE6F4" w14:textId="57191A3B" w:rsidR="005D1FF8" w:rsidRDefault="005D1FF8" w:rsidP="005D1FF8">
      <w:pPr>
        <w:pStyle w:val="Corpsdetexte"/>
        <w:numPr>
          <w:ilvl w:val="0"/>
          <w:numId w:val="29"/>
        </w:numPr>
        <w:ind w:right="-2128"/>
        <w:rPr>
          <w:rFonts w:ascii="Arial" w:hAnsi="Arial" w:cs="Arial"/>
          <w:sz w:val="24"/>
          <w:szCs w:val="24"/>
        </w:rPr>
      </w:pPr>
      <w:r w:rsidRPr="00687CB2">
        <w:rPr>
          <w:rFonts w:ascii="Arial" w:hAnsi="Arial" w:cs="Arial"/>
          <w:b/>
          <w:bCs/>
          <w:sz w:val="24"/>
          <w:szCs w:val="24"/>
        </w:rPr>
        <w:t>L’énoncé de la tâche complexe</w:t>
      </w:r>
      <w:r>
        <w:rPr>
          <w:rFonts w:ascii="Arial" w:hAnsi="Arial" w:cs="Arial"/>
          <w:sz w:val="24"/>
          <w:szCs w:val="24"/>
        </w:rPr>
        <w:t xml:space="preserve"> (Sujet A et sujet B) et </w:t>
      </w:r>
      <w:r w:rsidRPr="00687CB2">
        <w:rPr>
          <w:rFonts w:ascii="Arial" w:hAnsi="Arial" w:cs="Arial"/>
          <w:b/>
          <w:bCs/>
          <w:sz w:val="24"/>
          <w:szCs w:val="24"/>
        </w:rPr>
        <w:t>sa grille d’évaluation par compétences</w:t>
      </w:r>
      <w:r>
        <w:rPr>
          <w:rFonts w:ascii="Arial" w:hAnsi="Arial" w:cs="Arial"/>
          <w:sz w:val="24"/>
          <w:szCs w:val="24"/>
        </w:rPr>
        <w:t xml:space="preserve"> (et notes)</w:t>
      </w:r>
    </w:p>
    <w:p w14:paraId="79D03BA4" w14:textId="517D155C" w:rsidR="005D1FF8" w:rsidRDefault="005D1FF8" w:rsidP="00687CB2">
      <w:pPr>
        <w:pStyle w:val="Corpsdetexte"/>
        <w:numPr>
          <w:ilvl w:val="0"/>
          <w:numId w:val="29"/>
        </w:numPr>
        <w:ind w:right="-2128"/>
        <w:rPr>
          <w:rFonts w:ascii="Arial" w:hAnsi="Arial" w:cs="Arial"/>
          <w:sz w:val="24"/>
          <w:szCs w:val="24"/>
        </w:rPr>
      </w:pPr>
      <w:r w:rsidRPr="00687CB2">
        <w:rPr>
          <w:rFonts w:ascii="Arial" w:hAnsi="Arial" w:cs="Arial"/>
          <w:b/>
          <w:bCs/>
          <w:sz w:val="24"/>
          <w:szCs w:val="24"/>
        </w:rPr>
        <w:t>Les coups de pouce proposés</w:t>
      </w:r>
      <w:r>
        <w:rPr>
          <w:rFonts w:ascii="Arial" w:hAnsi="Arial" w:cs="Arial"/>
          <w:sz w:val="24"/>
          <w:szCs w:val="24"/>
        </w:rPr>
        <w:t xml:space="preserve"> (Sujet A et sujet B</w:t>
      </w:r>
      <w:r w:rsidR="00687CB2">
        <w:rPr>
          <w:rFonts w:ascii="Arial" w:hAnsi="Arial" w:cs="Arial"/>
          <w:sz w:val="24"/>
          <w:szCs w:val="24"/>
        </w:rPr>
        <w:t>, certains étant communs</w:t>
      </w:r>
      <w:r>
        <w:rPr>
          <w:rFonts w:ascii="Arial" w:hAnsi="Arial" w:cs="Arial"/>
          <w:sz w:val="24"/>
          <w:szCs w:val="24"/>
        </w:rPr>
        <w:t>)</w:t>
      </w:r>
      <w:r w:rsidR="00DD2D98">
        <w:rPr>
          <w:rFonts w:ascii="Arial" w:hAnsi="Arial" w:cs="Arial"/>
          <w:sz w:val="24"/>
          <w:szCs w:val="24"/>
        </w:rPr>
        <w:t>. L’enseignant peu</w:t>
      </w:r>
      <w:r w:rsidR="00687CB2">
        <w:rPr>
          <w:rFonts w:ascii="Arial" w:hAnsi="Arial" w:cs="Arial"/>
          <w:sz w:val="24"/>
          <w:szCs w:val="24"/>
        </w:rPr>
        <w:t>t</w:t>
      </w:r>
      <w:r w:rsidR="00DD2D98">
        <w:rPr>
          <w:rFonts w:ascii="Arial" w:hAnsi="Arial" w:cs="Arial"/>
          <w:sz w:val="24"/>
          <w:szCs w:val="24"/>
        </w:rPr>
        <w:t xml:space="preserve"> décider </w:t>
      </w:r>
      <w:r w:rsidR="00DD2D98" w:rsidRPr="00687CB2">
        <w:rPr>
          <w:rFonts w:ascii="Arial" w:hAnsi="Arial" w:cs="Arial"/>
          <w:b/>
          <w:bCs/>
          <w:sz w:val="24"/>
          <w:szCs w:val="24"/>
        </w:rPr>
        <w:t>de les rendre « gratuit » ou baisser d’un niveau</w:t>
      </w:r>
      <w:r w:rsidR="00DD2D98">
        <w:rPr>
          <w:rFonts w:ascii="Arial" w:hAnsi="Arial" w:cs="Arial"/>
          <w:sz w:val="24"/>
          <w:szCs w:val="24"/>
        </w:rPr>
        <w:t xml:space="preserve"> (ou plus</w:t>
      </w:r>
      <w:r w:rsidR="00687CB2">
        <w:rPr>
          <w:rFonts w:ascii="Arial" w:hAnsi="Arial" w:cs="Arial"/>
          <w:sz w:val="24"/>
          <w:szCs w:val="24"/>
        </w:rPr>
        <w:t>)</w:t>
      </w:r>
      <w:r w:rsidR="00DD2D98">
        <w:rPr>
          <w:rFonts w:ascii="Arial" w:hAnsi="Arial" w:cs="Arial"/>
          <w:sz w:val="24"/>
          <w:szCs w:val="24"/>
        </w:rPr>
        <w:t xml:space="preserve"> de maitrise l’élève s’il les utilise. </w:t>
      </w:r>
    </w:p>
    <w:p w14:paraId="0769722C" w14:textId="5C7AEDB9" w:rsidR="005D1FF8" w:rsidRPr="00687CB2" w:rsidRDefault="005D1FF8" w:rsidP="00687CB2">
      <w:pPr>
        <w:pStyle w:val="Corpsdetexte"/>
        <w:numPr>
          <w:ilvl w:val="0"/>
          <w:numId w:val="29"/>
        </w:numPr>
        <w:spacing w:line="480" w:lineRule="auto"/>
        <w:ind w:right="-1986"/>
        <w:rPr>
          <w:rFonts w:ascii="Arial" w:hAnsi="Arial" w:cs="Arial"/>
          <w:b/>
          <w:bCs/>
          <w:sz w:val="24"/>
          <w:szCs w:val="24"/>
        </w:rPr>
      </w:pPr>
      <w:r w:rsidRPr="00687CB2">
        <w:rPr>
          <w:rFonts w:ascii="Arial" w:hAnsi="Arial" w:cs="Arial"/>
          <w:b/>
          <w:bCs/>
          <w:sz w:val="24"/>
          <w:szCs w:val="24"/>
        </w:rPr>
        <w:t>L</w:t>
      </w:r>
      <w:r w:rsidR="00687CB2">
        <w:rPr>
          <w:rFonts w:ascii="Arial" w:hAnsi="Arial" w:cs="Arial"/>
          <w:b/>
          <w:bCs/>
          <w:sz w:val="24"/>
          <w:szCs w:val="24"/>
        </w:rPr>
        <w:t>es repères pour l’évaluation (</w:t>
      </w:r>
      <w:r w:rsidRPr="00687CB2">
        <w:rPr>
          <w:rFonts w:ascii="Arial" w:hAnsi="Arial" w:cs="Arial"/>
          <w:b/>
          <w:bCs/>
          <w:sz w:val="24"/>
          <w:szCs w:val="24"/>
        </w:rPr>
        <w:t>grille d’évaluation critériée</w:t>
      </w:r>
      <w:r w:rsidR="00687CB2">
        <w:rPr>
          <w:rFonts w:ascii="Arial" w:hAnsi="Arial" w:cs="Arial"/>
          <w:b/>
          <w:bCs/>
          <w:sz w:val="24"/>
          <w:szCs w:val="24"/>
        </w:rPr>
        <w:t xml:space="preserve"> pour le professeur)</w:t>
      </w:r>
    </w:p>
    <w:p w14:paraId="1886E963" w14:textId="77777777" w:rsidR="00C451EC" w:rsidRDefault="00C451EC" w:rsidP="00CE17D8">
      <w:pPr>
        <w:pStyle w:val="Corpsdetexte"/>
        <w:spacing w:line="480" w:lineRule="auto"/>
        <w:ind w:right="1841"/>
        <w:rPr>
          <w:rFonts w:ascii="Arial" w:hAnsi="Arial" w:cs="Arial"/>
          <w:sz w:val="18"/>
          <w:szCs w:val="18"/>
        </w:rPr>
      </w:pPr>
    </w:p>
    <w:p w14:paraId="0AB43AF5" w14:textId="77777777" w:rsidR="00C451EC" w:rsidRDefault="00C451EC" w:rsidP="00CE17D8">
      <w:pPr>
        <w:pStyle w:val="Corpsdetexte"/>
        <w:spacing w:line="480" w:lineRule="auto"/>
        <w:ind w:right="1841"/>
        <w:rPr>
          <w:rFonts w:ascii="Arial" w:hAnsi="Arial" w:cs="Arial"/>
          <w:sz w:val="18"/>
          <w:szCs w:val="18"/>
        </w:rPr>
      </w:pPr>
    </w:p>
    <w:p w14:paraId="3F468120" w14:textId="77777777" w:rsidR="00C451EC" w:rsidRDefault="00C451EC" w:rsidP="00CE17D8">
      <w:pPr>
        <w:pStyle w:val="Corpsdetexte"/>
        <w:spacing w:line="480" w:lineRule="auto"/>
        <w:ind w:right="1841"/>
        <w:rPr>
          <w:rFonts w:ascii="Arial" w:hAnsi="Arial" w:cs="Arial"/>
          <w:sz w:val="18"/>
          <w:szCs w:val="18"/>
        </w:rPr>
      </w:pPr>
    </w:p>
    <w:p w14:paraId="0ED48457" w14:textId="77777777" w:rsidR="00C451EC" w:rsidRDefault="00C451EC" w:rsidP="00CE17D8">
      <w:pPr>
        <w:pStyle w:val="Corpsdetexte"/>
        <w:spacing w:line="480" w:lineRule="auto"/>
        <w:ind w:right="1841"/>
        <w:rPr>
          <w:rFonts w:ascii="Arial" w:hAnsi="Arial" w:cs="Arial"/>
          <w:sz w:val="18"/>
          <w:szCs w:val="18"/>
        </w:rPr>
      </w:pPr>
    </w:p>
    <w:p w14:paraId="09E5BDAC" w14:textId="77777777" w:rsidR="00506090" w:rsidRDefault="00506090" w:rsidP="00CE17D8">
      <w:pPr>
        <w:pStyle w:val="Corpsdetexte"/>
        <w:spacing w:line="480" w:lineRule="auto"/>
        <w:ind w:right="1841"/>
        <w:rPr>
          <w:rFonts w:ascii="Arial" w:hAnsi="Arial" w:cs="Arial"/>
          <w:sz w:val="18"/>
          <w:szCs w:val="18"/>
        </w:rPr>
      </w:pPr>
    </w:p>
    <w:p w14:paraId="4DAA2E93" w14:textId="77777777" w:rsidR="00506090" w:rsidRDefault="00506090" w:rsidP="00CE17D8">
      <w:pPr>
        <w:pStyle w:val="Corpsdetexte"/>
        <w:spacing w:line="480" w:lineRule="auto"/>
        <w:ind w:right="1841"/>
        <w:rPr>
          <w:rFonts w:ascii="Arial" w:hAnsi="Arial" w:cs="Arial"/>
          <w:sz w:val="18"/>
          <w:szCs w:val="18"/>
        </w:rPr>
      </w:pPr>
    </w:p>
    <w:p w14:paraId="14C994FF" w14:textId="77777777" w:rsidR="00506090" w:rsidRDefault="00506090" w:rsidP="00CE17D8">
      <w:pPr>
        <w:pStyle w:val="Corpsdetexte"/>
        <w:spacing w:line="480" w:lineRule="auto"/>
        <w:ind w:right="1841"/>
        <w:rPr>
          <w:rFonts w:ascii="Arial" w:hAnsi="Arial" w:cs="Arial"/>
          <w:sz w:val="18"/>
          <w:szCs w:val="18"/>
        </w:rPr>
      </w:pPr>
    </w:p>
    <w:p w14:paraId="1465BB14" w14:textId="77777777" w:rsidR="00506090" w:rsidRDefault="00506090" w:rsidP="00CE17D8">
      <w:pPr>
        <w:pStyle w:val="Corpsdetexte"/>
        <w:spacing w:line="480" w:lineRule="auto"/>
        <w:ind w:right="1841"/>
        <w:rPr>
          <w:rFonts w:ascii="Arial" w:hAnsi="Arial" w:cs="Arial"/>
          <w:sz w:val="18"/>
          <w:szCs w:val="18"/>
        </w:rPr>
      </w:pPr>
    </w:p>
    <w:p w14:paraId="588861CB" w14:textId="1170E044" w:rsidR="000C3D27" w:rsidRPr="005D1FF8" w:rsidRDefault="005D1FF8" w:rsidP="005D1FF8">
      <w:pPr>
        <w:pStyle w:val="Titre4"/>
        <w:pBdr>
          <w:bottom w:val="single" w:sz="4" w:space="1" w:color="2F5496" w:themeColor="accent1" w:themeShade="BF"/>
        </w:pBdr>
        <w:ind w:right="-2269" w:firstLine="0"/>
        <w:rPr>
          <w:rFonts w:ascii="Arial Black" w:hAnsi="Arial Black" w:cs="Arial"/>
          <w:color w:val="0070C0"/>
          <w:sz w:val="28"/>
          <w:szCs w:val="28"/>
          <w:u w:val="none"/>
        </w:rPr>
      </w:pPr>
      <w:r w:rsidRPr="005D1FF8">
        <w:rPr>
          <w:rFonts w:ascii="Arial Black" w:hAnsi="Arial Black" w:cs="Arial"/>
          <w:color w:val="0070C0"/>
          <w:sz w:val="28"/>
          <w:szCs w:val="28"/>
          <w:u w:val="none"/>
        </w:rPr>
        <w:lastRenderedPageBreak/>
        <w:t>Les énoncés des tâches complexes + grille d’évaluation</w:t>
      </w:r>
    </w:p>
    <w:p w14:paraId="325839C4" w14:textId="77777777" w:rsidR="005D1FF8" w:rsidRPr="005D1FF8" w:rsidRDefault="005D1FF8" w:rsidP="005D1FF8">
      <w:pPr>
        <w:spacing w:line="480" w:lineRule="auto"/>
        <w:rPr>
          <w:lang w:eastAsia="zh-CN"/>
        </w:rPr>
      </w:pPr>
    </w:p>
    <w:p w14:paraId="77DDA865" w14:textId="1FFB8BC1" w:rsidR="007F5323" w:rsidRDefault="007F5323" w:rsidP="007F5323">
      <w:pPr>
        <w:pStyle w:val="Titre4"/>
        <w:ind w:left="864" w:hanging="297"/>
        <w:rPr>
          <w:rFonts w:ascii="Arial" w:hAnsi="Arial" w:cs="Arial"/>
          <w:i/>
          <w:sz w:val="24"/>
          <w:szCs w:val="24"/>
        </w:rPr>
      </w:pPr>
      <w:r w:rsidRPr="007F5323">
        <w:rPr>
          <w:rFonts w:ascii="Arial" w:hAnsi="Arial" w:cs="Arial"/>
          <w:sz w:val="24"/>
          <w:szCs w:val="24"/>
        </w:rPr>
        <w:t xml:space="preserve">Faisons un peu de barres asymétriques ! </w:t>
      </w:r>
      <w:r w:rsidRPr="007F5323">
        <w:rPr>
          <w:rFonts w:ascii="Arial" w:hAnsi="Arial" w:cs="Arial"/>
          <w:i/>
          <w:sz w:val="24"/>
          <w:szCs w:val="24"/>
        </w:rPr>
        <w:t>Tâche complexe – SUJET A</w:t>
      </w:r>
    </w:p>
    <w:p w14:paraId="102D40C2" w14:textId="77777777" w:rsidR="007F5323" w:rsidRPr="007F5323" w:rsidRDefault="007F5323" w:rsidP="007F5323">
      <w:pPr>
        <w:rPr>
          <w:lang w:eastAsia="zh-CN"/>
        </w:rPr>
      </w:pPr>
    </w:p>
    <w:p w14:paraId="130F8FB9" w14:textId="77777777" w:rsidR="007F5323" w:rsidRDefault="007F5323" w:rsidP="007F5323">
      <w:pPr>
        <w:spacing w:line="360" w:lineRule="auto"/>
        <w:rPr>
          <w:rFonts w:ascii="Arial" w:hAnsi="Arial"/>
          <w:sz w:val="18"/>
          <w:szCs w:val="18"/>
        </w:rPr>
      </w:pPr>
      <w:r>
        <w:rPr>
          <w:rFonts w:ascii="Arial" w:hAnsi="Arial"/>
          <w:noProof/>
          <w:sz w:val="18"/>
          <w:szCs w:val="18"/>
        </w:rPr>
        <mc:AlternateContent>
          <mc:Choice Requires="wps">
            <w:drawing>
              <wp:anchor distT="0" distB="0" distL="114300" distR="114300" simplePos="0" relativeHeight="251768832" behindDoc="0" locked="0" layoutInCell="1" allowOverlap="1" wp14:anchorId="0D02B0DF" wp14:editId="4F3BE4EF">
                <wp:simplePos x="0" y="0"/>
                <wp:positionH relativeFrom="column">
                  <wp:posOffset>2354580</wp:posOffset>
                </wp:positionH>
                <wp:positionV relativeFrom="paragraph">
                  <wp:posOffset>130810</wp:posOffset>
                </wp:positionV>
                <wp:extent cx="4391025" cy="1830705"/>
                <wp:effectExtent l="0" t="0" r="28575" b="17145"/>
                <wp:wrapNone/>
                <wp:docPr id="25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830705"/>
                        </a:xfrm>
                        <a:prstGeom prst="roundRect">
                          <a:avLst>
                            <a:gd name="adj" fmla="val 16667"/>
                          </a:avLst>
                        </a:prstGeom>
                        <a:solidFill>
                          <a:srgbClr val="FFFFFF"/>
                        </a:solidFill>
                        <a:ln w="25527">
                          <a:solidFill>
                            <a:srgbClr val="00B050"/>
                          </a:solidFill>
                          <a:miter lim="800000"/>
                          <a:headEnd/>
                          <a:tailEnd/>
                        </a:ln>
                      </wps:spPr>
                      <wps:txbx>
                        <w:txbxContent>
                          <w:p w14:paraId="53AE4641" w14:textId="77777777" w:rsidR="004B74FA" w:rsidRPr="000D4C97" w:rsidRDefault="004B74FA" w:rsidP="007F5323">
                            <w:pPr>
                              <w:spacing w:line="360" w:lineRule="auto"/>
                              <w:ind w:right="33"/>
                              <w:jc w:val="center"/>
                              <w:rPr>
                                <w:rFonts w:ascii="Arial" w:hAnsi="Arial" w:cs="Arial"/>
                                <w:color w:val="00B050"/>
                                <w:sz w:val="18"/>
                                <w:szCs w:val="18"/>
                              </w:rPr>
                            </w:pPr>
                            <w:r>
                              <w:rPr>
                                <w:rFonts w:ascii="Arial" w:hAnsi="Arial" w:cs="Arial"/>
                                <w:b/>
                                <w:i/>
                                <w:color w:val="00B050"/>
                                <w:sz w:val="18"/>
                                <w:szCs w:val="18"/>
                                <w:u w:val="single"/>
                              </w:rPr>
                              <w:t>Document 2</w:t>
                            </w:r>
                            <w:r w:rsidRPr="002C743F">
                              <w:rPr>
                                <w:rFonts w:ascii="Arial" w:hAnsi="Arial" w:cs="Arial"/>
                                <w:color w:val="00B050"/>
                                <w:sz w:val="18"/>
                                <w:szCs w:val="18"/>
                              </w:rPr>
                              <w:t xml:space="preserve"> : </w:t>
                            </w:r>
                            <w:r>
                              <w:rPr>
                                <w:rFonts w:ascii="Arial" w:hAnsi="Arial" w:cs="Arial"/>
                                <w:color w:val="00B050"/>
                                <w:sz w:val="18"/>
                                <w:szCs w:val="18"/>
                              </w:rPr>
                              <w:t>Fabrication de la magnésie en laboratoire</w:t>
                            </w:r>
                          </w:p>
                          <w:p w14:paraId="5FCA1FC0" w14:textId="77777777" w:rsidR="004B74FA" w:rsidRPr="002A4F4A" w:rsidRDefault="004B74FA" w:rsidP="007F5323">
                            <w:pPr>
                              <w:pStyle w:val="Paragraphedeliste"/>
                              <w:numPr>
                                <w:ilvl w:val="0"/>
                                <w:numId w:val="25"/>
                              </w:numPr>
                              <w:suppressAutoHyphens/>
                              <w:spacing w:after="160" w:line="360" w:lineRule="auto"/>
                              <w:ind w:left="284" w:hanging="284"/>
                              <w:jc w:val="both"/>
                              <w:rPr>
                                <w:rFonts w:ascii="Arial" w:hAnsi="Arial" w:cs="Arial"/>
                                <w:sz w:val="18"/>
                                <w:szCs w:val="18"/>
                              </w:rPr>
                            </w:pPr>
                            <w:r w:rsidRPr="002A4F4A">
                              <w:rPr>
                                <w:rFonts w:ascii="Arial" w:hAnsi="Arial" w:cs="Arial"/>
                                <w:sz w:val="18"/>
                                <w:szCs w:val="18"/>
                              </w:rPr>
                              <w:t>On chauffe l’extrémité d’un ruban de magnésium jusqu’à ce que le métal commence à brûler vivement dans l’air. On plonge alors ce ruban dans un flacon contenant du dioxygène. La combustion s’accompagne de l’émission d’une lumière éblouissante, d’un grand dégagement de chaleur et de fumées blanches. Ces fumées blanches sont formées de microcristaux de magnésie.</w:t>
                            </w:r>
                          </w:p>
                          <w:p w14:paraId="6830F76B" w14:textId="77777777" w:rsidR="004B74FA" w:rsidRPr="002A4F4A" w:rsidRDefault="004B74FA" w:rsidP="007F5323">
                            <w:pPr>
                              <w:pStyle w:val="Paragraphedeliste"/>
                              <w:numPr>
                                <w:ilvl w:val="0"/>
                                <w:numId w:val="25"/>
                              </w:numPr>
                              <w:suppressAutoHyphens/>
                              <w:spacing w:after="160" w:line="360" w:lineRule="auto"/>
                              <w:ind w:left="284" w:hanging="284"/>
                              <w:jc w:val="both"/>
                              <w:rPr>
                                <w:rFonts w:ascii="Arial" w:hAnsi="Arial" w:cs="Arial"/>
                                <w:sz w:val="18"/>
                                <w:szCs w:val="18"/>
                              </w:rPr>
                            </w:pPr>
                            <w:r w:rsidRPr="002A4F4A">
                              <w:rPr>
                                <w:rFonts w:ascii="Arial" w:hAnsi="Arial" w:cs="Arial"/>
                                <w:sz w:val="18"/>
                                <w:szCs w:val="18"/>
                              </w:rPr>
                              <w:t xml:space="preserve">Si on fait brûler 48,6 g de </w:t>
                            </w:r>
                            <w:r>
                              <w:rPr>
                                <w:rFonts w:ascii="Arial" w:hAnsi="Arial" w:cs="Arial"/>
                                <w:sz w:val="18"/>
                                <w:szCs w:val="18"/>
                              </w:rPr>
                              <w:t xml:space="preserve">ruban de </w:t>
                            </w:r>
                            <w:r w:rsidRPr="002A4F4A">
                              <w:rPr>
                                <w:rFonts w:ascii="Arial" w:hAnsi="Arial" w:cs="Arial"/>
                                <w:sz w:val="18"/>
                                <w:szCs w:val="18"/>
                              </w:rPr>
                              <w:t xml:space="preserve">magnésium dans 32 g de dioxygène, on obtient </w:t>
                            </w:r>
                            <w:r>
                              <w:rPr>
                                <w:rFonts w:ascii="Arial" w:hAnsi="Arial" w:cs="Arial"/>
                                <w:sz w:val="18"/>
                                <w:szCs w:val="18"/>
                              </w:rPr>
                              <w:t xml:space="preserve">alors </w:t>
                            </w:r>
                            <w:r w:rsidRPr="002A4F4A">
                              <w:rPr>
                                <w:rFonts w:ascii="Arial" w:hAnsi="Arial" w:cs="Arial"/>
                                <w:sz w:val="18"/>
                                <w:szCs w:val="18"/>
                              </w:rPr>
                              <w:t>80,6 g de magnésie.</w:t>
                            </w:r>
                          </w:p>
                          <w:p w14:paraId="3990A893" w14:textId="77777777" w:rsidR="004B74FA" w:rsidRDefault="004B74FA" w:rsidP="007F5323">
                            <w:pPr>
                              <w:ind w:right="33"/>
                              <w:jc w:val="center"/>
                              <w:rPr>
                                <w:rFonts w:ascii="Arial" w:hAnsi="Arial" w:cs="Arial"/>
                                <w:color w:val="00B050"/>
                                <w:sz w:val="18"/>
                                <w:szCs w:val="18"/>
                              </w:rPr>
                            </w:pPr>
                          </w:p>
                          <w:p w14:paraId="7D9FEE09" w14:textId="77777777" w:rsidR="004B74FA" w:rsidRDefault="004B74FA" w:rsidP="007F5323">
                            <w:pPr>
                              <w:spacing w:line="276" w:lineRule="auto"/>
                              <w:ind w:right="33" w:hanging="284"/>
                              <w:rPr>
                                <w:rFonts w:ascii="Arial" w:hAnsi="Arial" w:cs="Arial"/>
                                <w:sz w:val="18"/>
                                <w:szCs w:val="18"/>
                              </w:rPr>
                            </w:pPr>
                          </w:p>
                          <w:p w14:paraId="7B7BB8EA" w14:textId="77777777" w:rsidR="004B74FA" w:rsidRPr="002F3539" w:rsidRDefault="004B74FA" w:rsidP="007F5323">
                            <w:pPr>
                              <w:spacing w:line="276" w:lineRule="auto"/>
                              <w:ind w:right="33"/>
                              <w:jc w:val="both"/>
                              <w:rPr>
                                <w:rFonts w:ascii="Arial" w:hAnsi="Arial" w:cs="Arial"/>
                                <w:sz w:val="18"/>
                                <w:szCs w:val="18"/>
                              </w:rPr>
                            </w:pPr>
                          </w:p>
                          <w:p w14:paraId="5471EDB4" w14:textId="77777777" w:rsidR="004B74FA" w:rsidRDefault="004B74FA" w:rsidP="007F5323">
                            <w:pPr>
                              <w:ind w:right="33"/>
                              <w:jc w:val="center"/>
                              <w:rPr>
                                <w:rFonts w:ascii="Arial" w:hAnsi="Arial" w:cs="Arial"/>
                                <w:color w:val="00B050"/>
                                <w:sz w:val="18"/>
                                <w:szCs w:val="18"/>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02B0DF" id="AutoShape 84" o:spid="_x0000_s1027" style="position:absolute;margin-left:185.4pt;margin-top:10.3pt;width:345.75pt;height:14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" strokecolor="#00b050" strokeweight="2.01pt">
                <v:stroke joinstyle="miter"/>
                <v:textbox inset="1mm,1mm,1mm,1mm">
                  <w:txbxContent>
                    <w:p w14:paraId="53AE4641" w14:textId="77777777" w:rsidR="004B74FA" w:rsidRPr="000D4C97" w:rsidRDefault="004B74FA" w:rsidP="007F5323">
                      <w:pPr>
                        <w:spacing w:line="360" w:lineRule="auto"/>
                        <w:ind w:right="33"/>
                        <w:jc w:val="center"/>
                        <w:rPr>
                          <w:rFonts w:ascii="Arial" w:hAnsi="Arial" w:cs="Arial"/>
                          <w:color w:val="00B050"/>
                          <w:sz w:val="18"/>
                          <w:szCs w:val="18"/>
                        </w:rPr>
                      </w:pPr>
                      <w:r>
                        <w:rPr>
                          <w:rFonts w:ascii="Arial" w:hAnsi="Arial" w:cs="Arial"/>
                          <w:b/>
                          <w:i/>
                          <w:color w:val="00B050"/>
                          <w:sz w:val="18"/>
                          <w:szCs w:val="18"/>
                          <w:u w:val="single"/>
                        </w:rPr>
                        <w:t>Document 2</w:t>
                      </w:r>
                      <w:r w:rsidRPr="002C743F">
                        <w:rPr>
                          <w:rFonts w:ascii="Arial" w:hAnsi="Arial" w:cs="Arial"/>
                          <w:color w:val="00B050"/>
                          <w:sz w:val="18"/>
                          <w:szCs w:val="18"/>
                        </w:rPr>
                        <w:t xml:space="preserve"> : </w:t>
                      </w:r>
                      <w:r>
                        <w:rPr>
                          <w:rFonts w:ascii="Arial" w:hAnsi="Arial" w:cs="Arial"/>
                          <w:color w:val="00B050"/>
                          <w:sz w:val="18"/>
                          <w:szCs w:val="18"/>
                        </w:rPr>
                        <w:t>Fabrication de la magnésie en laboratoire</w:t>
                      </w:r>
                    </w:p>
                    <w:p w14:paraId="5FCA1FC0" w14:textId="77777777" w:rsidR="004B74FA" w:rsidRPr="002A4F4A" w:rsidRDefault="004B74FA" w:rsidP="007F5323">
                      <w:pPr>
                        <w:pStyle w:val="Paragraphedeliste"/>
                        <w:numPr>
                          <w:ilvl w:val="0"/>
                          <w:numId w:val="25"/>
                        </w:numPr>
                        <w:suppressAutoHyphens/>
                        <w:spacing w:after="160" w:line="360" w:lineRule="auto"/>
                        <w:ind w:left="284" w:hanging="284"/>
                        <w:jc w:val="both"/>
                        <w:rPr>
                          <w:rFonts w:ascii="Arial" w:hAnsi="Arial" w:cs="Arial"/>
                          <w:sz w:val="18"/>
                          <w:szCs w:val="18"/>
                        </w:rPr>
                      </w:pPr>
                      <w:r w:rsidRPr="002A4F4A">
                        <w:rPr>
                          <w:rFonts w:ascii="Arial" w:hAnsi="Arial" w:cs="Arial"/>
                          <w:sz w:val="18"/>
                          <w:szCs w:val="18"/>
                        </w:rPr>
                        <w:t>On chauffe l’extrémité d’un ruban de magnésium jusqu’à ce que le métal commence à brûler vivement dans l’air. On plonge alors ce ruban dans un flacon contenant du dioxygène. La combustion s’accompagne de l’émission d’une lumière éblouissante, d’un grand dégagement de chaleur et de fumées blanches. Ces fumées blanches sont formées de microcristaux de magnésie.</w:t>
                      </w:r>
                    </w:p>
                    <w:p w14:paraId="6830F76B" w14:textId="77777777" w:rsidR="004B74FA" w:rsidRPr="002A4F4A" w:rsidRDefault="004B74FA" w:rsidP="007F5323">
                      <w:pPr>
                        <w:pStyle w:val="Paragraphedeliste"/>
                        <w:numPr>
                          <w:ilvl w:val="0"/>
                          <w:numId w:val="25"/>
                        </w:numPr>
                        <w:suppressAutoHyphens/>
                        <w:spacing w:after="160" w:line="360" w:lineRule="auto"/>
                        <w:ind w:left="284" w:hanging="284"/>
                        <w:jc w:val="both"/>
                        <w:rPr>
                          <w:rFonts w:ascii="Arial" w:hAnsi="Arial" w:cs="Arial"/>
                          <w:sz w:val="18"/>
                          <w:szCs w:val="18"/>
                        </w:rPr>
                      </w:pPr>
                      <w:r w:rsidRPr="002A4F4A">
                        <w:rPr>
                          <w:rFonts w:ascii="Arial" w:hAnsi="Arial" w:cs="Arial"/>
                          <w:sz w:val="18"/>
                          <w:szCs w:val="18"/>
                        </w:rPr>
                        <w:t xml:space="preserve">Si on fait brûler 48,6 g de </w:t>
                      </w:r>
                      <w:r>
                        <w:rPr>
                          <w:rFonts w:ascii="Arial" w:hAnsi="Arial" w:cs="Arial"/>
                          <w:sz w:val="18"/>
                          <w:szCs w:val="18"/>
                        </w:rPr>
                        <w:t xml:space="preserve">ruban de </w:t>
                      </w:r>
                      <w:r w:rsidRPr="002A4F4A">
                        <w:rPr>
                          <w:rFonts w:ascii="Arial" w:hAnsi="Arial" w:cs="Arial"/>
                          <w:sz w:val="18"/>
                          <w:szCs w:val="18"/>
                        </w:rPr>
                        <w:t xml:space="preserve">magnésium dans 32 g de dioxygène, on obtient </w:t>
                      </w:r>
                      <w:r>
                        <w:rPr>
                          <w:rFonts w:ascii="Arial" w:hAnsi="Arial" w:cs="Arial"/>
                          <w:sz w:val="18"/>
                          <w:szCs w:val="18"/>
                        </w:rPr>
                        <w:t xml:space="preserve">alors </w:t>
                      </w:r>
                      <w:r w:rsidRPr="002A4F4A">
                        <w:rPr>
                          <w:rFonts w:ascii="Arial" w:hAnsi="Arial" w:cs="Arial"/>
                          <w:sz w:val="18"/>
                          <w:szCs w:val="18"/>
                        </w:rPr>
                        <w:t>80,6 g de magnésie.</w:t>
                      </w:r>
                    </w:p>
                    <w:p w14:paraId="3990A893" w14:textId="77777777" w:rsidR="004B74FA" w:rsidRDefault="004B74FA" w:rsidP="007F5323">
                      <w:pPr>
                        <w:ind w:right="33"/>
                        <w:jc w:val="center"/>
                        <w:rPr>
                          <w:rFonts w:ascii="Arial" w:hAnsi="Arial" w:cs="Arial"/>
                          <w:color w:val="00B050"/>
                          <w:sz w:val="18"/>
                          <w:szCs w:val="18"/>
                        </w:rPr>
                      </w:pPr>
                    </w:p>
                    <w:p w14:paraId="7D9FEE09" w14:textId="77777777" w:rsidR="004B74FA" w:rsidRDefault="004B74FA" w:rsidP="007F5323">
                      <w:pPr>
                        <w:spacing w:line="276" w:lineRule="auto"/>
                        <w:ind w:right="33" w:hanging="284"/>
                        <w:rPr>
                          <w:rFonts w:ascii="Arial" w:hAnsi="Arial" w:cs="Arial"/>
                          <w:sz w:val="18"/>
                          <w:szCs w:val="18"/>
                        </w:rPr>
                      </w:pPr>
                    </w:p>
                    <w:p w14:paraId="7B7BB8EA" w14:textId="77777777" w:rsidR="004B74FA" w:rsidRPr="002F3539" w:rsidRDefault="004B74FA" w:rsidP="007F5323">
                      <w:pPr>
                        <w:spacing w:line="276" w:lineRule="auto"/>
                        <w:ind w:right="33"/>
                        <w:jc w:val="both"/>
                        <w:rPr>
                          <w:rFonts w:ascii="Arial" w:hAnsi="Arial" w:cs="Arial"/>
                          <w:sz w:val="18"/>
                          <w:szCs w:val="18"/>
                        </w:rPr>
                      </w:pPr>
                    </w:p>
                    <w:p w14:paraId="5471EDB4" w14:textId="77777777" w:rsidR="004B74FA" w:rsidRDefault="004B74FA" w:rsidP="007F5323">
                      <w:pPr>
                        <w:ind w:right="33"/>
                        <w:jc w:val="center"/>
                        <w:rPr>
                          <w:rFonts w:ascii="Arial" w:hAnsi="Arial" w:cs="Arial"/>
                          <w:color w:val="00B050"/>
                          <w:sz w:val="18"/>
                          <w:szCs w:val="18"/>
                        </w:rPr>
                      </w:pPr>
                    </w:p>
                  </w:txbxContent>
                </v:textbox>
              </v:roundrect>
            </w:pict>
          </mc:Fallback>
        </mc:AlternateContent>
      </w:r>
    </w:p>
    <w:p w14:paraId="570960CE" w14:textId="77777777" w:rsidR="007F5323" w:rsidRDefault="007F5323" w:rsidP="007F5323">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67808" behindDoc="0" locked="0" layoutInCell="1" allowOverlap="1" wp14:anchorId="54415B86" wp14:editId="6A6108AE">
                <wp:simplePos x="0" y="0"/>
                <wp:positionH relativeFrom="column">
                  <wp:posOffset>97155</wp:posOffset>
                </wp:positionH>
                <wp:positionV relativeFrom="paragraph">
                  <wp:posOffset>17780</wp:posOffset>
                </wp:positionV>
                <wp:extent cx="2103755" cy="1171575"/>
                <wp:effectExtent l="0" t="0" r="10795" b="28575"/>
                <wp:wrapNone/>
                <wp:docPr id="25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1171575"/>
                        </a:xfrm>
                        <a:prstGeom prst="roundRect">
                          <a:avLst>
                            <a:gd name="adj" fmla="val 16667"/>
                          </a:avLst>
                        </a:prstGeom>
                        <a:solidFill>
                          <a:srgbClr val="FFFFFF"/>
                        </a:solidFill>
                        <a:ln w="25527">
                          <a:solidFill>
                            <a:srgbClr val="00B050"/>
                          </a:solidFill>
                          <a:miter lim="800000"/>
                          <a:headEnd/>
                          <a:tailEnd/>
                        </a:ln>
                      </wps:spPr>
                      <wps:txbx>
                        <w:txbxContent>
                          <w:p w14:paraId="223F3796" w14:textId="77777777" w:rsidR="004B74FA" w:rsidRDefault="004B74FA" w:rsidP="007F5323">
                            <w:pPr>
                              <w:spacing w:line="360" w:lineRule="auto"/>
                              <w:ind w:right="33"/>
                              <w:jc w:val="center"/>
                              <w:rPr>
                                <w:rFonts w:ascii="Arial" w:hAnsi="Arial" w:cs="Arial"/>
                                <w:color w:val="00B050"/>
                                <w:sz w:val="18"/>
                                <w:szCs w:val="18"/>
                              </w:rPr>
                            </w:pPr>
                            <w:r w:rsidRPr="002C743F">
                              <w:rPr>
                                <w:rFonts w:ascii="Arial" w:hAnsi="Arial" w:cs="Arial"/>
                                <w:b/>
                                <w:i/>
                                <w:color w:val="00B050"/>
                                <w:sz w:val="18"/>
                                <w:szCs w:val="18"/>
                                <w:u w:val="single"/>
                              </w:rPr>
                              <w:t>Document 1</w:t>
                            </w:r>
                            <w:r w:rsidRPr="002C743F">
                              <w:rPr>
                                <w:rFonts w:ascii="Arial" w:hAnsi="Arial" w:cs="Arial"/>
                                <w:color w:val="00B050"/>
                                <w:sz w:val="18"/>
                                <w:szCs w:val="18"/>
                              </w:rPr>
                              <w:t xml:space="preserve"> : </w:t>
                            </w:r>
                            <w:r w:rsidRPr="000C794C">
                              <w:rPr>
                                <w:rFonts w:ascii="Arial" w:hAnsi="Arial" w:cs="Arial"/>
                                <w:color w:val="00B050"/>
                                <w:sz w:val="18"/>
                                <w:szCs w:val="18"/>
                              </w:rPr>
                              <w:t>La magnésie</w:t>
                            </w:r>
                          </w:p>
                          <w:p w14:paraId="6E442FB5" w14:textId="77777777" w:rsidR="004B74FA" w:rsidRPr="002A4F4A" w:rsidRDefault="004B74FA" w:rsidP="007F5323">
                            <w:pPr>
                              <w:spacing w:line="360" w:lineRule="auto"/>
                              <w:ind w:right="33"/>
                              <w:jc w:val="both"/>
                              <w:rPr>
                                <w:rFonts w:ascii="Arial" w:hAnsi="Arial" w:cs="Arial"/>
                                <w:sz w:val="18"/>
                                <w:szCs w:val="18"/>
                              </w:rPr>
                            </w:pPr>
                            <w:r>
                              <w:rPr>
                                <w:rFonts w:ascii="Arial" w:hAnsi="Arial" w:cs="Arial"/>
                                <w:sz w:val="18"/>
                                <w:szCs w:val="18"/>
                              </w:rPr>
                              <w:t>La magnésie est une poudre blanche utilisée par les gymnastes ou les grimpeurs (escalade) pour éviter de glisser sur les barres ou les parois.</w:t>
                            </w:r>
                          </w:p>
                          <w:p w14:paraId="48E73820" w14:textId="77777777" w:rsidR="004B74FA" w:rsidRDefault="004B74FA" w:rsidP="007F5323">
                            <w:pPr>
                              <w:spacing w:line="276" w:lineRule="auto"/>
                              <w:ind w:right="33" w:hanging="284"/>
                              <w:rPr>
                                <w:rFonts w:ascii="Arial" w:hAnsi="Arial" w:cs="Arial"/>
                                <w:sz w:val="18"/>
                                <w:szCs w:val="18"/>
                              </w:rPr>
                            </w:pPr>
                          </w:p>
                          <w:p w14:paraId="696109C0" w14:textId="77777777" w:rsidR="004B74FA" w:rsidRPr="002F3539" w:rsidRDefault="004B74FA" w:rsidP="007F5323">
                            <w:pPr>
                              <w:spacing w:line="276" w:lineRule="auto"/>
                              <w:ind w:right="33"/>
                              <w:jc w:val="both"/>
                              <w:rPr>
                                <w:rFonts w:ascii="Arial" w:hAnsi="Arial" w:cs="Arial"/>
                                <w:sz w:val="18"/>
                                <w:szCs w:val="18"/>
                              </w:rPr>
                            </w:pPr>
                          </w:p>
                          <w:p w14:paraId="4ABFFAB1" w14:textId="77777777" w:rsidR="004B74FA" w:rsidRDefault="004B74FA" w:rsidP="007F5323">
                            <w:pPr>
                              <w:ind w:right="33"/>
                              <w:jc w:val="center"/>
                              <w:rPr>
                                <w:rFonts w:ascii="Arial" w:hAnsi="Arial" w:cs="Arial"/>
                                <w:color w:val="00B050"/>
                                <w:sz w:val="18"/>
                                <w:szCs w:val="18"/>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15B86" id="AutoShape 83" o:spid="_x0000_s1028" style="position:absolute;margin-left:7.65pt;margin-top:1.4pt;width:165.65pt;height:9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" strokecolor="#00b050" strokeweight="2.01pt">
                <v:stroke joinstyle="miter"/>
                <v:textbox inset="1mm,1mm,1mm,1mm">
                  <w:txbxContent>
                    <w:p w14:paraId="223F3796" w14:textId="77777777" w:rsidR="004B74FA" w:rsidRDefault="004B74FA" w:rsidP="007F5323">
                      <w:pPr>
                        <w:spacing w:line="360" w:lineRule="auto"/>
                        <w:ind w:right="33"/>
                        <w:jc w:val="center"/>
                        <w:rPr>
                          <w:rFonts w:ascii="Arial" w:hAnsi="Arial" w:cs="Arial"/>
                          <w:color w:val="00B050"/>
                          <w:sz w:val="18"/>
                          <w:szCs w:val="18"/>
                        </w:rPr>
                      </w:pPr>
                      <w:r w:rsidRPr="002C743F">
                        <w:rPr>
                          <w:rFonts w:ascii="Arial" w:hAnsi="Arial" w:cs="Arial"/>
                          <w:b/>
                          <w:i/>
                          <w:color w:val="00B050"/>
                          <w:sz w:val="18"/>
                          <w:szCs w:val="18"/>
                          <w:u w:val="single"/>
                        </w:rPr>
                        <w:t>Document 1</w:t>
                      </w:r>
                      <w:r w:rsidRPr="002C743F">
                        <w:rPr>
                          <w:rFonts w:ascii="Arial" w:hAnsi="Arial" w:cs="Arial"/>
                          <w:color w:val="00B050"/>
                          <w:sz w:val="18"/>
                          <w:szCs w:val="18"/>
                        </w:rPr>
                        <w:t xml:space="preserve"> : </w:t>
                      </w:r>
                      <w:r w:rsidRPr="000C794C">
                        <w:rPr>
                          <w:rFonts w:ascii="Arial" w:hAnsi="Arial" w:cs="Arial"/>
                          <w:color w:val="00B050"/>
                          <w:sz w:val="18"/>
                          <w:szCs w:val="18"/>
                        </w:rPr>
                        <w:t>La magnésie</w:t>
                      </w:r>
                    </w:p>
                    <w:p w14:paraId="6E442FB5" w14:textId="77777777" w:rsidR="004B74FA" w:rsidRPr="002A4F4A" w:rsidRDefault="004B74FA" w:rsidP="007F5323">
                      <w:pPr>
                        <w:spacing w:line="360" w:lineRule="auto"/>
                        <w:ind w:right="33"/>
                        <w:jc w:val="both"/>
                        <w:rPr>
                          <w:rFonts w:ascii="Arial" w:hAnsi="Arial" w:cs="Arial"/>
                          <w:sz w:val="18"/>
                          <w:szCs w:val="18"/>
                        </w:rPr>
                      </w:pPr>
                      <w:r>
                        <w:rPr>
                          <w:rFonts w:ascii="Arial" w:hAnsi="Arial" w:cs="Arial"/>
                          <w:sz w:val="18"/>
                          <w:szCs w:val="18"/>
                        </w:rPr>
                        <w:t>La magnésie est une poudre blanche utilisée par les gymnastes ou les grimpeurs (escalade) pour éviter de glisser sur les barres ou les parois.</w:t>
                      </w:r>
                    </w:p>
                    <w:p w14:paraId="48E73820" w14:textId="77777777" w:rsidR="004B74FA" w:rsidRDefault="004B74FA" w:rsidP="007F5323">
                      <w:pPr>
                        <w:spacing w:line="276" w:lineRule="auto"/>
                        <w:ind w:right="33" w:hanging="284"/>
                        <w:rPr>
                          <w:rFonts w:ascii="Arial" w:hAnsi="Arial" w:cs="Arial"/>
                          <w:sz w:val="18"/>
                          <w:szCs w:val="18"/>
                        </w:rPr>
                      </w:pPr>
                    </w:p>
                    <w:p w14:paraId="696109C0" w14:textId="77777777" w:rsidR="004B74FA" w:rsidRPr="002F3539" w:rsidRDefault="004B74FA" w:rsidP="007F5323">
                      <w:pPr>
                        <w:spacing w:line="276" w:lineRule="auto"/>
                        <w:ind w:right="33"/>
                        <w:jc w:val="both"/>
                        <w:rPr>
                          <w:rFonts w:ascii="Arial" w:hAnsi="Arial" w:cs="Arial"/>
                          <w:sz w:val="18"/>
                          <w:szCs w:val="18"/>
                        </w:rPr>
                      </w:pPr>
                    </w:p>
                    <w:p w14:paraId="4ABFFAB1" w14:textId="77777777" w:rsidR="004B74FA" w:rsidRDefault="004B74FA" w:rsidP="007F5323">
                      <w:pPr>
                        <w:ind w:right="33"/>
                        <w:jc w:val="center"/>
                        <w:rPr>
                          <w:rFonts w:ascii="Arial" w:hAnsi="Arial" w:cs="Arial"/>
                          <w:color w:val="00B050"/>
                          <w:sz w:val="18"/>
                          <w:szCs w:val="18"/>
                        </w:rPr>
                      </w:pPr>
                    </w:p>
                  </w:txbxContent>
                </v:textbox>
              </v:roundrect>
            </w:pict>
          </mc:Fallback>
        </mc:AlternateContent>
      </w:r>
    </w:p>
    <w:p w14:paraId="1DD3AC4F" w14:textId="77777777" w:rsidR="007F5323" w:rsidRDefault="007F5323" w:rsidP="007F5323">
      <w:pPr>
        <w:rPr>
          <w:rFonts w:ascii="Arial" w:hAnsi="Arial"/>
          <w:sz w:val="18"/>
          <w:szCs w:val="18"/>
        </w:rPr>
      </w:pPr>
    </w:p>
    <w:p w14:paraId="5C8614A2" w14:textId="77777777" w:rsidR="007F5323" w:rsidRDefault="007F5323" w:rsidP="007F5323">
      <w:pPr>
        <w:rPr>
          <w:rFonts w:ascii="Arial" w:hAnsi="Arial"/>
          <w:sz w:val="18"/>
          <w:szCs w:val="18"/>
        </w:rPr>
      </w:pPr>
    </w:p>
    <w:p w14:paraId="1ED28510" w14:textId="77777777" w:rsidR="007F5323" w:rsidRDefault="007F5323" w:rsidP="007F5323">
      <w:pPr>
        <w:rPr>
          <w:rFonts w:ascii="Arial" w:hAnsi="Arial"/>
          <w:sz w:val="18"/>
          <w:szCs w:val="18"/>
        </w:rPr>
      </w:pPr>
    </w:p>
    <w:p w14:paraId="0D47741B" w14:textId="77777777" w:rsidR="007F5323" w:rsidRDefault="007F5323" w:rsidP="007F5323">
      <w:pPr>
        <w:rPr>
          <w:rFonts w:ascii="Arial" w:hAnsi="Arial"/>
          <w:sz w:val="18"/>
          <w:szCs w:val="18"/>
        </w:rPr>
      </w:pPr>
    </w:p>
    <w:p w14:paraId="093DF99E" w14:textId="77777777" w:rsidR="007F5323" w:rsidRDefault="007F5323" w:rsidP="007F5323">
      <w:pPr>
        <w:rPr>
          <w:rFonts w:ascii="Arial" w:hAnsi="Arial"/>
          <w:sz w:val="18"/>
          <w:szCs w:val="18"/>
        </w:rPr>
      </w:pPr>
    </w:p>
    <w:p w14:paraId="299DD2A7" w14:textId="77777777" w:rsidR="007F5323" w:rsidRDefault="007F5323" w:rsidP="007F5323">
      <w:pPr>
        <w:rPr>
          <w:rFonts w:ascii="Arial" w:hAnsi="Arial"/>
          <w:sz w:val="18"/>
          <w:szCs w:val="18"/>
        </w:rPr>
      </w:pPr>
    </w:p>
    <w:p w14:paraId="26A7299C" w14:textId="77777777" w:rsidR="007F5323" w:rsidRDefault="007F5323" w:rsidP="007F5323">
      <w:pPr>
        <w:rPr>
          <w:rFonts w:ascii="Arial" w:hAnsi="Arial"/>
          <w:sz w:val="18"/>
          <w:szCs w:val="18"/>
        </w:rPr>
      </w:pPr>
    </w:p>
    <w:p w14:paraId="75F41073" w14:textId="77777777" w:rsidR="007F5323" w:rsidRDefault="007F5323" w:rsidP="007F5323">
      <w:pPr>
        <w:rPr>
          <w:rFonts w:ascii="Arial" w:hAnsi="Arial"/>
          <w:sz w:val="18"/>
          <w:szCs w:val="18"/>
        </w:rPr>
      </w:pPr>
    </w:p>
    <w:p w14:paraId="2F27F042" w14:textId="77777777" w:rsidR="007F5323" w:rsidRDefault="007F5323" w:rsidP="007F5323">
      <w:pPr>
        <w:rPr>
          <w:rFonts w:ascii="Arial" w:hAnsi="Arial"/>
          <w:sz w:val="18"/>
          <w:szCs w:val="18"/>
        </w:rPr>
      </w:pPr>
    </w:p>
    <w:p w14:paraId="2A38DDC8" w14:textId="77777777" w:rsidR="007F5323" w:rsidRDefault="007F5323" w:rsidP="007F5323">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69856" behindDoc="0" locked="0" layoutInCell="1" allowOverlap="1" wp14:anchorId="2796F5B8" wp14:editId="655D6D02">
                <wp:simplePos x="0" y="0"/>
                <wp:positionH relativeFrom="column">
                  <wp:posOffset>54610</wp:posOffset>
                </wp:positionH>
                <wp:positionV relativeFrom="paragraph">
                  <wp:posOffset>93980</wp:posOffset>
                </wp:positionV>
                <wp:extent cx="2109470" cy="3911600"/>
                <wp:effectExtent l="14605" t="19050" r="19050" b="22225"/>
                <wp:wrapNone/>
                <wp:docPr id="24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470" cy="3911600"/>
                        </a:xfrm>
                        <a:prstGeom prst="roundRect">
                          <a:avLst>
                            <a:gd name="adj" fmla="val 16667"/>
                          </a:avLst>
                        </a:prstGeom>
                        <a:solidFill>
                          <a:srgbClr val="FFFFFF"/>
                        </a:solidFill>
                        <a:ln w="25527">
                          <a:solidFill>
                            <a:srgbClr val="00B050"/>
                          </a:solidFill>
                          <a:miter lim="800000"/>
                          <a:headEnd/>
                          <a:tailEnd/>
                        </a:ln>
                      </wps:spPr>
                      <wps:txbx>
                        <w:txbxContent>
                          <w:p w14:paraId="450F882E" w14:textId="77777777" w:rsidR="004B74FA" w:rsidRDefault="004B74FA" w:rsidP="007F5323">
                            <w:pPr>
                              <w:spacing w:after="120" w:line="360" w:lineRule="auto"/>
                              <w:ind w:right="34"/>
                              <w:jc w:val="center"/>
                              <w:rPr>
                                <w:rFonts w:ascii="Arial" w:hAnsi="Arial" w:cs="Arial"/>
                                <w:color w:val="00B050"/>
                                <w:sz w:val="18"/>
                                <w:szCs w:val="18"/>
                              </w:rPr>
                            </w:pPr>
                            <w:r>
                              <w:rPr>
                                <w:rFonts w:ascii="Arial" w:hAnsi="Arial" w:cs="Arial"/>
                                <w:b/>
                                <w:i/>
                                <w:color w:val="00B050"/>
                                <w:sz w:val="18"/>
                                <w:szCs w:val="18"/>
                                <w:u w:val="single"/>
                              </w:rPr>
                              <w:t>Document 4</w:t>
                            </w:r>
                            <w:r w:rsidRPr="002C743F">
                              <w:rPr>
                                <w:rFonts w:ascii="Arial" w:hAnsi="Arial" w:cs="Arial"/>
                                <w:color w:val="00B050"/>
                                <w:sz w:val="18"/>
                                <w:szCs w:val="18"/>
                              </w:rPr>
                              <w:t xml:space="preserve"> : </w:t>
                            </w:r>
                            <w:r>
                              <w:rPr>
                                <w:rFonts w:ascii="Arial" w:hAnsi="Arial" w:cs="Arial"/>
                                <w:color w:val="00B050"/>
                                <w:sz w:val="18"/>
                                <w:szCs w:val="18"/>
                              </w:rPr>
                              <w:t>Commande annuelle d’un club de gymnastique</w:t>
                            </w:r>
                          </w:p>
                          <w:p w14:paraId="7FE8165D" w14:textId="77777777" w:rsidR="004B74FA" w:rsidRDefault="004B74FA" w:rsidP="007F5323">
                            <w:pPr>
                              <w:spacing w:line="360" w:lineRule="auto"/>
                              <w:ind w:right="33"/>
                              <w:jc w:val="both"/>
                              <w:rPr>
                                <w:rFonts w:ascii="Arial" w:hAnsi="Arial" w:cs="Arial"/>
                                <w:sz w:val="18"/>
                                <w:szCs w:val="18"/>
                              </w:rPr>
                            </w:pPr>
                            <w:r>
                              <w:rPr>
                                <w:rFonts w:ascii="Arial" w:hAnsi="Arial" w:cs="Arial"/>
                                <w:sz w:val="18"/>
                                <w:szCs w:val="18"/>
                              </w:rPr>
                              <w:t>Un fournisseur propose des packs de 8 blocs de magnésie (blocs de 65g chacun).</w:t>
                            </w:r>
                          </w:p>
                          <w:p w14:paraId="05AEDCD5" w14:textId="77777777" w:rsidR="004B74FA" w:rsidRPr="003E53AC" w:rsidRDefault="004B74FA" w:rsidP="007F5323">
                            <w:pPr>
                              <w:spacing w:line="360" w:lineRule="auto"/>
                              <w:ind w:right="33" w:hanging="426"/>
                              <w:jc w:val="both"/>
                              <w:rPr>
                                <w:rFonts w:ascii="Arial" w:hAnsi="Arial" w:cs="Arial"/>
                                <w:sz w:val="18"/>
                                <w:szCs w:val="18"/>
                              </w:rPr>
                            </w:pPr>
                            <w:r>
                              <w:rPr>
                                <w:noProof/>
                              </w:rPr>
                              <w:drawing>
                                <wp:inline distT="0" distB="0" distL="0" distR="0" wp14:anchorId="215E9715" wp14:editId="44D6B2AE">
                                  <wp:extent cx="2162175" cy="1725856"/>
                                  <wp:effectExtent l="0" t="0" r="0" b="0"/>
                                  <wp:docPr id="1" name="Image 1" descr="C:\Users\SOPHIE\AppData\Local\Microsoft\Windows\INetCache\Content.Word\magné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AppData\Local\Microsoft\Windows\INetCache\Content.Word\magnés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754" cy="1740686"/>
                                          </a:xfrm>
                                          <a:prstGeom prst="rect">
                                            <a:avLst/>
                                          </a:prstGeom>
                                          <a:noFill/>
                                          <a:ln>
                                            <a:noFill/>
                                          </a:ln>
                                        </pic:spPr>
                                      </pic:pic>
                                    </a:graphicData>
                                  </a:graphic>
                                </wp:inline>
                              </w:drawing>
                            </w:r>
                          </w:p>
                          <w:p w14:paraId="205A925A" w14:textId="77777777" w:rsidR="004B74FA" w:rsidRDefault="004B74FA" w:rsidP="007F5323">
                            <w:pPr>
                              <w:spacing w:line="360" w:lineRule="auto"/>
                              <w:ind w:right="33"/>
                              <w:jc w:val="both"/>
                              <w:rPr>
                                <w:rFonts w:ascii="Arial" w:hAnsi="Arial" w:cs="Arial"/>
                                <w:sz w:val="18"/>
                                <w:szCs w:val="18"/>
                              </w:rPr>
                            </w:pPr>
                            <w:r>
                              <w:rPr>
                                <w:rFonts w:ascii="Arial" w:hAnsi="Arial" w:cs="Arial"/>
                                <w:sz w:val="18"/>
                                <w:szCs w:val="18"/>
                              </w:rPr>
                              <w:t>Le club de gymnastique de la Sereine a besoin de commander, chaque année, 7 packs pour tous ses gymnastes.</w:t>
                            </w:r>
                          </w:p>
                          <w:p w14:paraId="4DAD384C" w14:textId="77777777" w:rsidR="004B74FA" w:rsidRPr="002A4F4A" w:rsidRDefault="004B74FA" w:rsidP="007F5323">
                            <w:pPr>
                              <w:spacing w:line="360" w:lineRule="auto"/>
                              <w:ind w:right="33"/>
                              <w:jc w:val="both"/>
                              <w:rPr>
                                <w:rFonts w:ascii="Arial" w:hAnsi="Arial" w:cs="Arial"/>
                                <w:sz w:val="18"/>
                                <w:szCs w:val="18"/>
                              </w:rPr>
                            </w:pPr>
                          </w:p>
                          <w:p w14:paraId="09559EE5" w14:textId="77777777" w:rsidR="004B74FA" w:rsidRDefault="004B74FA" w:rsidP="007F5323">
                            <w:pPr>
                              <w:spacing w:line="276" w:lineRule="auto"/>
                              <w:ind w:right="33" w:hanging="284"/>
                              <w:rPr>
                                <w:rFonts w:ascii="Arial" w:hAnsi="Arial" w:cs="Arial"/>
                                <w:sz w:val="18"/>
                                <w:szCs w:val="18"/>
                              </w:rPr>
                            </w:pPr>
                          </w:p>
                          <w:p w14:paraId="34BD5E28" w14:textId="77777777" w:rsidR="004B74FA" w:rsidRPr="002F3539" w:rsidRDefault="004B74FA" w:rsidP="007F5323">
                            <w:pPr>
                              <w:spacing w:line="276" w:lineRule="auto"/>
                              <w:ind w:right="33"/>
                              <w:jc w:val="both"/>
                              <w:rPr>
                                <w:rFonts w:ascii="Arial" w:hAnsi="Arial" w:cs="Arial"/>
                                <w:sz w:val="18"/>
                                <w:szCs w:val="18"/>
                              </w:rPr>
                            </w:pPr>
                          </w:p>
                          <w:p w14:paraId="5FD1E964" w14:textId="77777777" w:rsidR="004B74FA" w:rsidRDefault="004B74FA" w:rsidP="007F5323">
                            <w:pPr>
                              <w:ind w:right="33"/>
                              <w:jc w:val="center"/>
                              <w:rPr>
                                <w:rFonts w:ascii="Arial" w:hAnsi="Arial" w:cs="Arial"/>
                                <w:color w:val="00B050"/>
                                <w:sz w:val="18"/>
                                <w:szCs w:val="18"/>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6F5B8" id="AutoShape 86" o:spid="_x0000_s1029" style="position:absolute;margin-left:4.3pt;margin-top:7.4pt;width:166.1pt;height:30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" strokecolor="#00b050" strokeweight="2.01pt">
                <v:stroke joinstyle="miter"/>
                <v:textbox inset="1mm,1mm,1mm,1mm">
                  <w:txbxContent>
                    <w:p w14:paraId="450F882E" w14:textId="77777777" w:rsidR="004B74FA" w:rsidRDefault="004B74FA" w:rsidP="007F5323">
                      <w:pPr>
                        <w:spacing w:after="120" w:line="360" w:lineRule="auto"/>
                        <w:ind w:right="34"/>
                        <w:jc w:val="center"/>
                        <w:rPr>
                          <w:rFonts w:ascii="Arial" w:hAnsi="Arial" w:cs="Arial"/>
                          <w:color w:val="00B050"/>
                          <w:sz w:val="18"/>
                          <w:szCs w:val="18"/>
                        </w:rPr>
                      </w:pPr>
                      <w:r>
                        <w:rPr>
                          <w:rFonts w:ascii="Arial" w:hAnsi="Arial" w:cs="Arial"/>
                          <w:b/>
                          <w:i/>
                          <w:color w:val="00B050"/>
                          <w:sz w:val="18"/>
                          <w:szCs w:val="18"/>
                          <w:u w:val="single"/>
                        </w:rPr>
                        <w:t>Document 4</w:t>
                      </w:r>
                      <w:r w:rsidRPr="002C743F">
                        <w:rPr>
                          <w:rFonts w:ascii="Arial" w:hAnsi="Arial" w:cs="Arial"/>
                          <w:color w:val="00B050"/>
                          <w:sz w:val="18"/>
                          <w:szCs w:val="18"/>
                        </w:rPr>
                        <w:t xml:space="preserve"> : </w:t>
                      </w:r>
                      <w:r>
                        <w:rPr>
                          <w:rFonts w:ascii="Arial" w:hAnsi="Arial" w:cs="Arial"/>
                          <w:color w:val="00B050"/>
                          <w:sz w:val="18"/>
                          <w:szCs w:val="18"/>
                        </w:rPr>
                        <w:t>Commande annuelle d’un club de gymnastique</w:t>
                      </w:r>
                    </w:p>
                    <w:p w14:paraId="7FE8165D" w14:textId="77777777" w:rsidR="004B74FA" w:rsidRDefault="004B74FA" w:rsidP="007F5323">
                      <w:pPr>
                        <w:spacing w:line="360" w:lineRule="auto"/>
                        <w:ind w:right="33"/>
                        <w:jc w:val="both"/>
                        <w:rPr>
                          <w:rFonts w:ascii="Arial" w:hAnsi="Arial" w:cs="Arial"/>
                          <w:sz w:val="18"/>
                          <w:szCs w:val="18"/>
                        </w:rPr>
                      </w:pPr>
                      <w:r>
                        <w:rPr>
                          <w:rFonts w:ascii="Arial" w:hAnsi="Arial" w:cs="Arial"/>
                          <w:sz w:val="18"/>
                          <w:szCs w:val="18"/>
                        </w:rPr>
                        <w:t>Un fournisseur propose des packs de 8 blocs de magnésie (blocs de 65g chacun).</w:t>
                      </w:r>
                    </w:p>
                    <w:p w14:paraId="05AEDCD5" w14:textId="77777777" w:rsidR="004B74FA" w:rsidRPr="003E53AC" w:rsidRDefault="004B74FA" w:rsidP="007F5323">
                      <w:pPr>
                        <w:spacing w:line="360" w:lineRule="auto"/>
                        <w:ind w:right="33" w:hanging="426"/>
                        <w:jc w:val="both"/>
                        <w:rPr>
                          <w:rFonts w:ascii="Arial" w:hAnsi="Arial" w:cs="Arial"/>
                          <w:sz w:val="18"/>
                          <w:szCs w:val="18"/>
                        </w:rPr>
                      </w:pPr>
                      <w:r>
                        <w:rPr>
                          <w:noProof/>
                        </w:rPr>
                        <w:drawing>
                          <wp:inline distT="0" distB="0" distL="0" distR="0" wp14:anchorId="215E9715" wp14:editId="44D6B2AE">
                            <wp:extent cx="2162175" cy="1725856"/>
                            <wp:effectExtent l="0" t="0" r="0" b="0"/>
                            <wp:docPr id="1" name="Image 1" descr="C:\Users\SOPHIE\AppData\Local\Microsoft\Windows\INetCache\Content.Word\magné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AppData\Local\Microsoft\Windows\INetCache\Content.Word\magnés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754" cy="1740686"/>
                                    </a:xfrm>
                                    <a:prstGeom prst="rect">
                                      <a:avLst/>
                                    </a:prstGeom>
                                    <a:noFill/>
                                    <a:ln>
                                      <a:noFill/>
                                    </a:ln>
                                  </pic:spPr>
                                </pic:pic>
                              </a:graphicData>
                            </a:graphic>
                          </wp:inline>
                        </w:drawing>
                      </w:r>
                    </w:p>
                    <w:p w14:paraId="205A925A" w14:textId="77777777" w:rsidR="004B74FA" w:rsidRDefault="004B74FA" w:rsidP="007F5323">
                      <w:pPr>
                        <w:spacing w:line="360" w:lineRule="auto"/>
                        <w:ind w:right="33"/>
                        <w:jc w:val="both"/>
                        <w:rPr>
                          <w:rFonts w:ascii="Arial" w:hAnsi="Arial" w:cs="Arial"/>
                          <w:sz w:val="18"/>
                          <w:szCs w:val="18"/>
                        </w:rPr>
                      </w:pPr>
                      <w:r>
                        <w:rPr>
                          <w:rFonts w:ascii="Arial" w:hAnsi="Arial" w:cs="Arial"/>
                          <w:sz w:val="18"/>
                          <w:szCs w:val="18"/>
                        </w:rPr>
                        <w:t>Le club de gymnastique de la Sereine a besoin de commander, chaque année, 7 packs pour tous ses gymnastes.</w:t>
                      </w:r>
                    </w:p>
                    <w:p w14:paraId="4DAD384C" w14:textId="77777777" w:rsidR="004B74FA" w:rsidRPr="002A4F4A" w:rsidRDefault="004B74FA" w:rsidP="007F5323">
                      <w:pPr>
                        <w:spacing w:line="360" w:lineRule="auto"/>
                        <w:ind w:right="33"/>
                        <w:jc w:val="both"/>
                        <w:rPr>
                          <w:rFonts w:ascii="Arial" w:hAnsi="Arial" w:cs="Arial"/>
                          <w:sz w:val="18"/>
                          <w:szCs w:val="18"/>
                        </w:rPr>
                      </w:pPr>
                    </w:p>
                    <w:p w14:paraId="09559EE5" w14:textId="77777777" w:rsidR="004B74FA" w:rsidRDefault="004B74FA" w:rsidP="007F5323">
                      <w:pPr>
                        <w:spacing w:line="276" w:lineRule="auto"/>
                        <w:ind w:right="33" w:hanging="284"/>
                        <w:rPr>
                          <w:rFonts w:ascii="Arial" w:hAnsi="Arial" w:cs="Arial"/>
                          <w:sz w:val="18"/>
                          <w:szCs w:val="18"/>
                        </w:rPr>
                      </w:pPr>
                    </w:p>
                    <w:p w14:paraId="34BD5E28" w14:textId="77777777" w:rsidR="004B74FA" w:rsidRPr="002F3539" w:rsidRDefault="004B74FA" w:rsidP="007F5323">
                      <w:pPr>
                        <w:spacing w:line="276" w:lineRule="auto"/>
                        <w:ind w:right="33"/>
                        <w:jc w:val="both"/>
                        <w:rPr>
                          <w:rFonts w:ascii="Arial" w:hAnsi="Arial" w:cs="Arial"/>
                          <w:sz w:val="18"/>
                          <w:szCs w:val="18"/>
                        </w:rPr>
                      </w:pPr>
                    </w:p>
                    <w:p w14:paraId="5FD1E964" w14:textId="77777777" w:rsidR="004B74FA" w:rsidRDefault="004B74FA" w:rsidP="007F5323">
                      <w:pPr>
                        <w:ind w:right="33"/>
                        <w:jc w:val="center"/>
                        <w:rPr>
                          <w:rFonts w:ascii="Arial" w:hAnsi="Arial" w:cs="Arial"/>
                          <w:color w:val="00B050"/>
                          <w:sz w:val="18"/>
                          <w:szCs w:val="18"/>
                        </w:rPr>
                      </w:pPr>
                    </w:p>
                  </w:txbxContent>
                </v:textbox>
              </v:roundrect>
            </w:pict>
          </mc:Fallback>
        </mc:AlternateContent>
      </w:r>
    </w:p>
    <w:p w14:paraId="62A11846" w14:textId="77777777" w:rsidR="007F5323" w:rsidRDefault="007F5323" w:rsidP="007F5323">
      <w:pPr>
        <w:rPr>
          <w:rFonts w:ascii="Arial" w:hAnsi="Arial"/>
          <w:sz w:val="18"/>
          <w:szCs w:val="18"/>
        </w:rPr>
      </w:pPr>
    </w:p>
    <w:p w14:paraId="592D0E5E" w14:textId="77777777" w:rsidR="007F5323" w:rsidRDefault="007F5323" w:rsidP="007F5323">
      <w:pPr>
        <w:rPr>
          <w:rFonts w:ascii="Arial" w:hAnsi="Arial"/>
          <w:sz w:val="18"/>
          <w:szCs w:val="18"/>
        </w:rPr>
      </w:pPr>
    </w:p>
    <w:p w14:paraId="308D1D4B" w14:textId="77777777" w:rsidR="007F5323" w:rsidRDefault="007F5323" w:rsidP="007F5323">
      <w:pPr>
        <w:rPr>
          <w:rFonts w:ascii="Arial" w:hAnsi="Arial"/>
          <w:sz w:val="18"/>
          <w:szCs w:val="18"/>
        </w:rPr>
      </w:pPr>
    </w:p>
    <w:p w14:paraId="30A9845D" w14:textId="77777777" w:rsidR="007F5323" w:rsidRDefault="007F5323" w:rsidP="007F5323">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76000" behindDoc="0" locked="0" layoutInCell="1" allowOverlap="1" wp14:anchorId="4C2BC569" wp14:editId="46412543">
                <wp:simplePos x="0" y="0"/>
                <wp:positionH relativeFrom="column">
                  <wp:posOffset>2354580</wp:posOffset>
                </wp:positionH>
                <wp:positionV relativeFrom="paragraph">
                  <wp:posOffset>63500</wp:posOffset>
                </wp:positionV>
                <wp:extent cx="4448175" cy="1135380"/>
                <wp:effectExtent l="19050" t="19050" r="19050" b="17145"/>
                <wp:wrapNone/>
                <wp:docPr id="24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1135380"/>
                        </a:xfrm>
                        <a:prstGeom prst="roundRect">
                          <a:avLst>
                            <a:gd name="adj" fmla="val 16667"/>
                          </a:avLst>
                        </a:prstGeom>
                        <a:solidFill>
                          <a:srgbClr val="FFFFFF"/>
                        </a:solidFill>
                        <a:ln w="25527">
                          <a:solidFill>
                            <a:srgbClr val="00B050"/>
                          </a:solidFill>
                          <a:miter lim="800000"/>
                          <a:headEnd/>
                          <a:tailEnd/>
                        </a:ln>
                      </wps:spPr>
                      <wps:txbx>
                        <w:txbxContent>
                          <w:p w14:paraId="7B91A3EF" w14:textId="77777777" w:rsidR="004B74FA" w:rsidRDefault="004B74FA" w:rsidP="007F5323">
                            <w:pPr>
                              <w:spacing w:line="360" w:lineRule="auto"/>
                              <w:ind w:right="33"/>
                              <w:jc w:val="center"/>
                              <w:rPr>
                                <w:rFonts w:ascii="Arial" w:hAnsi="Arial" w:cs="Arial"/>
                                <w:color w:val="00B050"/>
                                <w:sz w:val="18"/>
                                <w:szCs w:val="18"/>
                              </w:rPr>
                            </w:pPr>
                            <w:r>
                              <w:rPr>
                                <w:rFonts w:ascii="Arial" w:hAnsi="Arial" w:cs="Arial"/>
                                <w:b/>
                                <w:i/>
                                <w:color w:val="00B050"/>
                                <w:sz w:val="18"/>
                                <w:szCs w:val="18"/>
                                <w:u w:val="single"/>
                              </w:rPr>
                              <w:t>Document 3</w:t>
                            </w:r>
                            <w:r w:rsidRPr="002C743F">
                              <w:rPr>
                                <w:rFonts w:ascii="Arial" w:hAnsi="Arial" w:cs="Arial"/>
                                <w:color w:val="00B050"/>
                                <w:sz w:val="18"/>
                                <w:szCs w:val="18"/>
                              </w:rPr>
                              <w:t xml:space="preserve"> : </w:t>
                            </w:r>
                            <w:r>
                              <w:rPr>
                                <w:rFonts w:ascii="Arial" w:hAnsi="Arial" w:cs="Arial"/>
                                <w:color w:val="00B050"/>
                                <w:sz w:val="18"/>
                                <w:szCs w:val="18"/>
                              </w:rPr>
                              <w:t>Fabrication de la magnésie dans l’industrie</w:t>
                            </w:r>
                          </w:p>
                          <w:p w14:paraId="1D4B0927" w14:textId="77777777" w:rsidR="004B74FA" w:rsidRDefault="004B74FA" w:rsidP="007F5323">
                            <w:pPr>
                              <w:spacing w:line="360" w:lineRule="auto"/>
                              <w:jc w:val="both"/>
                              <w:rPr>
                                <w:rFonts w:ascii="Arial" w:hAnsi="Arial"/>
                                <w:sz w:val="18"/>
                                <w:szCs w:val="18"/>
                              </w:rPr>
                            </w:pPr>
                            <w:r>
                              <w:rPr>
                                <w:rFonts w:ascii="Arial" w:hAnsi="Arial"/>
                                <w:sz w:val="18"/>
                                <w:szCs w:val="18"/>
                              </w:rPr>
                              <w:t>Dans l’industrie, les proportions sont les mêmes qu’en laboratoire. Toutefois, on utilise du magnésium en poudre plutôt qu’en ruban. De même, pour des raisons de coûts, la combustion a lieu à l’air libre et non dans le dioxygène pur. Le magnésium réagissant, alors, avec le dioxygène de l’air.</w:t>
                            </w:r>
                          </w:p>
                          <w:p w14:paraId="62AAE46C" w14:textId="77777777" w:rsidR="004B74FA" w:rsidRDefault="004B74FA" w:rsidP="007F5323">
                            <w:pPr>
                              <w:ind w:right="33"/>
                              <w:jc w:val="center"/>
                              <w:rPr>
                                <w:rFonts w:ascii="Arial" w:hAnsi="Arial" w:cs="Arial"/>
                                <w:color w:val="00B050"/>
                                <w:sz w:val="18"/>
                                <w:szCs w:val="18"/>
                              </w:rPr>
                            </w:pPr>
                          </w:p>
                          <w:p w14:paraId="5109F978" w14:textId="77777777" w:rsidR="004B74FA" w:rsidRDefault="004B74FA" w:rsidP="007F5323">
                            <w:pPr>
                              <w:spacing w:line="276" w:lineRule="auto"/>
                              <w:ind w:right="33" w:hanging="284"/>
                              <w:rPr>
                                <w:rFonts w:ascii="Arial" w:hAnsi="Arial" w:cs="Arial"/>
                                <w:sz w:val="18"/>
                                <w:szCs w:val="18"/>
                              </w:rPr>
                            </w:pPr>
                          </w:p>
                          <w:p w14:paraId="06B46290" w14:textId="77777777" w:rsidR="004B74FA" w:rsidRPr="002F3539" w:rsidRDefault="004B74FA" w:rsidP="007F5323">
                            <w:pPr>
                              <w:spacing w:line="276" w:lineRule="auto"/>
                              <w:ind w:right="33"/>
                              <w:jc w:val="both"/>
                              <w:rPr>
                                <w:rFonts w:ascii="Arial" w:hAnsi="Arial" w:cs="Arial"/>
                                <w:sz w:val="18"/>
                                <w:szCs w:val="18"/>
                              </w:rPr>
                            </w:pPr>
                          </w:p>
                          <w:p w14:paraId="5135EC5A" w14:textId="77777777" w:rsidR="004B74FA" w:rsidRDefault="004B74FA" w:rsidP="007F5323">
                            <w:pPr>
                              <w:ind w:right="33"/>
                              <w:jc w:val="center"/>
                              <w:rPr>
                                <w:rFonts w:ascii="Arial" w:hAnsi="Arial" w:cs="Arial"/>
                                <w:color w:val="00B050"/>
                                <w:sz w:val="18"/>
                                <w:szCs w:val="18"/>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BC569" id="AutoShape 114" o:spid="_x0000_s1030" style="position:absolute;margin-left:185.4pt;margin-top:5pt;width:350.25pt;height:89.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" strokecolor="#00b050" strokeweight="2.01pt">
                <v:stroke joinstyle="miter"/>
                <v:textbox inset="1mm,1mm,1mm,1mm">
                  <w:txbxContent>
                    <w:p w14:paraId="7B91A3EF" w14:textId="77777777" w:rsidR="004B74FA" w:rsidRDefault="004B74FA" w:rsidP="007F5323">
                      <w:pPr>
                        <w:spacing w:line="360" w:lineRule="auto"/>
                        <w:ind w:right="33"/>
                        <w:jc w:val="center"/>
                        <w:rPr>
                          <w:rFonts w:ascii="Arial" w:hAnsi="Arial" w:cs="Arial"/>
                          <w:color w:val="00B050"/>
                          <w:sz w:val="18"/>
                          <w:szCs w:val="18"/>
                        </w:rPr>
                      </w:pPr>
                      <w:r>
                        <w:rPr>
                          <w:rFonts w:ascii="Arial" w:hAnsi="Arial" w:cs="Arial"/>
                          <w:b/>
                          <w:i/>
                          <w:color w:val="00B050"/>
                          <w:sz w:val="18"/>
                          <w:szCs w:val="18"/>
                          <w:u w:val="single"/>
                        </w:rPr>
                        <w:t>Document 3</w:t>
                      </w:r>
                      <w:r w:rsidRPr="002C743F">
                        <w:rPr>
                          <w:rFonts w:ascii="Arial" w:hAnsi="Arial" w:cs="Arial"/>
                          <w:color w:val="00B050"/>
                          <w:sz w:val="18"/>
                          <w:szCs w:val="18"/>
                        </w:rPr>
                        <w:t xml:space="preserve"> : </w:t>
                      </w:r>
                      <w:r>
                        <w:rPr>
                          <w:rFonts w:ascii="Arial" w:hAnsi="Arial" w:cs="Arial"/>
                          <w:color w:val="00B050"/>
                          <w:sz w:val="18"/>
                          <w:szCs w:val="18"/>
                        </w:rPr>
                        <w:t>Fabrication de la magnésie dans l’industrie</w:t>
                      </w:r>
                    </w:p>
                    <w:p w14:paraId="1D4B0927" w14:textId="77777777" w:rsidR="004B74FA" w:rsidRDefault="004B74FA" w:rsidP="007F5323">
                      <w:pPr>
                        <w:spacing w:line="360" w:lineRule="auto"/>
                        <w:jc w:val="both"/>
                        <w:rPr>
                          <w:rFonts w:ascii="Arial" w:hAnsi="Arial"/>
                          <w:sz w:val="18"/>
                          <w:szCs w:val="18"/>
                        </w:rPr>
                      </w:pPr>
                      <w:r>
                        <w:rPr>
                          <w:rFonts w:ascii="Arial" w:hAnsi="Arial"/>
                          <w:sz w:val="18"/>
                          <w:szCs w:val="18"/>
                        </w:rPr>
                        <w:t>Dans l’industrie, les proportions sont les mêmes qu’en laboratoire. Toutefois, on utilise du magnésium en poudre plutôt qu’en ruban. De même, pour des raisons de coûts, la combustion a lieu à l’air libre et non dans le dioxygène pur. Le magnésium réagissant, alors, avec le dioxygène de l’air.</w:t>
                      </w:r>
                    </w:p>
                    <w:p w14:paraId="62AAE46C" w14:textId="77777777" w:rsidR="004B74FA" w:rsidRDefault="004B74FA" w:rsidP="007F5323">
                      <w:pPr>
                        <w:ind w:right="33"/>
                        <w:jc w:val="center"/>
                        <w:rPr>
                          <w:rFonts w:ascii="Arial" w:hAnsi="Arial" w:cs="Arial"/>
                          <w:color w:val="00B050"/>
                          <w:sz w:val="18"/>
                          <w:szCs w:val="18"/>
                        </w:rPr>
                      </w:pPr>
                    </w:p>
                    <w:p w14:paraId="5109F978" w14:textId="77777777" w:rsidR="004B74FA" w:rsidRDefault="004B74FA" w:rsidP="007F5323">
                      <w:pPr>
                        <w:spacing w:line="276" w:lineRule="auto"/>
                        <w:ind w:right="33" w:hanging="284"/>
                        <w:rPr>
                          <w:rFonts w:ascii="Arial" w:hAnsi="Arial" w:cs="Arial"/>
                          <w:sz w:val="18"/>
                          <w:szCs w:val="18"/>
                        </w:rPr>
                      </w:pPr>
                    </w:p>
                    <w:p w14:paraId="06B46290" w14:textId="77777777" w:rsidR="004B74FA" w:rsidRPr="002F3539" w:rsidRDefault="004B74FA" w:rsidP="007F5323">
                      <w:pPr>
                        <w:spacing w:line="276" w:lineRule="auto"/>
                        <w:ind w:right="33"/>
                        <w:jc w:val="both"/>
                        <w:rPr>
                          <w:rFonts w:ascii="Arial" w:hAnsi="Arial" w:cs="Arial"/>
                          <w:sz w:val="18"/>
                          <w:szCs w:val="18"/>
                        </w:rPr>
                      </w:pPr>
                    </w:p>
                    <w:p w14:paraId="5135EC5A" w14:textId="77777777" w:rsidR="004B74FA" w:rsidRDefault="004B74FA" w:rsidP="007F5323">
                      <w:pPr>
                        <w:ind w:right="33"/>
                        <w:jc w:val="center"/>
                        <w:rPr>
                          <w:rFonts w:ascii="Arial" w:hAnsi="Arial" w:cs="Arial"/>
                          <w:color w:val="00B050"/>
                          <w:sz w:val="18"/>
                          <w:szCs w:val="18"/>
                        </w:rPr>
                      </w:pPr>
                    </w:p>
                  </w:txbxContent>
                </v:textbox>
              </v:roundrect>
            </w:pict>
          </mc:Fallback>
        </mc:AlternateContent>
      </w:r>
    </w:p>
    <w:p w14:paraId="7247AD83" w14:textId="77777777" w:rsidR="007F5323" w:rsidRDefault="007F5323" w:rsidP="007F5323">
      <w:pPr>
        <w:rPr>
          <w:rFonts w:ascii="Arial" w:hAnsi="Arial"/>
          <w:sz w:val="18"/>
          <w:szCs w:val="18"/>
        </w:rPr>
      </w:pPr>
    </w:p>
    <w:p w14:paraId="42D8709A" w14:textId="77777777" w:rsidR="007F5323" w:rsidRDefault="007F5323" w:rsidP="007F5323">
      <w:pPr>
        <w:rPr>
          <w:rFonts w:ascii="Arial" w:hAnsi="Arial"/>
          <w:sz w:val="18"/>
          <w:szCs w:val="18"/>
        </w:rPr>
      </w:pPr>
    </w:p>
    <w:p w14:paraId="0464A116" w14:textId="77777777" w:rsidR="007F5323" w:rsidRDefault="007F5323" w:rsidP="007F5323">
      <w:pPr>
        <w:rPr>
          <w:rFonts w:ascii="Arial" w:hAnsi="Arial"/>
          <w:sz w:val="18"/>
          <w:szCs w:val="18"/>
        </w:rPr>
      </w:pPr>
    </w:p>
    <w:p w14:paraId="23847401" w14:textId="77777777" w:rsidR="007F5323" w:rsidRDefault="007F5323" w:rsidP="007F5323">
      <w:pPr>
        <w:rPr>
          <w:rFonts w:ascii="Arial" w:hAnsi="Arial"/>
          <w:sz w:val="18"/>
          <w:szCs w:val="18"/>
        </w:rPr>
      </w:pPr>
    </w:p>
    <w:p w14:paraId="2B6307E2" w14:textId="77777777" w:rsidR="007F5323" w:rsidRDefault="007F5323" w:rsidP="007F5323">
      <w:pPr>
        <w:rPr>
          <w:rFonts w:ascii="Arial" w:hAnsi="Arial"/>
          <w:sz w:val="18"/>
          <w:szCs w:val="18"/>
        </w:rPr>
      </w:pPr>
    </w:p>
    <w:p w14:paraId="11322173" w14:textId="77777777" w:rsidR="007F5323" w:rsidRDefault="007F5323" w:rsidP="007F5323">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74976" behindDoc="0" locked="0" layoutInCell="1" allowOverlap="1" wp14:anchorId="4C3F4631" wp14:editId="3274B140">
                <wp:simplePos x="0" y="0"/>
                <wp:positionH relativeFrom="column">
                  <wp:posOffset>944880</wp:posOffset>
                </wp:positionH>
                <wp:positionV relativeFrom="paragraph">
                  <wp:posOffset>103505</wp:posOffset>
                </wp:positionV>
                <wp:extent cx="790575" cy="228600"/>
                <wp:effectExtent l="9525" t="9525" r="9525" b="9525"/>
                <wp:wrapNone/>
                <wp:docPr id="24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28600"/>
                        </a:xfrm>
                        <a:prstGeom prst="rect">
                          <a:avLst/>
                        </a:prstGeom>
                        <a:solidFill>
                          <a:srgbClr val="FFFFFF"/>
                        </a:solidFill>
                        <a:ln w="9525">
                          <a:solidFill>
                            <a:schemeClr val="bg1">
                              <a:lumMod val="100000"/>
                              <a:lumOff val="0"/>
                            </a:schemeClr>
                          </a:solidFill>
                          <a:miter lim="800000"/>
                          <a:headEnd/>
                          <a:tailEnd/>
                        </a:ln>
                      </wps:spPr>
                      <wps:txbx>
                        <w:txbxContent>
                          <w:p w14:paraId="05534910" w14:textId="77777777" w:rsidR="004B74FA" w:rsidRDefault="004B74FA" w:rsidP="007F5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F4631" id="Text Box 112" o:spid="_x0000_s1031" type="#_x0000_t202" style="position:absolute;margin-left:74.4pt;margin-top:8.15pt;width:62.25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" strokecolor="white [3212]">
                <v:textbox>
                  <w:txbxContent>
                    <w:p w14:paraId="05534910" w14:textId="77777777" w:rsidR="004B74FA" w:rsidRDefault="004B74FA" w:rsidP="007F5323"/>
                  </w:txbxContent>
                </v:textbox>
              </v:shape>
            </w:pict>
          </mc:Fallback>
        </mc:AlternateContent>
      </w:r>
    </w:p>
    <w:p w14:paraId="4B3A0308" w14:textId="77777777" w:rsidR="007F5323" w:rsidRDefault="007F5323" w:rsidP="007F5323">
      <w:pPr>
        <w:rPr>
          <w:rFonts w:ascii="Arial" w:hAnsi="Arial"/>
          <w:sz w:val="18"/>
          <w:szCs w:val="18"/>
        </w:rPr>
      </w:pPr>
    </w:p>
    <w:p w14:paraId="0B9323F9" w14:textId="77777777" w:rsidR="007F5323" w:rsidRDefault="007F5323" w:rsidP="007F5323">
      <w:pPr>
        <w:rPr>
          <w:rFonts w:ascii="Arial" w:hAnsi="Arial"/>
          <w:sz w:val="18"/>
          <w:szCs w:val="18"/>
        </w:rPr>
      </w:pPr>
    </w:p>
    <w:p w14:paraId="26D7C7AC" w14:textId="77777777" w:rsidR="007F5323" w:rsidRDefault="007F5323" w:rsidP="007F5323">
      <w:pPr>
        <w:rPr>
          <w:rFonts w:ascii="Arial" w:hAnsi="Arial"/>
          <w:sz w:val="18"/>
          <w:szCs w:val="18"/>
        </w:rPr>
      </w:pPr>
      <w:r>
        <w:rPr>
          <w:noProof/>
        </w:rPr>
        <mc:AlternateContent>
          <mc:Choice Requires="wps">
            <w:drawing>
              <wp:anchor distT="0" distB="0" distL="114300" distR="114300" simplePos="0" relativeHeight="251777024" behindDoc="0" locked="0" layoutInCell="1" allowOverlap="1" wp14:anchorId="41C0A9DC" wp14:editId="17412CF3">
                <wp:simplePos x="0" y="0"/>
                <wp:positionH relativeFrom="column">
                  <wp:posOffset>2242185</wp:posOffset>
                </wp:positionH>
                <wp:positionV relativeFrom="paragraph">
                  <wp:posOffset>61595</wp:posOffset>
                </wp:positionV>
                <wp:extent cx="2331720" cy="1285875"/>
                <wp:effectExtent l="11430" t="9525" r="9525" b="9525"/>
                <wp:wrapNone/>
                <wp:docPr id="24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285875"/>
                        </a:xfrm>
                        <a:prstGeom prst="rect">
                          <a:avLst/>
                        </a:prstGeom>
                        <a:solidFill>
                          <a:srgbClr val="FFFFFF"/>
                        </a:solidFill>
                        <a:ln w="9525">
                          <a:solidFill>
                            <a:schemeClr val="bg1">
                              <a:lumMod val="100000"/>
                              <a:lumOff val="0"/>
                            </a:schemeClr>
                          </a:solidFill>
                          <a:miter lim="800000"/>
                          <a:headEnd/>
                          <a:tailEnd/>
                        </a:ln>
                      </wps:spPr>
                      <wps:txbx>
                        <w:txbxContent>
                          <w:p w14:paraId="500089A4" w14:textId="77777777" w:rsidR="004B74FA" w:rsidRPr="00257C65" w:rsidRDefault="004B74FA" w:rsidP="007F5323">
                            <w:pPr>
                              <w:rPr>
                                <w:rFonts w:ascii="Arial" w:hAnsi="Arial" w:cs="Arial"/>
                                <w:color w:val="222222"/>
                                <w:sz w:val="27"/>
                                <w:szCs w:val="27"/>
                              </w:rPr>
                            </w:pPr>
                            <w:r w:rsidRPr="00257C65">
                              <w:rPr>
                                <w:rFonts w:ascii="Arial" w:hAnsi="Arial" w:cs="Arial"/>
                                <w:noProof/>
                                <w:color w:val="0000FF"/>
                                <w:sz w:val="27"/>
                                <w:szCs w:val="27"/>
                              </w:rPr>
                              <w:drawing>
                                <wp:inline distT="0" distB="0" distL="0" distR="0" wp14:anchorId="3AAB4722" wp14:editId="57D4C608">
                                  <wp:extent cx="2181225" cy="1285240"/>
                                  <wp:effectExtent l="0" t="0" r="0" b="0"/>
                                  <wp:docPr id="5" name="Image 5" descr="Résultat de recherche d'images pour &quot;gymnaste et magnésie&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gymnaste et magnésie&quot;">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6813" cy="1294425"/>
                                          </a:xfrm>
                                          <a:prstGeom prst="rect">
                                            <a:avLst/>
                                          </a:prstGeom>
                                          <a:noFill/>
                                          <a:ln>
                                            <a:noFill/>
                                          </a:ln>
                                        </pic:spPr>
                                      </pic:pic>
                                    </a:graphicData>
                                  </a:graphic>
                                </wp:inline>
                              </w:drawing>
                            </w:r>
                          </w:p>
                          <w:p w14:paraId="3FAD2ED2" w14:textId="77777777" w:rsidR="004B74FA" w:rsidRDefault="004B74FA" w:rsidP="007F5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0A9DC" id="Text Box 115" o:spid="_x0000_s1032" type="#_x0000_t202" style="position:absolute;margin-left:176.55pt;margin-top:4.85pt;width:183.6pt;height:10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" strokecolor="white [3212]">
                <v:textbox>
                  <w:txbxContent>
                    <w:p w14:paraId="500089A4" w14:textId="77777777" w:rsidR="004B74FA" w:rsidRPr="00257C65" w:rsidRDefault="004B74FA" w:rsidP="007F5323">
                      <w:pPr>
                        <w:rPr>
                          <w:rFonts w:ascii="Arial" w:hAnsi="Arial" w:cs="Arial"/>
                          <w:color w:val="222222"/>
                          <w:sz w:val="27"/>
                          <w:szCs w:val="27"/>
                        </w:rPr>
                      </w:pPr>
                      <w:r w:rsidRPr="00257C65">
                        <w:rPr>
                          <w:rFonts w:ascii="Arial" w:hAnsi="Arial" w:cs="Arial"/>
                          <w:noProof/>
                          <w:color w:val="0000FF"/>
                          <w:sz w:val="27"/>
                          <w:szCs w:val="27"/>
                        </w:rPr>
                        <w:drawing>
                          <wp:inline distT="0" distB="0" distL="0" distR="0" wp14:anchorId="3AAB4722" wp14:editId="57D4C608">
                            <wp:extent cx="2181225" cy="1285240"/>
                            <wp:effectExtent l="0" t="0" r="0" b="0"/>
                            <wp:docPr id="5" name="Image 5" descr="Résultat de recherche d'images pour &quot;gymnaste et magnésie&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gymnaste et magnésie&quot;">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6813" cy="1294425"/>
                                    </a:xfrm>
                                    <a:prstGeom prst="rect">
                                      <a:avLst/>
                                    </a:prstGeom>
                                    <a:noFill/>
                                    <a:ln>
                                      <a:noFill/>
                                    </a:ln>
                                  </pic:spPr>
                                </pic:pic>
                              </a:graphicData>
                            </a:graphic>
                          </wp:inline>
                        </w:drawing>
                      </w:r>
                    </w:p>
                    <w:p w14:paraId="3FAD2ED2" w14:textId="77777777" w:rsidR="004B74FA" w:rsidRDefault="004B74FA" w:rsidP="007F5323"/>
                  </w:txbxContent>
                </v:textbox>
              </v:shape>
            </w:pict>
          </mc:Fallback>
        </mc:AlternateContent>
      </w:r>
    </w:p>
    <w:p w14:paraId="3F13DE83" w14:textId="77777777" w:rsidR="007F5323" w:rsidRDefault="007F5323" w:rsidP="007F5323">
      <w:pPr>
        <w:rPr>
          <w:rFonts w:ascii="Arial" w:hAnsi="Arial"/>
          <w:sz w:val="18"/>
          <w:szCs w:val="18"/>
        </w:rPr>
      </w:pPr>
      <w:r>
        <w:rPr>
          <w:noProof/>
        </w:rPr>
        <mc:AlternateContent>
          <mc:Choice Requires="wps">
            <w:drawing>
              <wp:anchor distT="0" distB="0" distL="114300" distR="114300" simplePos="0" relativeHeight="251772928" behindDoc="0" locked="0" layoutInCell="1" allowOverlap="1" wp14:anchorId="3A661974" wp14:editId="79EB534D">
                <wp:simplePos x="0" y="0"/>
                <wp:positionH relativeFrom="margin">
                  <wp:posOffset>4627245</wp:posOffset>
                </wp:positionH>
                <wp:positionV relativeFrom="paragraph">
                  <wp:posOffset>44450</wp:posOffset>
                </wp:positionV>
                <wp:extent cx="2276475" cy="2063750"/>
                <wp:effectExtent l="15240" t="19050" r="13335" b="22225"/>
                <wp:wrapNone/>
                <wp:docPr id="245"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2063750"/>
                        </a:xfrm>
                        <a:prstGeom prst="roundRect">
                          <a:avLst>
                            <a:gd name="adj" fmla="val 16667"/>
                          </a:avLst>
                        </a:prstGeom>
                        <a:solidFill>
                          <a:srgbClr val="FFFFFF"/>
                        </a:solidFill>
                        <a:ln w="25527">
                          <a:solidFill>
                            <a:srgbClr val="00B050"/>
                          </a:solidFill>
                          <a:miter lim="800000"/>
                          <a:headEnd/>
                          <a:tailEnd/>
                        </a:ln>
                      </wps:spPr>
                      <wps:txbx>
                        <w:txbxContent>
                          <w:p w14:paraId="18BE0337" w14:textId="77777777" w:rsidR="004B74FA" w:rsidRPr="003F6CFF" w:rsidRDefault="004B74FA" w:rsidP="007F5323">
                            <w:pPr>
                              <w:spacing w:line="360" w:lineRule="auto"/>
                              <w:ind w:hanging="142"/>
                              <w:jc w:val="center"/>
                              <w:rPr>
                                <w:rFonts w:ascii="Arial" w:hAnsi="Arial" w:cs="Arial"/>
                                <w:color w:val="00B050"/>
                                <w:sz w:val="18"/>
                                <w:szCs w:val="18"/>
                              </w:rPr>
                            </w:pPr>
                            <w:r>
                              <w:rPr>
                                <w:rFonts w:ascii="Arial" w:hAnsi="Arial" w:cs="Arial"/>
                                <w:b/>
                                <w:i/>
                                <w:color w:val="00B050"/>
                                <w:sz w:val="18"/>
                                <w:szCs w:val="18"/>
                                <w:u w:val="single"/>
                              </w:rPr>
                              <w:t>Document 6</w:t>
                            </w:r>
                            <w:r w:rsidRPr="003F6CFF">
                              <w:rPr>
                                <w:rFonts w:ascii="Arial Black" w:hAnsi="Arial Black" w:cs="Arial"/>
                                <w:b/>
                                <w:color w:val="00B050"/>
                                <w:sz w:val="18"/>
                                <w:szCs w:val="18"/>
                              </w:rPr>
                              <w:t> </w:t>
                            </w:r>
                            <w:r w:rsidRPr="003F6CFF">
                              <w:rPr>
                                <w:rFonts w:ascii="Arial" w:hAnsi="Arial" w:cs="Arial"/>
                                <w:color w:val="00B050"/>
                                <w:sz w:val="18"/>
                                <w:szCs w:val="18"/>
                              </w:rPr>
                              <w:t>:  Composition de l’air</w:t>
                            </w:r>
                          </w:p>
                          <w:p w14:paraId="4C8E1472" w14:textId="77777777" w:rsidR="004B74FA" w:rsidRDefault="004B74FA" w:rsidP="007F5323">
                            <w:pPr>
                              <w:spacing w:line="360" w:lineRule="auto"/>
                              <w:ind w:hanging="1134"/>
                              <w:jc w:val="center"/>
                              <w:rPr>
                                <w:rFonts w:ascii="Arial" w:hAnsi="Arial" w:cs="Arial"/>
                                <w:color w:val="000000"/>
                                <w:kern w:val="24"/>
                                <w:sz w:val="18"/>
                                <w:szCs w:val="18"/>
                              </w:rPr>
                            </w:pPr>
                            <w:r>
                              <w:rPr>
                                <w:noProof/>
                              </w:rPr>
                              <w:drawing>
                                <wp:inline distT="0" distB="0" distL="0" distR="0" wp14:anchorId="331FB3F1" wp14:editId="6246F625">
                                  <wp:extent cx="3724275" cy="2076450"/>
                                  <wp:effectExtent l="0" t="0" r="0" b="0"/>
                                  <wp:docPr id="3" name="Graphique 3">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B32D7D" w14:textId="77777777" w:rsidR="004B74FA" w:rsidRDefault="004B74FA" w:rsidP="007F5323">
                            <w:pPr>
                              <w:spacing w:line="360" w:lineRule="auto"/>
                              <w:ind w:hanging="142"/>
                              <w:jc w:val="both"/>
                              <w:rPr>
                                <w:rFonts w:ascii="Arial" w:hAnsi="Arial" w:cs="Arial"/>
                                <w:color w:val="000000"/>
                                <w:kern w:val="24"/>
                                <w:sz w:val="18"/>
                                <w:szCs w:val="18"/>
                              </w:rPr>
                            </w:pPr>
                          </w:p>
                          <w:p w14:paraId="51E4C03E" w14:textId="77777777" w:rsidR="004B74FA" w:rsidRDefault="004B74FA" w:rsidP="007F5323">
                            <w:pPr>
                              <w:spacing w:line="360" w:lineRule="auto"/>
                              <w:ind w:hanging="142"/>
                              <w:jc w:val="both"/>
                              <w:rPr>
                                <w:rFonts w:ascii="Arial" w:hAnsi="Arial" w:cs="Arial"/>
                                <w:color w:val="000000"/>
                                <w:kern w:val="24"/>
                                <w:sz w:val="18"/>
                                <w:szCs w:val="18"/>
                              </w:rPr>
                            </w:pPr>
                          </w:p>
                          <w:p w14:paraId="4FAFEE54" w14:textId="77777777" w:rsidR="004B74FA" w:rsidRDefault="004B74FA" w:rsidP="007F5323">
                            <w:pPr>
                              <w:spacing w:line="360" w:lineRule="auto"/>
                              <w:ind w:hanging="142"/>
                              <w:jc w:val="both"/>
                              <w:rPr>
                                <w:rFonts w:ascii="Arial" w:hAnsi="Arial" w:cs="Arial"/>
                                <w:color w:val="000000"/>
                                <w:kern w:val="24"/>
                                <w:sz w:val="18"/>
                                <w:szCs w:val="18"/>
                              </w:rPr>
                            </w:pPr>
                          </w:p>
                          <w:p w14:paraId="2B56FB43" w14:textId="77777777" w:rsidR="004B74FA" w:rsidRPr="003F1012" w:rsidRDefault="004B74FA" w:rsidP="007F5323">
                            <w:pPr>
                              <w:spacing w:line="360" w:lineRule="auto"/>
                              <w:ind w:hanging="142"/>
                              <w:jc w:val="both"/>
                              <w:rPr>
                                <w:rFonts w:ascii="Arial" w:hAnsi="Arial" w:cs="Arial"/>
                                <w:sz w:val="16"/>
                                <w:szCs w:val="16"/>
                              </w:rPr>
                            </w:pPr>
                          </w:p>
                          <w:p w14:paraId="42F1FEA6" w14:textId="77777777" w:rsidR="004B74FA" w:rsidRDefault="004B74FA" w:rsidP="007F5323">
                            <w:pPr>
                              <w:spacing w:line="360" w:lineRule="auto"/>
                              <w:ind w:hanging="142"/>
                              <w:jc w:val="center"/>
                              <w:rPr>
                                <w:rFonts w:ascii="Arial" w:hAnsi="Arial" w:cs="Arial"/>
                                <w:sz w:val="18"/>
                                <w:szCs w:val="18"/>
                              </w:rPr>
                            </w:pPr>
                          </w:p>
                          <w:p w14:paraId="58C300D1" w14:textId="77777777" w:rsidR="004B74FA" w:rsidRPr="004215BE" w:rsidRDefault="004B74FA" w:rsidP="007F5323">
                            <w:pPr>
                              <w:spacing w:line="360" w:lineRule="auto"/>
                              <w:ind w:hanging="142"/>
                              <w:jc w:val="center"/>
                              <w:rPr>
                                <w:rFonts w:ascii="Arial" w:hAnsi="Arial" w:cs="Arial"/>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661974" id="AutoShape 109" o:spid="_x0000_s1033" style="position:absolute;margin-left:364.35pt;margin-top:3.5pt;width:179.25pt;height:16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" strokecolor="#00b050" strokeweight="2.01pt">
                <v:stroke joinstyle="miter"/>
                <v:textbox inset="0,0,0,0">
                  <w:txbxContent>
                    <w:p w14:paraId="18BE0337" w14:textId="77777777" w:rsidR="004B74FA" w:rsidRPr="003F6CFF" w:rsidRDefault="004B74FA" w:rsidP="007F5323">
                      <w:pPr>
                        <w:spacing w:line="360" w:lineRule="auto"/>
                        <w:ind w:hanging="142"/>
                        <w:jc w:val="center"/>
                        <w:rPr>
                          <w:rFonts w:ascii="Arial" w:hAnsi="Arial" w:cs="Arial"/>
                          <w:color w:val="00B050"/>
                          <w:sz w:val="18"/>
                          <w:szCs w:val="18"/>
                        </w:rPr>
                      </w:pPr>
                      <w:r>
                        <w:rPr>
                          <w:rFonts w:ascii="Arial" w:hAnsi="Arial" w:cs="Arial"/>
                          <w:b/>
                          <w:i/>
                          <w:color w:val="00B050"/>
                          <w:sz w:val="18"/>
                          <w:szCs w:val="18"/>
                          <w:u w:val="single"/>
                        </w:rPr>
                        <w:t>Document 6</w:t>
                      </w:r>
                      <w:r w:rsidRPr="003F6CFF">
                        <w:rPr>
                          <w:rFonts w:ascii="Arial Black" w:hAnsi="Arial Black" w:cs="Arial"/>
                          <w:b/>
                          <w:color w:val="00B050"/>
                          <w:sz w:val="18"/>
                          <w:szCs w:val="18"/>
                        </w:rPr>
                        <w:t> </w:t>
                      </w:r>
                      <w:r w:rsidRPr="003F6CFF">
                        <w:rPr>
                          <w:rFonts w:ascii="Arial" w:hAnsi="Arial" w:cs="Arial"/>
                          <w:color w:val="00B050"/>
                          <w:sz w:val="18"/>
                          <w:szCs w:val="18"/>
                        </w:rPr>
                        <w:t>:  Composition de l’air</w:t>
                      </w:r>
                    </w:p>
                    <w:p w14:paraId="4C8E1472" w14:textId="77777777" w:rsidR="004B74FA" w:rsidRDefault="004B74FA" w:rsidP="007F5323">
                      <w:pPr>
                        <w:spacing w:line="360" w:lineRule="auto"/>
                        <w:ind w:hanging="1134"/>
                        <w:jc w:val="center"/>
                        <w:rPr>
                          <w:rFonts w:ascii="Arial" w:hAnsi="Arial" w:cs="Arial"/>
                          <w:color w:val="000000"/>
                          <w:kern w:val="24"/>
                          <w:sz w:val="18"/>
                          <w:szCs w:val="18"/>
                        </w:rPr>
                      </w:pPr>
                      <w:r>
                        <w:rPr>
                          <w:noProof/>
                        </w:rPr>
                        <w:drawing>
                          <wp:inline distT="0" distB="0" distL="0" distR="0" wp14:anchorId="331FB3F1" wp14:editId="6246F625">
                            <wp:extent cx="3724275" cy="2076450"/>
                            <wp:effectExtent l="0" t="0" r="0" b="0"/>
                            <wp:docPr id="3" name="Graphique 3">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B32D7D" w14:textId="77777777" w:rsidR="004B74FA" w:rsidRDefault="004B74FA" w:rsidP="007F5323">
                      <w:pPr>
                        <w:spacing w:line="360" w:lineRule="auto"/>
                        <w:ind w:hanging="142"/>
                        <w:jc w:val="both"/>
                        <w:rPr>
                          <w:rFonts w:ascii="Arial" w:hAnsi="Arial" w:cs="Arial"/>
                          <w:color w:val="000000"/>
                          <w:kern w:val="24"/>
                          <w:sz w:val="18"/>
                          <w:szCs w:val="18"/>
                        </w:rPr>
                      </w:pPr>
                    </w:p>
                    <w:p w14:paraId="51E4C03E" w14:textId="77777777" w:rsidR="004B74FA" w:rsidRDefault="004B74FA" w:rsidP="007F5323">
                      <w:pPr>
                        <w:spacing w:line="360" w:lineRule="auto"/>
                        <w:ind w:hanging="142"/>
                        <w:jc w:val="both"/>
                        <w:rPr>
                          <w:rFonts w:ascii="Arial" w:hAnsi="Arial" w:cs="Arial"/>
                          <w:color w:val="000000"/>
                          <w:kern w:val="24"/>
                          <w:sz w:val="18"/>
                          <w:szCs w:val="18"/>
                        </w:rPr>
                      </w:pPr>
                    </w:p>
                    <w:p w14:paraId="4FAFEE54" w14:textId="77777777" w:rsidR="004B74FA" w:rsidRDefault="004B74FA" w:rsidP="007F5323">
                      <w:pPr>
                        <w:spacing w:line="360" w:lineRule="auto"/>
                        <w:ind w:hanging="142"/>
                        <w:jc w:val="both"/>
                        <w:rPr>
                          <w:rFonts w:ascii="Arial" w:hAnsi="Arial" w:cs="Arial"/>
                          <w:color w:val="000000"/>
                          <w:kern w:val="24"/>
                          <w:sz w:val="18"/>
                          <w:szCs w:val="18"/>
                        </w:rPr>
                      </w:pPr>
                    </w:p>
                    <w:p w14:paraId="2B56FB43" w14:textId="77777777" w:rsidR="004B74FA" w:rsidRPr="003F1012" w:rsidRDefault="004B74FA" w:rsidP="007F5323">
                      <w:pPr>
                        <w:spacing w:line="360" w:lineRule="auto"/>
                        <w:ind w:hanging="142"/>
                        <w:jc w:val="both"/>
                        <w:rPr>
                          <w:rFonts w:ascii="Arial" w:hAnsi="Arial" w:cs="Arial"/>
                          <w:sz w:val="16"/>
                          <w:szCs w:val="16"/>
                        </w:rPr>
                      </w:pPr>
                    </w:p>
                    <w:p w14:paraId="42F1FEA6" w14:textId="77777777" w:rsidR="004B74FA" w:rsidRDefault="004B74FA" w:rsidP="007F5323">
                      <w:pPr>
                        <w:spacing w:line="360" w:lineRule="auto"/>
                        <w:ind w:hanging="142"/>
                        <w:jc w:val="center"/>
                        <w:rPr>
                          <w:rFonts w:ascii="Arial" w:hAnsi="Arial" w:cs="Arial"/>
                          <w:sz w:val="18"/>
                          <w:szCs w:val="18"/>
                        </w:rPr>
                      </w:pPr>
                    </w:p>
                    <w:p w14:paraId="58C300D1" w14:textId="77777777" w:rsidR="004B74FA" w:rsidRPr="004215BE" w:rsidRDefault="004B74FA" w:rsidP="007F5323">
                      <w:pPr>
                        <w:spacing w:line="360" w:lineRule="auto"/>
                        <w:ind w:hanging="142"/>
                        <w:jc w:val="center"/>
                        <w:rPr>
                          <w:rFonts w:ascii="Arial" w:hAnsi="Arial" w:cs="Arial"/>
                          <w:sz w:val="18"/>
                          <w:szCs w:val="18"/>
                        </w:rPr>
                      </w:pPr>
                    </w:p>
                  </w:txbxContent>
                </v:textbox>
                <w10:wrap anchorx="margin"/>
              </v:roundrect>
            </w:pict>
          </mc:Fallback>
        </mc:AlternateContent>
      </w:r>
    </w:p>
    <w:p w14:paraId="784C16F0" w14:textId="77777777" w:rsidR="007F5323" w:rsidRDefault="007F5323" w:rsidP="007F5323">
      <w:pPr>
        <w:rPr>
          <w:rFonts w:ascii="Arial" w:hAnsi="Arial"/>
          <w:sz w:val="18"/>
          <w:szCs w:val="18"/>
        </w:rPr>
      </w:pPr>
    </w:p>
    <w:p w14:paraId="1A18DCBE" w14:textId="77777777" w:rsidR="007F5323" w:rsidRDefault="007F5323" w:rsidP="007F5323">
      <w:pPr>
        <w:rPr>
          <w:rFonts w:ascii="Arial" w:hAnsi="Arial"/>
          <w:sz w:val="18"/>
          <w:szCs w:val="18"/>
        </w:rPr>
      </w:pPr>
    </w:p>
    <w:p w14:paraId="46D919B3" w14:textId="77777777" w:rsidR="007F5323" w:rsidRDefault="007F5323" w:rsidP="007F5323">
      <w:pPr>
        <w:rPr>
          <w:rFonts w:ascii="Arial" w:hAnsi="Arial"/>
          <w:sz w:val="18"/>
          <w:szCs w:val="18"/>
        </w:rPr>
      </w:pPr>
    </w:p>
    <w:p w14:paraId="11BBB61B" w14:textId="77777777" w:rsidR="007F5323" w:rsidRDefault="007F5323" w:rsidP="007F5323">
      <w:pPr>
        <w:rPr>
          <w:rFonts w:ascii="Arial" w:hAnsi="Arial"/>
          <w:sz w:val="18"/>
          <w:szCs w:val="18"/>
        </w:rPr>
      </w:pPr>
    </w:p>
    <w:p w14:paraId="6945E79F" w14:textId="77777777" w:rsidR="007F5323" w:rsidRDefault="007F5323" w:rsidP="007F5323">
      <w:pPr>
        <w:rPr>
          <w:rFonts w:ascii="Arial" w:hAnsi="Arial"/>
          <w:sz w:val="18"/>
          <w:szCs w:val="18"/>
        </w:rPr>
      </w:pPr>
    </w:p>
    <w:p w14:paraId="39D3B958" w14:textId="77777777" w:rsidR="007F5323" w:rsidRDefault="007F5323" w:rsidP="007F5323">
      <w:pPr>
        <w:rPr>
          <w:rFonts w:ascii="Arial" w:hAnsi="Arial"/>
          <w:sz w:val="18"/>
          <w:szCs w:val="18"/>
        </w:rPr>
      </w:pPr>
    </w:p>
    <w:p w14:paraId="0A7A451B" w14:textId="77777777" w:rsidR="007F5323" w:rsidRDefault="007F5323" w:rsidP="007F5323">
      <w:pPr>
        <w:rPr>
          <w:rFonts w:ascii="Arial" w:hAnsi="Arial"/>
          <w:sz w:val="18"/>
          <w:szCs w:val="18"/>
        </w:rPr>
      </w:pPr>
    </w:p>
    <w:p w14:paraId="0FB9D203" w14:textId="77777777" w:rsidR="007F5323" w:rsidRDefault="007F5323" w:rsidP="007F5323">
      <w:pPr>
        <w:rPr>
          <w:rFonts w:ascii="Arial" w:hAnsi="Arial"/>
          <w:sz w:val="18"/>
          <w:szCs w:val="18"/>
        </w:rPr>
      </w:pPr>
    </w:p>
    <w:p w14:paraId="66BA6F37" w14:textId="77777777" w:rsidR="007F5323" w:rsidRDefault="007F5323" w:rsidP="007F5323">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73952" behindDoc="0" locked="0" layoutInCell="1" allowOverlap="1" wp14:anchorId="53E79AD8" wp14:editId="772C43A1">
                <wp:simplePos x="0" y="0"/>
                <wp:positionH relativeFrom="margin">
                  <wp:posOffset>2343150</wp:posOffset>
                </wp:positionH>
                <wp:positionV relativeFrom="paragraph">
                  <wp:posOffset>83820</wp:posOffset>
                </wp:positionV>
                <wp:extent cx="2143125" cy="876300"/>
                <wp:effectExtent l="17145" t="22225" r="20955" b="15875"/>
                <wp:wrapNone/>
                <wp:docPr id="244"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876300"/>
                        </a:xfrm>
                        <a:prstGeom prst="roundRect">
                          <a:avLst>
                            <a:gd name="adj" fmla="val 16667"/>
                          </a:avLst>
                        </a:prstGeom>
                        <a:solidFill>
                          <a:srgbClr val="FFFFFF"/>
                        </a:solidFill>
                        <a:ln w="25527">
                          <a:solidFill>
                            <a:srgbClr val="00B050"/>
                          </a:solidFill>
                          <a:miter lim="800000"/>
                          <a:headEnd/>
                          <a:tailEnd/>
                        </a:ln>
                      </wps:spPr>
                      <wps:txbx>
                        <w:txbxContent>
                          <w:p w14:paraId="575DE23A" w14:textId="77777777" w:rsidR="004B74FA" w:rsidRDefault="004B74FA" w:rsidP="007F5323">
                            <w:pPr>
                              <w:spacing w:line="276" w:lineRule="auto"/>
                              <w:jc w:val="center"/>
                              <w:rPr>
                                <w:rFonts w:ascii="Arial" w:hAnsi="Arial" w:cs="Arial"/>
                                <w:color w:val="00B050"/>
                                <w:sz w:val="18"/>
                                <w:szCs w:val="18"/>
                              </w:rPr>
                            </w:pPr>
                            <w:r>
                              <w:rPr>
                                <w:rFonts w:ascii="Arial" w:hAnsi="Arial" w:cs="Arial"/>
                                <w:b/>
                                <w:i/>
                                <w:color w:val="00B050"/>
                                <w:sz w:val="18"/>
                                <w:szCs w:val="18"/>
                                <w:u w:val="single"/>
                              </w:rPr>
                              <w:t>Document 5</w:t>
                            </w:r>
                            <w:r w:rsidRPr="003F6CFF">
                              <w:rPr>
                                <w:rFonts w:ascii="Arial Black" w:hAnsi="Arial Black" w:cs="Arial"/>
                                <w:b/>
                                <w:color w:val="00B050"/>
                                <w:sz w:val="18"/>
                                <w:szCs w:val="18"/>
                              </w:rPr>
                              <w:t> </w:t>
                            </w:r>
                            <w:r w:rsidRPr="003F6CFF">
                              <w:rPr>
                                <w:rFonts w:ascii="Arial" w:hAnsi="Arial" w:cs="Arial"/>
                                <w:color w:val="00B050"/>
                                <w:sz w:val="18"/>
                                <w:szCs w:val="18"/>
                              </w:rPr>
                              <w:t xml:space="preserve">:  </w:t>
                            </w:r>
                          </w:p>
                          <w:p w14:paraId="47BC9D6B" w14:textId="77777777" w:rsidR="004B74FA" w:rsidRPr="003F6CFF" w:rsidRDefault="004B74FA" w:rsidP="007F5323">
                            <w:pPr>
                              <w:spacing w:line="360" w:lineRule="auto"/>
                              <w:jc w:val="center"/>
                              <w:rPr>
                                <w:rFonts w:ascii="Arial" w:hAnsi="Arial" w:cs="Arial"/>
                                <w:color w:val="00B050"/>
                                <w:sz w:val="18"/>
                                <w:szCs w:val="18"/>
                              </w:rPr>
                            </w:pPr>
                            <w:r>
                              <w:rPr>
                                <w:rFonts w:ascii="Arial" w:hAnsi="Arial" w:cs="Arial"/>
                                <w:color w:val="00B050"/>
                                <w:sz w:val="18"/>
                                <w:szCs w:val="18"/>
                              </w:rPr>
                              <w:t>Données sur le dioxygène</w:t>
                            </w:r>
                          </w:p>
                          <w:p w14:paraId="29EFDD40" w14:textId="08068980" w:rsidR="004B74FA" w:rsidRPr="003F6CFF" w:rsidRDefault="004B74FA" w:rsidP="007F5323">
                            <w:pPr>
                              <w:spacing w:line="360" w:lineRule="auto"/>
                              <w:jc w:val="center"/>
                              <w:rPr>
                                <w:rFonts w:ascii="Arial" w:hAnsi="Arial" w:cs="Arial"/>
                                <w:b/>
                                <w:color w:val="000000"/>
                                <w:kern w:val="24"/>
                                <w:sz w:val="18"/>
                                <w:szCs w:val="18"/>
                              </w:rPr>
                            </w:pPr>
                            <w:r>
                              <w:rPr>
                                <w:rFonts w:ascii="Arial" w:hAnsi="Arial" w:cs="Arial"/>
                                <w:color w:val="000000"/>
                                <w:kern w:val="24"/>
                                <w:sz w:val="18"/>
                                <w:szCs w:val="18"/>
                              </w:rPr>
                              <w:t>A température et pression normale</w:t>
                            </w:r>
                            <w:r w:rsidR="00E66008">
                              <w:rPr>
                                <w:rFonts w:ascii="Arial" w:hAnsi="Arial" w:cs="Arial"/>
                                <w:color w:val="000000"/>
                                <w:kern w:val="24"/>
                                <w:sz w:val="18"/>
                                <w:szCs w:val="18"/>
                              </w:rPr>
                              <w:t>s</w:t>
                            </w:r>
                            <w:r>
                              <w:rPr>
                                <w:rFonts w:ascii="Arial" w:hAnsi="Arial" w:cs="Arial"/>
                                <w:color w:val="000000"/>
                                <w:kern w:val="24"/>
                                <w:sz w:val="18"/>
                                <w:szCs w:val="18"/>
                              </w:rPr>
                              <w:t xml:space="preserve">, </w:t>
                            </w:r>
                            <w:r w:rsidRPr="003F6CFF">
                              <w:rPr>
                                <w:rFonts w:ascii="Arial" w:hAnsi="Arial" w:cs="Arial"/>
                                <w:b/>
                                <w:color w:val="000000"/>
                                <w:kern w:val="24"/>
                                <w:sz w:val="18"/>
                                <w:szCs w:val="18"/>
                              </w:rPr>
                              <w:t>1L de dioxygène a une masse de 1,4 g</w:t>
                            </w:r>
                          </w:p>
                          <w:p w14:paraId="7207AFBF" w14:textId="77777777" w:rsidR="004B74FA" w:rsidRDefault="004B74FA" w:rsidP="007F5323">
                            <w:pPr>
                              <w:spacing w:line="360" w:lineRule="auto"/>
                              <w:ind w:hanging="142"/>
                              <w:jc w:val="both"/>
                              <w:rPr>
                                <w:rFonts w:ascii="Arial" w:hAnsi="Arial" w:cs="Arial"/>
                                <w:color w:val="000000"/>
                                <w:kern w:val="24"/>
                                <w:sz w:val="18"/>
                                <w:szCs w:val="18"/>
                              </w:rPr>
                            </w:pPr>
                          </w:p>
                          <w:p w14:paraId="2BEE27E0" w14:textId="77777777" w:rsidR="004B74FA" w:rsidRDefault="004B74FA" w:rsidP="007F5323">
                            <w:pPr>
                              <w:spacing w:line="360" w:lineRule="auto"/>
                              <w:ind w:hanging="142"/>
                              <w:jc w:val="both"/>
                              <w:rPr>
                                <w:rFonts w:ascii="Arial" w:hAnsi="Arial" w:cs="Arial"/>
                                <w:color w:val="000000"/>
                                <w:kern w:val="24"/>
                                <w:sz w:val="18"/>
                                <w:szCs w:val="18"/>
                              </w:rPr>
                            </w:pPr>
                          </w:p>
                          <w:p w14:paraId="6A7C8F05" w14:textId="77777777" w:rsidR="004B74FA" w:rsidRDefault="004B74FA" w:rsidP="007F5323">
                            <w:pPr>
                              <w:spacing w:line="360" w:lineRule="auto"/>
                              <w:ind w:hanging="142"/>
                              <w:jc w:val="both"/>
                              <w:rPr>
                                <w:rFonts w:ascii="Arial" w:hAnsi="Arial" w:cs="Arial"/>
                                <w:color w:val="000000"/>
                                <w:kern w:val="24"/>
                                <w:sz w:val="18"/>
                                <w:szCs w:val="18"/>
                              </w:rPr>
                            </w:pPr>
                          </w:p>
                          <w:p w14:paraId="47879A11" w14:textId="77777777" w:rsidR="004B74FA" w:rsidRPr="003F1012" w:rsidRDefault="004B74FA" w:rsidP="007F5323">
                            <w:pPr>
                              <w:spacing w:line="360" w:lineRule="auto"/>
                              <w:ind w:hanging="142"/>
                              <w:jc w:val="both"/>
                              <w:rPr>
                                <w:rFonts w:ascii="Arial" w:hAnsi="Arial" w:cs="Arial"/>
                                <w:sz w:val="16"/>
                                <w:szCs w:val="16"/>
                              </w:rPr>
                            </w:pPr>
                          </w:p>
                          <w:p w14:paraId="382E638E" w14:textId="77777777" w:rsidR="004B74FA" w:rsidRDefault="004B74FA" w:rsidP="007F5323">
                            <w:pPr>
                              <w:spacing w:line="360" w:lineRule="auto"/>
                              <w:ind w:hanging="142"/>
                              <w:jc w:val="center"/>
                              <w:rPr>
                                <w:rFonts w:ascii="Arial" w:hAnsi="Arial" w:cs="Arial"/>
                                <w:sz w:val="18"/>
                                <w:szCs w:val="18"/>
                              </w:rPr>
                            </w:pPr>
                          </w:p>
                          <w:p w14:paraId="66AE0F35" w14:textId="77777777" w:rsidR="004B74FA" w:rsidRPr="004215BE" w:rsidRDefault="004B74FA" w:rsidP="007F5323">
                            <w:pPr>
                              <w:spacing w:line="360" w:lineRule="auto"/>
                              <w:ind w:hanging="142"/>
                              <w:jc w:val="center"/>
                              <w:rPr>
                                <w:rFonts w:ascii="Arial" w:hAnsi="Arial" w:cs="Arial"/>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79AD8" id="AutoShape 110" o:spid="_x0000_s1034" style="position:absolute;margin-left:184.5pt;margin-top:6.6pt;width:168.75pt;height:69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" strokecolor="#00b050" strokeweight="2.01pt">
                <v:stroke joinstyle="miter"/>
                <v:textbox inset="0,0,0,0">
                  <w:txbxContent>
                    <w:p w14:paraId="575DE23A" w14:textId="77777777" w:rsidR="004B74FA" w:rsidRDefault="004B74FA" w:rsidP="007F5323">
                      <w:pPr>
                        <w:spacing w:line="276" w:lineRule="auto"/>
                        <w:jc w:val="center"/>
                        <w:rPr>
                          <w:rFonts w:ascii="Arial" w:hAnsi="Arial" w:cs="Arial"/>
                          <w:color w:val="00B050"/>
                          <w:sz w:val="18"/>
                          <w:szCs w:val="18"/>
                        </w:rPr>
                      </w:pPr>
                      <w:r>
                        <w:rPr>
                          <w:rFonts w:ascii="Arial" w:hAnsi="Arial" w:cs="Arial"/>
                          <w:b/>
                          <w:i/>
                          <w:color w:val="00B050"/>
                          <w:sz w:val="18"/>
                          <w:szCs w:val="18"/>
                          <w:u w:val="single"/>
                        </w:rPr>
                        <w:t>Document 5</w:t>
                      </w:r>
                      <w:r w:rsidRPr="003F6CFF">
                        <w:rPr>
                          <w:rFonts w:ascii="Arial Black" w:hAnsi="Arial Black" w:cs="Arial"/>
                          <w:b/>
                          <w:color w:val="00B050"/>
                          <w:sz w:val="18"/>
                          <w:szCs w:val="18"/>
                        </w:rPr>
                        <w:t> </w:t>
                      </w:r>
                      <w:r w:rsidRPr="003F6CFF">
                        <w:rPr>
                          <w:rFonts w:ascii="Arial" w:hAnsi="Arial" w:cs="Arial"/>
                          <w:color w:val="00B050"/>
                          <w:sz w:val="18"/>
                          <w:szCs w:val="18"/>
                        </w:rPr>
                        <w:t xml:space="preserve">:  </w:t>
                      </w:r>
                    </w:p>
                    <w:p w14:paraId="47BC9D6B" w14:textId="77777777" w:rsidR="004B74FA" w:rsidRPr="003F6CFF" w:rsidRDefault="004B74FA" w:rsidP="007F5323">
                      <w:pPr>
                        <w:spacing w:line="360" w:lineRule="auto"/>
                        <w:jc w:val="center"/>
                        <w:rPr>
                          <w:rFonts w:ascii="Arial" w:hAnsi="Arial" w:cs="Arial"/>
                          <w:color w:val="00B050"/>
                          <w:sz w:val="18"/>
                          <w:szCs w:val="18"/>
                        </w:rPr>
                      </w:pPr>
                      <w:r>
                        <w:rPr>
                          <w:rFonts w:ascii="Arial" w:hAnsi="Arial" w:cs="Arial"/>
                          <w:color w:val="00B050"/>
                          <w:sz w:val="18"/>
                          <w:szCs w:val="18"/>
                        </w:rPr>
                        <w:t>Données sur le dioxygène</w:t>
                      </w:r>
                    </w:p>
                    <w:p w14:paraId="29EFDD40" w14:textId="08068980" w:rsidR="004B74FA" w:rsidRPr="003F6CFF" w:rsidRDefault="004B74FA" w:rsidP="007F5323">
                      <w:pPr>
                        <w:spacing w:line="360" w:lineRule="auto"/>
                        <w:jc w:val="center"/>
                        <w:rPr>
                          <w:rFonts w:ascii="Arial" w:hAnsi="Arial" w:cs="Arial"/>
                          <w:b/>
                          <w:color w:val="000000"/>
                          <w:kern w:val="24"/>
                          <w:sz w:val="18"/>
                          <w:szCs w:val="18"/>
                        </w:rPr>
                      </w:pPr>
                      <w:r>
                        <w:rPr>
                          <w:rFonts w:ascii="Arial" w:hAnsi="Arial" w:cs="Arial"/>
                          <w:color w:val="000000"/>
                          <w:kern w:val="24"/>
                          <w:sz w:val="18"/>
                          <w:szCs w:val="18"/>
                        </w:rPr>
                        <w:t>A température et pression normale</w:t>
                      </w:r>
                      <w:r w:rsidR="00E66008">
                        <w:rPr>
                          <w:rFonts w:ascii="Arial" w:hAnsi="Arial" w:cs="Arial"/>
                          <w:color w:val="000000"/>
                          <w:kern w:val="24"/>
                          <w:sz w:val="18"/>
                          <w:szCs w:val="18"/>
                        </w:rPr>
                        <w:t>s</w:t>
                      </w:r>
                      <w:r>
                        <w:rPr>
                          <w:rFonts w:ascii="Arial" w:hAnsi="Arial" w:cs="Arial"/>
                          <w:color w:val="000000"/>
                          <w:kern w:val="24"/>
                          <w:sz w:val="18"/>
                          <w:szCs w:val="18"/>
                        </w:rPr>
                        <w:t xml:space="preserve">, </w:t>
                      </w:r>
                      <w:r w:rsidRPr="003F6CFF">
                        <w:rPr>
                          <w:rFonts w:ascii="Arial" w:hAnsi="Arial" w:cs="Arial"/>
                          <w:b/>
                          <w:color w:val="000000"/>
                          <w:kern w:val="24"/>
                          <w:sz w:val="18"/>
                          <w:szCs w:val="18"/>
                        </w:rPr>
                        <w:t>1L de dioxygène a une masse de 1,4 g</w:t>
                      </w:r>
                    </w:p>
                    <w:p w14:paraId="7207AFBF" w14:textId="77777777" w:rsidR="004B74FA" w:rsidRDefault="004B74FA" w:rsidP="007F5323">
                      <w:pPr>
                        <w:spacing w:line="360" w:lineRule="auto"/>
                        <w:ind w:hanging="142"/>
                        <w:jc w:val="both"/>
                        <w:rPr>
                          <w:rFonts w:ascii="Arial" w:hAnsi="Arial" w:cs="Arial"/>
                          <w:color w:val="000000"/>
                          <w:kern w:val="24"/>
                          <w:sz w:val="18"/>
                          <w:szCs w:val="18"/>
                        </w:rPr>
                      </w:pPr>
                    </w:p>
                    <w:p w14:paraId="2BEE27E0" w14:textId="77777777" w:rsidR="004B74FA" w:rsidRDefault="004B74FA" w:rsidP="007F5323">
                      <w:pPr>
                        <w:spacing w:line="360" w:lineRule="auto"/>
                        <w:ind w:hanging="142"/>
                        <w:jc w:val="both"/>
                        <w:rPr>
                          <w:rFonts w:ascii="Arial" w:hAnsi="Arial" w:cs="Arial"/>
                          <w:color w:val="000000"/>
                          <w:kern w:val="24"/>
                          <w:sz w:val="18"/>
                          <w:szCs w:val="18"/>
                        </w:rPr>
                      </w:pPr>
                    </w:p>
                    <w:p w14:paraId="6A7C8F05" w14:textId="77777777" w:rsidR="004B74FA" w:rsidRDefault="004B74FA" w:rsidP="007F5323">
                      <w:pPr>
                        <w:spacing w:line="360" w:lineRule="auto"/>
                        <w:ind w:hanging="142"/>
                        <w:jc w:val="both"/>
                        <w:rPr>
                          <w:rFonts w:ascii="Arial" w:hAnsi="Arial" w:cs="Arial"/>
                          <w:color w:val="000000"/>
                          <w:kern w:val="24"/>
                          <w:sz w:val="18"/>
                          <w:szCs w:val="18"/>
                        </w:rPr>
                      </w:pPr>
                    </w:p>
                    <w:p w14:paraId="47879A11" w14:textId="77777777" w:rsidR="004B74FA" w:rsidRPr="003F1012" w:rsidRDefault="004B74FA" w:rsidP="007F5323">
                      <w:pPr>
                        <w:spacing w:line="360" w:lineRule="auto"/>
                        <w:ind w:hanging="142"/>
                        <w:jc w:val="both"/>
                        <w:rPr>
                          <w:rFonts w:ascii="Arial" w:hAnsi="Arial" w:cs="Arial"/>
                          <w:sz w:val="16"/>
                          <w:szCs w:val="16"/>
                        </w:rPr>
                      </w:pPr>
                    </w:p>
                    <w:p w14:paraId="382E638E" w14:textId="77777777" w:rsidR="004B74FA" w:rsidRDefault="004B74FA" w:rsidP="007F5323">
                      <w:pPr>
                        <w:spacing w:line="360" w:lineRule="auto"/>
                        <w:ind w:hanging="142"/>
                        <w:jc w:val="center"/>
                        <w:rPr>
                          <w:rFonts w:ascii="Arial" w:hAnsi="Arial" w:cs="Arial"/>
                          <w:sz w:val="18"/>
                          <w:szCs w:val="18"/>
                        </w:rPr>
                      </w:pPr>
                    </w:p>
                    <w:p w14:paraId="66AE0F35" w14:textId="77777777" w:rsidR="004B74FA" w:rsidRPr="004215BE" w:rsidRDefault="004B74FA" w:rsidP="007F5323">
                      <w:pPr>
                        <w:spacing w:line="360" w:lineRule="auto"/>
                        <w:ind w:hanging="142"/>
                        <w:jc w:val="center"/>
                        <w:rPr>
                          <w:rFonts w:ascii="Arial" w:hAnsi="Arial" w:cs="Arial"/>
                          <w:sz w:val="18"/>
                          <w:szCs w:val="18"/>
                        </w:rPr>
                      </w:pPr>
                    </w:p>
                  </w:txbxContent>
                </v:textbox>
                <w10:wrap anchorx="margin"/>
              </v:roundrect>
            </w:pict>
          </mc:Fallback>
        </mc:AlternateContent>
      </w:r>
    </w:p>
    <w:p w14:paraId="19497EAE" w14:textId="77777777" w:rsidR="007F5323" w:rsidRDefault="007F5323" w:rsidP="007F5323">
      <w:pPr>
        <w:rPr>
          <w:rFonts w:ascii="Arial" w:hAnsi="Arial"/>
          <w:sz w:val="18"/>
          <w:szCs w:val="18"/>
        </w:rPr>
      </w:pPr>
    </w:p>
    <w:p w14:paraId="338D89B1" w14:textId="77777777" w:rsidR="007F5323" w:rsidRDefault="007F5323" w:rsidP="007F5323">
      <w:pPr>
        <w:rPr>
          <w:rFonts w:ascii="Arial" w:hAnsi="Arial"/>
          <w:sz w:val="18"/>
          <w:szCs w:val="18"/>
        </w:rPr>
      </w:pPr>
    </w:p>
    <w:p w14:paraId="57E812C8" w14:textId="77777777" w:rsidR="007F5323" w:rsidRDefault="007F5323" w:rsidP="007F5323">
      <w:pPr>
        <w:rPr>
          <w:rFonts w:ascii="Arial" w:hAnsi="Arial"/>
          <w:sz w:val="18"/>
          <w:szCs w:val="18"/>
        </w:rPr>
      </w:pPr>
    </w:p>
    <w:p w14:paraId="7D25676E" w14:textId="77777777" w:rsidR="007F5323" w:rsidRDefault="007F5323" w:rsidP="007F5323">
      <w:pPr>
        <w:rPr>
          <w:rFonts w:ascii="Arial" w:hAnsi="Arial"/>
          <w:sz w:val="18"/>
          <w:szCs w:val="18"/>
        </w:rPr>
      </w:pPr>
      <w:r>
        <w:rPr>
          <w:noProof/>
        </w:rPr>
        <mc:AlternateContent>
          <mc:Choice Requires="wps">
            <w:drawing>
              <wp:anchor distT="0" distB="0" distL="114300" distR="114300" simplePos="0" relativeHeight="251771904" behindDoc="0" locked="0" layoutInCell="1" allowOverlap="1" wp14:anchorId="782B7EA8" wp14:editId="37A6E6F2">
                <wp:simplePos x="0" y="0"/>
                <wp:positionH relativeFrom="margin">
                  <wp:posOffset>4286250</wp:posOffset>
                </wp:positionH>
                <wp:positionV relativeFrom="paragraph">
                  <wp:posOffset>7686675</wp:posOffset>
                </wp:positionV>
                <wp:extent cx="2533650" cy="2447925"/>
                <wp:effectExtent l="0" t="0" r="0" b="9525"/>
                <wp:wrapNone/>
                <wp:docPr id="243" name="Rectangle : coins arrondi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447925"/>
                        </a:xfrm>
                        <a:prstGeom prst="roundRect">
                          <a:avLst>
                            <a:gd name="adj" fmla="val 16667"/>
                          </a:avLst>
                        </a:prstGeom>
                        <a:solidFill>
                          <a:srgbClr val="FFFFFF"/>
                        </a:solidFill>
                        <a:ln w="25527">
                          <a:solidFill>
                            <a:srgbClr val="FF6600"/>
                          </a:solidFill>
                          <a:miter lim="800000"/>
                          <a:headEnd/>
                          <a:tailEnd/>
                        </a:ln>
                      </wps:spPr>
                      <wps:txbx>
                        <w:txbxContent>
                          <w:p w14:paraId="5B0C52E7" w14:textId="77777777" w:rsidR="004B74FA" w:rsidRDefault="004B74FA" w:rsidP="007F5323">
                            <w:pPr>
                              <w:spacing w:line="360" w:lineRule="auto"/>
                              <w:ind w:hanging="142"/>
                              <w:jc w:val="center"/>
                              <w:rPr>
                                <w:rFonts w:ascii="Arial" w:hAnsi="Arial" w:cs="Arial"/>
                                <w:color w:val="FF6600"/>
                                <w:sz w:val="18"/>
                                <w:szCs w:val="18"/>
                              </w:rPr>
                            </w:pPr>
                            <w:r>
                              <w:rPr>
                                <w:rFonts w:ascii="Arial" w:hAnsi="Arial" w:cs="Arial"/>
                                <w:b/>
                                <w:i/>
                                <w:color w:val="FF6600"/>
                                <w:sz w:val="18"/>
                                <w:szCs w:val="18"/>
                                <w:u w:val="single"/>
                              </w:rPr>
                              <w:t>Document 2</w:t>
                            </w:r>
                            <w:r w:rsidRPr="00B22F09">
                              <w:rPr>
                                <w:rFonts w:ascii="Arial Black" w:hAnsi="Arial Black" w:cs="Arial"/>
                                <w:b/>
                                <w:color w:val="FF6600"/>
                                <w:sz w:val="18"/>
                                <w:szCs w:val="18"/>
                              </w:rPr>
                              <w:t> </w:t>
                            </w:r>
                            <w:r w:rsidRPr="00B22F09">
                              <w:rPr>
                                <w:rFonts w:ascii="Arial" w:hAnsi="Arial" w:cs="Arial"/>
                                <w:color w:val="FF6600"/>
                                <w:sz w:val="18"/>
                                <w:szCs w:val="18"/>
                              </w:rPr>
                              <w:t xml:space="preserve">:  </w:t>
                            </w:r>
                            <w:r>
                              <w:rPr>
                                <w:rFonts w:ascii="Arial" w:hAnsi="Arial" w:cs="Arial"/>
                                <w:color w:val="FF6600"/>
                                <w:sz w:val="18"/>
                                <w:szCs w:val="18"/>
                              </w:rPr>
                              <w:t>Composition de l’air</w:t>
                            </w:r>
                          </w:p>
                          <w:p w14:paraId="02D554CB" w14:textId="77777777" w:rsidR="004B74FA" w:rsidRDefault="004B74FA" w:rsidP="007F5323">
                            <w:pPr>
                              <w:spacing w:line="360" w:lineRule="auto"/>
                              <w:ind w:hanging="1418"/>
                              <w:jc w:val="center"/>
                              <w:rPr>
                                <w:rFonts w:ascii="Arial" w:hAnsi="Arial" w:cs="Arial"/>
                                <w:color w:val="000000"/>
                                <w:kern w:val="24"/>
                                <w:sz w:val="18"/>
                                <w:szCs w:val="18"/>
                              </w:rPr>
                            </w:pPr>
                            <w:r>
                              <w:rPr>
                                <w:noProof/>
                              </w:rPr>
                              <w:drawing>
                                <wp:inline distT="0" distB="0" distL="0" distR="0" wp14:anchorId="7EE50C5B" wp14:editId="3417F093">
                                  <wp:extent cx="4067175" cy="2219325"/>
                                  <wp:effectExtent l="0" t="0" r="9525" b="9525"/>
                                  <wp:docPr id="47" name="Graphique 47">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22A04D" w14:textId="77777777" w:rsidR="004B74FA" w:rsidRDefault="004B74FA" w:rsidP="007F5323">
                            <w:pPr>
                              <w:spacing w:line="360" w:lineRule="auto"/>
                              <w:ind w:hanging="142"/>
                              <w:jc w:val="both"/>
                              <w:rPr>
                                <w:rFonts w:ascii="Arial" w:hAnsi="Arial" w:cs="Arial"/>
                                <w:color w:val="000000"/>
                                <w:kern w:val="24"/>
                                <w:sz w:val="18"/>
                                <w:szCs w:val="18"/>
                              </w:rPr>
                            </w:pPr>
                          </w:p>
                          <w:p w14:paraId="446C786D" w14:textId="77777777" w:rsidR="004B74FA" w:rsidRDefault="004B74FA" w:rsidP="007F5323">
                            <w:pPr>
                              <w:spacing w:line="360" w:lineRule="auto"/>
                              <w:ind w:hanging="142"/>
                              <w:jc w:val="both"/>
                              <w:rPr>
                                <w:rFonts w:ascii="Arial" w:hAnsi="Arial" w:cs="Arial"/>
                                <w:color w:val="000000"/>
                                <w:kern w:val="24"/>
                                <w:sz w:val="18"/>
                                <w:szCs w:val="18"/>
                              </w:rPr>
                            </w:pPr>
                          </w:p>
                          <w:p w14:paraId="1054BEE6" w14:textId="77777777" w:rsidR="004B74FA" w:rsidRDefault="004B74FA" w:rsidP="007F5323">
                            <w:pPr>
                              <w:spacing w:line="360" w:lineRule="auto"/>
                              <w:ind w:hanging="142"/>
                              <w:jc w:val="both"/>
                              <w:rPr>
                                <w:rFonts w:ascii="Arial" w:hAnsi="Arial" w:cs="Arial"/>
                                <w:color w:val="000000"/>
                                <w:kern w:val="24"/>
                                <w:sz w:val="18"/>
                                <w:szCs w:val="18"/>
                              </w:rPr>
                            </w:pPr>
                          </w:p>
                          <w:p w14:paraId="1E2C341B" w14:textId="77777777" w:rsidR="004B74FA" w:rsidRPr="003F1012" w:rsidRDefault="004B74FA" w:rsidP="007F5323">
                            <w:pPr>
                              <w:spacing w:line="360" w:lineRule="auto"/>
                              <w:ind w:hanging="142"/>
                              <w:jc w:val="both"/>
                              <w:rPr>
                                <w:rFonts w:ascii="Arial" w:hAnsi="Arial" w:cs="Arial"/>
                                <w:sz w:val="16"/>
                                <w:szCs w:val="16"/>
                              </w:rPr>
                            </w:pPr>
                          </w:p>
                          <w:p w14:paraId="20D7AC47" w14:textId="77777777" w:rsidR="004B74FA" w:rsidRDefault="004B74FA" w:rsidP="007F5323">
                            <w:pPr>
                              <w:spacing w:line="360" w:lineRule="auto"/>
                              <w:ind w:hanging="142"/>
                              <w:jc w:val="center"/>
                              <w:rPr>
                                <w:rFonts w:ascii="Arial" w:hAnsi="Arial" w:cs="Arial"/>
                                <w:sz w:val="18"/>
                                <w:szCs w:val="18"/>
                              </w:rPr>
                            </w:pPr>
                          </w:p>
                          <w:p w14:paraId="0CF8E9AD" w14:textId="77777777" w:rsidR="004B74FA" w:rsidRPr="004215BE" w:rsidRDefault="004B74FA" w:rsidP="007F5323">
                            <w:pPr>
                              <w:spacing w:line="360" w:lineRule="auto"/>
                              <w:ind w:hanging="142"/>
                              <w:jc w:val="center"/>
                              <w:rPr>
                                <w:rFonts w:ascii="Arial" w:hAnsi="Arial" w:cs="Arial"/>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B7EA8" id="Rectangle : coins arrondis 224" o:spid="_x0000_s1035" style="position:absolute;margin-left:337.5pt;margin-top:605.25pt;width:199.5pt;height:192.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" strokecolor="#f60" strokeweight="2.01pt">
                <v:stroke joinstyle="miter"/>
                <v:textbox inset="0,0,0,0">
                  <w:txbxContent>
                    <w:p w14:paraId="5B0C52E7" w14:textId="77777777" w:rsidR="004B74FA" w:rsidRDefault="004B74FA" w:rsidP="007F5323">
                      <w:pPr>
                        <w:spacing w:line="360" w:lineRule="auto"/>
                        <w:ind w:hanging="142"/>
                        <w:jc w:val="center"/>
                        <w:rPr>
                          <w:rFonts w:ascii="Arial" w:hAnsi="Arial" w:cs="Arial"/>
                          <w:color w:val="FF6600"/>
                          <w:sz w:val="18"/>
                          <w:szCs w:val="18"/>
                        </w:rPr>
                      </w:pPr>
                      <w:r>
                        <w:rPr>
                          <w:rFonts w:ascii="Arial" w:hAnsi="Arial" w:cs="Arial"/>
                          <w:b/>
                          <w:i/>
                          <w:color w:val="FF6600"/>
                          <w:sz w:val="18"/>
                          <w:szCs w:val="18"/>
                          <w:u w:val="single"/>
                        </w:rPr>
                        <w:t>Document 2</w:t>
                      </w:r>
                      <w:r w:rsidRPr="00B22F09">
                        <w:rPr>
                          <w:rFonts w:ascii="Arial Black" w:hAnsi="Arial Black" w:cs="Arial"/>
                          <w:b/>
                          <w:color w:val="FF6600"/>
                          <w:sz w:val="18"/>
                          <w:szCs w:val="18"/>
                        </w:rPr>
                        <w:t> </w:t>
                      </w:r>
                      <w:r w:rsidRPr="00B22F09">
                        <w:rPr>
                          <w:rFonts w:ascii="Arial" w:hAnsi="Arial" w:cs="Arial"/>
                          <w:color w:val="FF6600"/>
                          <w:sz w:val="18"/>
                          <w:szCs w:val="18"/>
                        </w:rPr>
                        <w:t xml:space="preserve">:  </w:t>
                      </w:r>
                      <w:r>
                        <w:rPr>
                          <w:rFonts w:ascii="Arial" w:hAnsi="Arial" w:cs="Arial"/>
                          <w:color w:val="FF6600"/>
                          <w:sz w:val="18"/>
                          <w:szCs w:val="18"/>
                        </w:rPr>
                        <w:t>Composition de l’air</w:t>
                      </w:r>
                    </w:p>
                    <w:p w14:paraId="02D554CB" w14:textId="77777777" w:rsidR="004B74FA" w:rsidRDefault="004B74FA" w:rsidP="007F5323">
                      <w:pPr>
                        <w:spacing w:line="360" w:lineRule="auto"/>
                        <w:ind w:hanging="1418"/>
                        <w:jc w:val="center"/>
                        <w:rPr>
                          <w:rFonts w:ascii="Arial" w:hAnsi="Arial" w:cs="Arial"/>
                          <w:color w:val="000000"/>
                          <w:kern w:val="24"/>
                          <w:sz w:val="18"/>
                          <w:szCs w:val="18"/>
                        </w:rPr>
                      </w:pPr>
                      <w:r>
                        <w:rPr>
                          <w:noProof/>
                        </w:rPr>
                        <w:drawing>
                          <wp:inline distT="0" distB="0" distL="0" distR="0" wp14:anchorId="7EE50C5B" wp14:editId="3417F093">
                            <wp:extent cx="4067175" cy="2219325"/>
                            <wp:effectExtent l="0" t="0" r="9525" b="9525"/>
                            <wp:docPr id="47" name="Graphique 47">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22A04D" w14:textId="77777777" w:rsidR="004B74FA" w:rsidRDefault="004B74FA" w:rsidP="007F5323">
                      <w:pPr>
                        <w:spacing w:line="360" w:lineRule="auto"/>
                        <w:ind w:hanging="142"/>
                        <w:jc w:val="both"/>
                        <w:rPr>
                          <w:rFonts w:ascii="Arial" w:hAnsi="Arial" w:cs="Arial"/>
                          <w:color w:val="000000"/>
                          <w:kern w:val="24"/>
                          <w:sz w:val="18"/>
                          <w:szCs w:val="18"/>
                        </w:rPr>
                      </w:pPr>
                    </w:p>
                    <w:p w14:paraId="446C786D" w14:textId="77777777" w:rsidR="004B74FA" w:rsidRDefault="004B74FA" w:rsidP="007F5323">
                      <w:pPr>
                        <w:spacing w:line="360" w:lineRule="auto"/>
                        <w:ind w:hanging="142"/>
                        <w:jc w:val="both"/>
                        <w:rPr>
                          <w:rFonts w:ascii="Arial" w:hAnsi="Arial" w:cs="Arial"/>
                          <w:color w:val="000000"/>
                          <w:kern w:val="24"/>
                          <w:sz w:val="18"/>
                          <w:szCs w:val="18"/>
                        </w:rPr>
                      </w:pPr>
                    </w:p>
                    <w:p w14:paraId="1054BEE6" w14:textId="77777777" w:rsidR="004B74FA" w:rsidRDefault="004B74FA" w:rsidP="007F5323">
                      <w:pPr>
                        <w:spacing w:line="360" w:lineRule="auto"/>
                        <w:ind w:hanging="142"/>
                        <w:jc w:val="both"/>
                        <w:rPr>
                          <w:rFonts w:ascii="Arial" w:hAnsi="Arial" w:cs="Arial"/>
                          <w:color w:val="000000"/>
                          <w:kern w:val="24"/>
                          <w:sz w:val="18"/>
                          <w:szCs w:val="18"/>
                        </w:rPr>
                      </w:pPr>
                    </w:p>
                    <w:p w14:paraId="1E2C341B" w14:textId="77777777" w:rsidR="004B74FA" w:rsidRPr="003F1012" w:rsidRDefault="004B74FA" w:rsidP="007F5323">
                      <w:pPr>
                        <w:spacing w:line="360" w:lineRule="auto"/>
                        <w:ind w:hanging="142"/>
                        <w:jc w:val="both"/>
                        <w:rPr>
                          <w:rFonts w:ascii="Arial" w:hAnsi="Arial" w:cs="Arial"/>
                          <w:sz w:val="16"/>
                          <w:szCs w:val="16"/>
                        </w:rPr>
                      </w:pPr>
                    </w:p>
                    <w:p w14:paraId="20D7AC47" w14:textId="77777777" w:rsidR="004B74FA" w:rsidRDefault="004B74FA" w:rsidP="007F5323">
                      <w:pPr>
                        <w:spacing w:line="360" w:lineRule="auto"/>
                        <w:ind w:hanging="142"/>
                        <w:jc w:val="center"/>
                        <w:rPr>
                          <w:rFonts w:ascii="Arial" w:hAnsi="Arial" w:cs="Arial"/>
                          <w:sz w:val="18"/>
                          <w:szCs w:val="18"/>
                        </w:rPr>
                      </w:pPr>
                    </w:p>
                    <w:p w14:paraId="0CF8E9AD" w14:textId="77777777" w:rsidR="004B74FA" w:rsidRPr="004215BE" w:rsidRDefault="004B74FA" w:rsidP="007F5323">
                      <w:pPr>
                        <w:spacing w:line="360" w:lineRule="auto"/>
                        <w:ind w:hanging="142"/>
                        <w:jc w:val="center"/>
                        <w:rPr>
                          <w:rFonts w:ascii="Arial" w:hAnsi="Arial" w:cs="Arial"/>
                          <w:sz w:val="18"/>
                          <w:szCs w:val="18"/>
                        </w:rPr>
                      </w:pPr>
                    </w:p>
                  </w:txbxContent>
                </v:textbox>
                <w10:wrap anchorx="margin"/>
              </v:roundrect>
            </w:pict>
          </mc:Fallback>
        </mc:AlternateContent>
      </w:r>
    </w:p>
    <w:p w14:paraId="1EFDF2EE" w14:textId="77777777" w:rsidR="007F5323" w:rsidRDefault="007F5323" w:rsidP="007F5323">
      <w:pPr>
        <w:rPr>
          <w:rFonts w:ascii="Arial" w:hAnsi="Arial"/>
          <w:sz w:val="18"/>
          <w:szCs w:val="18"/>
        </w:rPr>
      </w:pPr>
    </w:p>
    <w:p w14:paraId="0F5D53A1" w14:textId="77777777" w:rsidR="007F5323" w:rsidRDefault="007F5323" w:rsidP="007F5323">
      <w:pPr>
        <w:rPr>
          <w:rFonts w:ascii="Arial" w:hAnsi="Arial"/>
          <w:sz w:val="18"/>
          <w:szCs w:val="18"/>
        </w:rPr>
      </w:pPr>
    </w:p>
    <w:p w14:paraId="0A5DFFB0" w14:textId="77777777" w:rsidR="007F5323" w:rsidRDefault="007F5323" w:rsidP="007F5323">
      <w:pPr>
        <w:rPr>
          <w:rFonts w:ascii="Arial" w:hAnsi="Arial"/>
          <w:sz w:val="18"/>
          <w:szCs w:val="18"/>
        </w:rPr>
      </w:pPr>
    </w:p>
    <w:p w14:paraId="5326BF41" w14:textId="77777777" w:rsidR="007F5323" w:rsidRDefault="007F5323" w:rsidP="007F5323">
      <w:pPr>
        <w:rPr>
          <w:rFonts w:ascii="Arial" w:hAnsi="Arial"/>
          <w:sz w:val="18"/>
          <w:szCs w:val="18"/>
        </w:rPr>
      </w:pPr>
    </w:p>
    <w:p w14:paraId="108402EC" w14:textId="77777777" w:rsidR="007F5323" w:rsidRDefault="007F5323" w:rsidP="007F5323">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65760" behindDoc="0" locked="0" layoutInCell="1" allowOverlap="1" wp14:anchorId="18F6ABC1" wp14:editId="4A27DCC9">
                <wp:simplePos x="0" y="0"/>
                <wp:positionH relativeFrom="column">
                  <wp:posOffset>109855</wp:posOffset>
                </wp:positionH>
                <wp:positionV relativeFrom="paragraph">
                  <wp:posOffset>15875</wp:posOffset>
                </wp:positionV>
                <wp:extent cx="6784340" cy="1295400"/>
                <wp:effectExtent l="31750" t="32385" r="32385" b="34290"/>
                <wp:wrapNone/>
                <wp:docPr id="24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340" cy="1295400"/>
                        </a:xfrm>
                        <a:prstGeom prst="roundRect">
                          <a:avLst>
                            <a:gd name="adj" fmla="val 16667"/>
                          </a:avLst>
                        </a:prstGeom>
                        <a:solidFill>
                          <a:srgbClr val="FFFFFF"/>
                        </a:solidFill>
                        <a:ln w="57150" cmpd="thickThin">
                          <a:solidFill>
                            <a:srgbClr val="00B050"/>
                          </a:solidFill>
                          <a:miter lim="800000"/>
                          <a:headEnd/>
                          <a:tailEnd/>
                        </a:ln>
                      </wps:spPr>
                      <wps:txbx>
                        <w:txbxContent>
                          <w:p w14:paraId="15751870" w14:textId="77777777" w:rsidR="004B74FA" w:rsidRDefault="004B74FA" w:rsidP="007F5323">
                            <w:pPr>
                              <w:tabs>
                                <w:tab w:val="left" w:pos="1701"/>
                              </w:tabs>
                              <w:spacing w:line="360" w:lineRule="auto"/>
                              <w:ind w:left="1701" w:right="-41"/>
                              <w:jc w:val="both"/>
                              <w:rPr>
                                <w:rFonts w:ascii="Arial Black" w:hAnsi="Arial Black" w:cs="Arial"/>
                              </w:rPr>
                            </w:pPr>
                            <w:r w:rsidRPr="00A6563F">
                              <w:rPr>
                                <w:rFonts w:ascii="Arial Black" w:hAnsi="Arial Black" w:cs="Arial"/>
                              </w:rPr>
                              <w:t xml:space="preserve">Calculer la masse de magnésium et le volume d’air nécessaires à la fabrication de toute la magnésie </w:t>
                            </w:r>
                            <w:r>
                              <w:rPr>
                                <w:rFonts w:ascii="Arial Black" w:hAnsi="Arial Black" w:cs="Arial"/>
                              </w:rPr>
                              <w:t>commandée chaque année</w:t>
                            </w:r>
                            <w:r w:rsidRPr="00A6563F">
                              <w:rPr>
                                <w:rFonts w:ascii="Arial Black" w:hAnsi="Arial Black" w:cs="Arial"/>
                              </w:rPr>
                              <w:t xml:space="preserve"> </w:t>
                            </w:r>
                            <w:r>
                              <w:rPr>
                                <w:rFonts w:ascii="Arial Black" w:hAnsi="Arial Black" w:cs="Arial"/>
                              </w:rPr>
                              <w:t>par le club de la Sereine pour ses</w:t>
                            </w:r>
                            <w:r w:rsidRPr="00A6563F">
                              <w:rPr>
                                <w:rFonts w:ascii="Arial Black" w:hAnsi="Arial Black" w:cs="Arial"/>
                              </w:rPr>
                              <w:t xml:space="preserve"> gymnastes.</w:t>
                            </w:r>
                            <w:r>
                              <w:rPr>
                                <w:rFonts w:ascii="Arial Black" w:hAnsi="Arial Black" w:cs="Arial"/>
                              </w:rPr>
                              <w:t xml:space="preserve"> On arrondira chaque valeur au dixième près.</w:t>
                            </w:r>
                          </w:p>
                          <w:p w14:paraId="48373CC8" w14:textId="77777777" w:rsidR="004B74FA" w:rsidRPr="00A6563F" w:rsidRDefault="004B74FA" w:rsidP="007F5323">
                            <w:pPr>
                              <w:tabs>
                                <w:tab w:val="left" w:pos="1701"/>
                              </w:tabs>
                              <w:spacing w:line="360" w:lineRule="auto"/>
                              <w:ind w:left="1701" w:right="-41" w:hanging="1701"/>
                              <w:jc w:val="center"/>
                              <w:rPr>
                                <w:rFonts w:ascii="Arial Black" w:hAnsi="Arial Black" w:cs="Arial"/>
                                <w:u w:val="single"/>
                              </w:rPr>
                            </w:pPr>
                            <w:r w:rsidRPr="00A6563F">
                              <w:rPr>
                                <w:rFonts w:ascii="Arial Black" w:hAnsi="Arial Black" w:cs="Arial"/>
                                <w:u w:val="single"/>
                              </w:rPr>
                              <w:t>Toute trace de recherche et la rédaction seront valorisées lors de la correction.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6ABC1" id="AutoShape 49" o:spid="_x0000_s1036" style="position:absolute;margin-left:8.65pt;margin-top:1.25pt;width:534.2pt;height:10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" strokecolor="#00b050" strokeweight="4.5pt">
                <v:stroke linestyle="thickThin" joinstyle="miter"/>
                <v:textbox inset="1.5mm,,1.5mm">
                  <w:txbxContent>
                    <w:p w14:paraId="15751870" w14:textId="77777777" w:rsidR="004B74FA" w:rsidRDefault="004B74FA" w:rsidP="007F5323">
                      <w:pPr>
                        <w:tabs>
                          <w:tab w:val="left" w:pos="1701"/>
                        </w:tabs>
                        <w:spacing w:line="360" w:lineRule="auto"/>
                        <w:ind w:left="1701" w:right="-41"/>
                        <w:jc w:val="both"/>
                        <w:rPr>
                          <w:rFonts w:ascii="Arial Black" w:hAnsi="Arial Black" w:cs="Arial"/>
                        </w:rPr>
                      </w:pPr>
                      <w:r w:rsidRPr="00A6563F">
                        <w:rPr>
                          <w:rFonts w:ascii="Arial Black" w:hAnsi="Arial Black" w:cs="Arial"/>
                        </w:rPr>
                        <w:t xml:space="preserve">Calculer la masse de magnésium et le volume d’air nécessaires à la fabrication de toute la magnésie </w:t>
                      </w:r>
                      <w:r>
                        <w:rPr>
                          <w:rFonts w:ascii="Arial Black" w:hAnsi="Arial Black" w:cs="Arial"/>
                        </w:rPr>
                        <w:t>commandée chaque année</w:t>
                      </w:r>
                      <w:r w:rsidRPr="00A6563F">
                        <w:rPr>
                          <w:rFonts w:ascii="Arial Black" w:hAnsi="Arial Black" w:cs="Arial"/>
                        </w:rPr>
                        <w:t xml:space="preserve"> </w:t>
                      </w:r>
                      <w:r>
                        <w:rPr>
                          <w:rFonts w:ascii="Arial Black" w:hAnsi="Arial Black" w:cs="Arial"/>
                        </w:rPr>
                        <w:t>par le club de la Sereine pour ses</w:t>
                      </w:r>
                      <w:r w:rsidRPr="00A6563F">
                        <w:rPr>
                          <w:rFonts w:ascii="Arial Black" w:hAnsi="Arial Black" w:cs="Arial"/>
                        </w:rPr>
                        <w:t xml:space="preserve"> gymnastes.</w:t>
                      </w:r>
                      <w:r>
                        <w:rPr>
                          <w:rFonts w:ascii="Arial Black" w:hAnsi="Arial Black" w:cs="Arial"/>
                        </w:rPr>
                        <w:t xml:space="preserve"> On arrondira chaque valeur au dixième près.</w:t>
                      </w:r>
                    </w:p>
                    <w:p w14:paraId="48373CC8" w14:textId="77777777" w:rsidR="004B74FA" w:rsidRPr="00A6563F" w:rsidRDefault="004B74FA" w:rsidP="007F5323">
                      <w:pPr>
                        <w:tabs>
                          <w:tab w:val="left" w:pos="1701"/>
                        </w:tabs>
                        <w:spacing w:line="360" w:lineRule="auto"/>
                        <w:ind w:left="1701" w:right="-41" w:hanging="1701"/>
                        <w:jc w:val="center"/>
                        <w:rPr>
                          <w:rFonts w:ascii="Arial Black" w:hAnsi="Arial Black" w:cs="Arial"/>
                          <w:u w:val="single"/>
                        </w:rPr>
                      </w:pPr>
                      <w:r w:rsidRPr="00A6563F">
                        <w:rPr>
                          <w:rFonts w:ascii="Arial Black" w:hAnsi="Arial Black" w:cs="Arial"/>
                          <w:u w:val="single"/>
                        </w:rPr>
                        <w:t>Toute trace de recherche et la rédaction seront valorisées lors de la correction.</w:t>
                      </w:r>
                    </w:p>
                  </w:txbxContent>
                </v:textbox>
              </v:roundrect>
            </w:pict>
          </mc:Fallback>
        </mc:AlternateContent>
      </w:r>
    </w:p>
    <w:p w14:paraId="3370D733" w14:textId="77777777" w:rsidR="007F5323" w:rsidRDefault="007F5323" w:rsidP="007F5323">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66784" behindDoc="0" locked="0" layoutInCell="1" allowOverlap="1" wp14:anchorId="764DE468" wp14:editId="25405E5F">
                <wp:simplePos x="0" y="0"/>
                <wp:positionH relativeFrom="column">
                  <wp:posOffset>306705</wp:posOffset>
                </wp:positionH>
                <wp:positionV relativeFrom="paragraph">
                  <wp:posOffset>111125</wp:posOffset>
                </wp:positionV>
                <wp:extent cx="828675" cy="592455"/>
                <wp:effectExtent l="9525" t="11430" r="9525" b="5715"/>
                <wp:wrapNone/>
                <wp:docPr id="2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92455"/>
                        </a:xfrm>
                        <a:prstGeom prst="rect">
                          <a:avLst/>
                        </a:prstGeom>
                        <a:solidFill>
                          <a:srgbClr val="FFFFFF"/>
                        </a:solidFill>
                        <a:ln w="9525">
                          <a:solidFill>
                            <a:schemeClr val="bg1">
                              <a:lumMod val="100000"/>
                              <a:lumOff val="0"/>
                            </a:schemeClr>
                          </a:solidFill>
                          <a:miter lim="800000"/>
                          <a:headEnd/>
                          <a:tailEnd/>
                        </a:ln>
                      </wps:spPr>
                      <wps:txbx>
                        <w:txbxContent>
                          <w:p w14:paraId="11A71548" w14:textId="77777777" w:rsidR="004B74FA" w:rsidRDefault="004B74FA" w:rsidP="007F5323">
                            <w:r w:rsidRPr="00ED5CB7">
                              <w:rPr>
                                <w:noProof/>
                              </w:rPr>
                              <w:drawing>
                                <wp:inline distT="0" distB="0" distL="0" distR="0" wp14:anchorId="4FE38A6C" wp14:editId="67422620">
                                  <wp:extent cx="771525" cy="513975"/>
                                  <wp:effectExtent l="0" t="0" r="0" b="0"/>
                                  <wp:docPr id="1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3"/>
                                          <a:srcRect/>
                                          <a:stretch>
                                            <a:fillRect/>
                                          </a:stretch>
                                        </pic:blipFill>
                                        <pic:spPr bwMode="auto">
                                          <a:xfrm>
                                            <a:off x="0" y="0"/>
                                            <a:ext cx="800063" cy="532987"/>
                                          </a:xfrm>
                                          <a:prstGeom prst="rect">
                                            <a:avLst/>
                                          </a:prstGeom>
                                          <a:solidFill>
                                            <a:srgbClr val="FFFFFF"/>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E468" id="Text Box 72" o:spid="_x0000_s1037" type="#_x0000_t202" style="position:absolute;margin-left:24.15pt;margin-top:8.75pt;width:65.25pt;height:46.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" strokecolor="white [3212]">
                <v:textbox inset="0,0,0,0">
                  <w:txbxContent>
                    <w:p w14:paraId="11A71548" w14:textId="77777777" w:rsidR="004B74FA" w:rsidRDefault="004B74FA" w:rsidP="007F5323">
                      <w:r w:rsidRPr="00ED5CB7">
                        <w:rPr>
                          <w:noProof/>
                        </w:rPr>
                        <w:drawing>
                          <wp:inline distT="0" distB="0" distL="0" distR="0" wp14:anchorId="4FE38A6C" wp14:editId="67422620">
                            <wp:extent cx="771525" cy="513975"/>
                            <wp:effectExtent l="0" t="0" r="0" b="0"/>
                            <wp:docPr id="1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3"/>
                                    <a:srcRect/>
                                    <a:stretch>
                                      <a:fillRect/>
                                    </a:stretch>
                                  </pic:blipFill>
                                  <pic:spPr bwMode="auto">
                                    <a:xfrm>
                                      <a:off x="0" y="0"/>
                                      <a:ext cx="800063" cy="532987"/>
                                    </a:xfrm>
                                    <a:prstGeom prst="rect">
                                      <a:avLst/>
                                    </a:prstGeom>
                                    <a:solidFill>
                                      <a:srgbClr val="FFFFFF"/>
                                    </a:solidFill>
                                    <a:ln w="9525">
                                      <a:noFill/>
                                      <a:miter lim="800000"/>
                                      <a:headEnd/>
                                      <a:tailEnd/>
                                    </a:ln>
                                  </pic:spPr>
                                </pic:pic>
                              </a:graphicData>
                            </a:graphic>
                          </wp:inline>
                        </w:drawing>
                      </w:r>
                    </w:p>
                  </w:txbxContent>
                </v:textbox>
              </v:shape>
            </w:pict>
          </mc:Fallback>
        </mc:AlternateContent>
      </w:r>
    </w:p>
    <w:p w14:paraId="0AFC939A" w14:textId="77777777" w:rsidR="007F5323" w:rsidRDefault="007F5323" w:rsidP="007F5323">
      <w:pPr>
        <w:rPr>
          <w:rFonts w:ascii="Arial" w:hAnsi="Arial"/>
          <w:sz w:val="18"/>
          <w:szCs w:val="18"/>
        </w:rPr>
      </w:pPr>
    </w:p>
    <w:p w14:paraId="16B726C8" w14:textId="77777777" w:rsidR="007F5323" w:rsidRDefault="007F5323" w:rsidP="007F5323">
      <w:pPr>
        <w:rPr>
          <w:rFonts w:ascii="Arial" w:hAnsi="Arial"/>
          <w:sz w:val="18"/>
          <w:szCs w:val="18"/>
        </w:rPr>
      </w:pPr>
    </w:p>
    <w:p w14:paraId="0B57841A" w14:textId="77777777" w:rsidR="007F5323" w:rsidRDefault="007F5323" w:rsidP="007F5323">
      <w:pPr>
        <w:rPr>
          <w:rFonts w:ascii="Arial" w:hAnsi="Arial"/>
          <w:sz w:val="18"/>
          <w:szCs w:val="18"/>
        </w:rPr>
      </w:pPr>
    </w:p>
    <w:p w14:paraId="37738AD3" w14:textId="77777777" w:rsidR="007F5323" w:rsidRDefault="007F5323" w:rsidP="007F5323">
      <w:pPr>
        <w:rPr>
          <w:rFonts w:ascii="Arial" w:hAnsi="Arial"/>
          <w:sz w:val="18"/>
          <w:szCs w:val="18"/>
        </w:rPr>
      </w:pPr>
      <w:r>
        <w:rPr>
          <w:noProof/>
        </w:rPr>
        <mc:AlternateContent>
          <mc:Choice Requires="wps">
            <w:drawing>
              <wp:anchor distT="0" distB="0" distL="114300" distR="114300" simplePos="0" relativeHeight="251770880" behindDoc="0" locked="0" layoutInCell="1" allowOverlap="1" wp14:anchorId="31712E44" wp14:editId="5E08B2AE">
                <wp:simplePos x="0" y="0"/>
                <wp:positionH relativeFrom="margin">
                  <wp:posOffset>4286250</wp:posOffset>
                </wp:positionH>
                <wp:positionV relativeFrom="paragraph">
                  <wp:posOffset>7686675</wp:posOffset>
                </wp:positionV>
                <wp:extent cx="2533650" cy="2447925"/>
                <wp:effectExtent l="0" t="0" r="0" b="9525"/>
                <wp:wrapNone/>
                <wp:docPr id="240" name="Rectangle : coins arrondi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447925"/>
                        </a:xfrm>
                        <a:prstGeom prst="roundRect">
                          <a:avLst>
                            <a:gd name="adj" fmla="val 16667"/>
                          </a:avLst>
                        </a:prstGeom>
                        <a:solidFill>
                          <a:srgbClr val="FFFFFF"/>
                        </a:solidFill>
                        <a:ln w="25527">
                          <a:solidFill>
                            <a:srgbClr val="FF6600"/>
                          </a:solidFill>
                          <a:miter lim="800000"/>
                          <a:headEnd/>
                          <a:tailEnd/>
                        </a:ln>
                      </wps:spPr>
                      <wps:txbx>
                        <w:txbxContent>
                          <w:p w14:paraId="6FBD921B" w14:textId="77777777" w:rsidR="004B74FA" w:rsidRDefault="004B74FA" w:rsidP="007F5323">
                            <w:pPr>
                              <w:spacing w:line="360" w:lineRule="auto"/>
                              <w:ind w:hanging="142"/>
                              <w:jc w:val="center"/>
                              <w:rPr>
                                <w:rFonts w:ascii="Arial" w:hAnsi="Arial" w:cs="Arial"/>
                                <w:color w:val="FF6600"/>
                                <w:sz w:val="18"/>
                                <w:szCs w:val="18"/>
                              </w:rPr>
                            </w:pPr>
                            <w:r>
                              <w:rPr>
                                <w:rFonts w:ascii="Arial" w:hAnsi="Arial" w:cs="Arial"/>
                                <w:b/>
                                <w:i/>
                                <w:color w:val="FF6600"/>
                                <w:sz w:val="18"/>
                                <w:szCs w:val="18"/>
                                <w:u w:val="single"/>
                              </w:rPr>
                              <w:t>Document 2</w:t>
                            </w:r>
                            <w:r w:rsidRPr="00B22F09">
                              <w:rPr>
                                <w:rFonts w:ascii="Arial Black" w:hAnsi="Arial Black" w:cs="Arial"/>
                                <w:b/>
                                <w:color w:val="FF6600"/>
                                <w:sz w:val="18"/>
                                <w:szCs w:val="18"/>
                              </w:rPr>
                              <w:t> </w:t>
                            </w:r>
                            <w:r w:rsidRPr="00B22F09">
                              <w:rPr>
                                <w:rFonts w:ascii="Arial" w:hAnsi="Arial" w:cs="Arial"/>
                                <w:color w:val="FF6600"/>
                                <w:sz w:val="18"/>
                                <w:szCs w:val="18"/>
                              </w:rPr>
                              <w:t xml:space="preserve">:  </w:t>
                            </w:r>
                            <w:r>
                              <w:rPr>
                                <w:rFonts w:ascii="Arial" w:hAnsi="Arial" w:cs="Arial"/>
                                <w:color w:val="FF6600"/>
                                <w:sz w:val="18"/>
                                <w:szCs w:val="18"/>
                              </w:rPr>
                              <w:t>Composition de l’air</w:t>
                            </w:r>
                          </w:p>
                          <w:p w14:paraId="569B1902" w14:textId="77777777" w:rsidR="004B74FA" w:rsidRDefault="004B74FA" w:rsidP="007F5323">
                            <w:pPr>
                              <w:spacing w:line="360" w:lineRule="auto"/>
                              <w:ind w:hanging="1418"/>
                              <w:jc w:val="center"/>
                              <w:rPr>
                                <w:rFonts w:ascii="Arial" w:hAnsi="Arial" w:cs="Arial"/>
                                <w:color w:val="000000"/>
                                <w:kern w:val="24"/>
                                <w:sz w:val="18"/>
                                <w:szCs w:val="18"/>
                              </w:rPr>
                            </w:pPr>
                            <w:r>
                              <w:rPr>
                                <w:noProof/>
                              </w:rPr>
                              <w:drawing>
                                <wp:inline distT="0" distB="0" distL="0" distR="0" wp14:anchorId="5DCA78F6" wp14:editId="3B8F689C">
                                  <wp:extent cx="4067175" cy="2219325"/>
                                  <wp:effectExtent l="0" t="0" r="9525" b="9525"/>
                                  <wp:docPr id="225" name="Graphique 225">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1B3DAB" w14:textId="77777777" w:rsidR="004B74FA" w:rsidRDefault="004B74FA" w:rsidP="007F5323">
                            <w:pPr>
                              <w:spacing w:line="360" w:lineRule="auto"/>
                              <w:ind w:hanging="142"/>
                              <w:jc w:val="both"/>
                              <w:rPr>
                                <w:rFonts w:ascii="Arial" w:hAnsi="Arial" w:cs="Arial"/>
                                <w:color w:val="000000"/>
                                <w:kern w:val="24"/>
                                <w:sz w:val="18"/>
                                <w:szCs w:val="18"/>
                              </w:rPr>
                            </w:pPr>
                          </w:p>
                          <w:p w14:paraId="0B1977BB" w14:textId="77777777" w:rsidR="004B74FA" w:rsidRDefault="004B74FA" w:rsidP="007F5323">
                            <w:pPr>
                              <w:spacing w:line="360" w:lineRule="auto"/>
                              <w:ind w:hanging="142"/>
                              <w:jc w:val="both"/>
                              <w:rPr>
                                <w:rFonts w:ascii="Arial" w:hAnsi="Arial" w:cs="Arial"/>
                                <w:color w:val="000000"/>
                                <w:kern w:val="24"/>
                                <w:sz w:val="18"/>
                                <w:szCs w:val="18"/>
                              </w:rPr>
                            </w:pPr>
                          </w:p>
                          <w:p w14:paraId="6B12F3A8" w14:textId="77777777" w:rsidR="004B74FA" w:rsidRDefault="004B74FA" w:rsidP="007F5323">
                            <w:pPr>
                              <w:spacing w:line="360" w:lineRule="auto"/>
                              <w:ind w:hanging="142"/>
                              <w:jc w:val="both"/>
                              <w:rPr>
                                <w:rFonts w:ascii="Arial" w:hAnsi="Arial" w:cs="Arial"/>
                                <w:color w:val="000000"/>
                                <w:kern w:val="24"/>
                                <w:sz w:val="18"/>
                                <w:szCs w:val="18"/>
                              </w:rPr>
                            </w:pPr>
                          </w:p>
                          <w:p w14:paraId="511A731C" w14:textId="77777777" w:rsidR="004B74FA" w:rsidRPr="003F1012" w:rsidRDefault="004B74FA" w:rsidP="007F5323">
                            <w:pPr>
                              <w:spacing w:line="360" w:lineRule="auto"/>
                              <w:ind w:hanging="142"/>
                              <w:jc w:val="both"/>
                              <w:rPr>
                                <w:rFonts w:ascii="Arial" w:hAnsi="Arial" w:cs="Arial"/>
                                <w:sz w:val="16"/>
                                <w:szCs w:val="16"/>
                              </w:rPr>
                            </w:pPr>
                          </w:p>
                          <w:p w14:paraId="7EBED568" w14:textId="77777777" w:rsidR="004B74FA" w:rsidRDefault="004B74FA" w:rsidP="007F5323">
                            <w:pPr>
                              <w:spacing w:line="360" w:lineRule="auto"/>
                              <w:ind w:hanging="142"/>
                              <w:jc w:val="center"/>
                              <w:rPr>
                                <w:rFonts w:ascii="Arial" w:hAnsi="Arial" w:cs="Arial"/>
                                <w:sz w:val="18"/>
                                <w:szCs w:val="18"/>
                              </w:rPr>
                            </w:pPr>
                          </w:p>
                          <w:p w14:paraId="7A0DE79F" w14:textId="77777777" w:rsidR="004B74FA" w:rsidRPr="004215BE" w:rsidRDefault="004B74FA" w:rsidP="007F5323">
                            <w:pPr>
                              <w:spacing w:line="360" w:lineRule="auto"/>
                              <w:ind w:hanging="142"/>
                              <w:jc w:val="center"/>
                              <w:rPr>
                                <w:rFonts w:ascii="Arial" w:hAnsi="Arial" w:cs="Arial"/>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12E44" id="_x0000_s1038" style="position:absolute;margin-left:337.5pt;margin-top:605.25pt;width:199.5pt;height:192.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" strokecolor="#f60" strokeweight="2.01pt">
                <v:stroke joinstyle="miter"/>
                <v:textbox inset="0,0,0,0">
                  <w:txbxContent>
                    <w:p w14:paraId="6FBD921B" w14:textId="77777777" w:rsidR="004B74FA" w:rsidRDefault="004B74FA" w:rsidP="007F5323">
                      <w:pPr>
                        <w:spacing w:line="360" w:lineRule="auto"/>
                        <w:ind w:hanging="142"/>
                        <w:jc w:val="center"/>
                        <w:rPr>
                          <w:rFonts w:ascii="Arial" w:hAnsi="Arial" w:cs="Arial"/>
                          <w:color w:val="FF6600"/>
                          <w:sz w:val="18"/>
                          <w:szCs w:val="18"/>
                        </w:rPr>
                      </w:pPr>
                      <w:r>
                        <w:rPr>
                          <w:rFonts w:ascii="Arial" w:hAnsi="Arial" w:cs="Arial"/>
                          <w:b/>
                          <w:i/>
                          <w:color w:val="FF6600"/>
                          <w:sz w:val="18"/>
                          <w:szCs w:val="18"/>
                          <w:u w:val="single"/>
                        </w:rPr>
                        <w:t>Document 2</w:t>
                      </w:r>
                      <w:r w:rsidRPr="00B22F09">
                        <w:rPr>
                          <w:rFonts w:ascii="Arial Black" w:hAnsi="Arial Black" w:cs="Arial"/>
                          <w:b/>
                          <w:color w:val="FF6600"/>
                          <w:sz w:val="18"/>
                          <w:szCs w:val="18"/>
                        </w:rPr>
                        <w:t> </w:t>
                      </w:r>
                      <w:r w:rsidRPr="00B22F09">
                        <w:rPr>
                          <w:rFonts w:ascii="Arial" w:hAnsi="Arial" w:cs="Arial"/>
                          <w:color w:val="FF6600"/>
                          <w:sz w:val="18"/>
                          <w:szCs w:val="18"/>
                        </w:rPr>
                        <w:t xml:space="preserve">:  </w:t>
                      </w:r>
                      <w:r>
                        <w:rPr>
                          <w:rFonts w:ascii="Arial" w:hAnsi="Arial" w:cs="Arial"/>
                          <w:color w:val="FF6600"/>
                          <w:sz w:val="18"/>
                          <w:szCs w:val="18"/>
                        </w:rPr>
                        <w:t>Composition de l’air</w:t>
                      </w:r>
                    </w:p>
                    <w:p w14:paraId="569B1902" w14:textId="77777777" w:rsidR="004B74FA" w:rsidRDefault="004B74FA" w:rsidP="007F5323">
                      <w:pPr>
                        <w:spacing w:line="360" w:lineRule="auto"/>
                        <w:ind w:hanging="1418"/>
                        <w:jc w:val="center"/>
                        <w:rPr>
                          <w:rFonts w:ascii="Arial" w:hAnsi="Arial" w:cs="Arial"/>
                          <w:color w:val="000000"/>
                          <w:kern w:val="24"/>
                          <w:sz w:val="18"/>
                          <w:szCs w:val="18"/>
                        </w:rPr>
                      </w:pPr>
                      <w:r>
                        <w:rPr>
                          <w:noProof/>
                        </w:rPr>
                        <w:drawing>
                          <wp:inline distT="0" distB="0" distL="0" distR="0" wp14:anchorId="5DCA78F6" wp14:editId="3B8F689C">
                            <wp:extent cx="4067175" cy="2219325"/>
                            <wp:effectExtent l="0" t="0" r="9525" b="9525"/>
                            <wp:docPr id="225" name="Graphique 225">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1B3DAB" w14:textId="77777777" w:rsidR="004B74FA" w:rsidRDefault="004B74FA" w:rsidP="007F5323">
                      <w:pPr>
                        <w:spacing w:line="360" w:lineRule="auto"/>
                        <w:ind w:hanging="142"/>
                        <w:jc w:val="both"/>
                        <w:rPr>
                          <w:rFonts w:ascii="Arial" w:hAnsi="Arial" w:cs="Arial"/>
                          <w:color w:val="000000"/>
                          <w:kern w:val="24"/>
                          <w:sz w:val="18"/>
                          <w:szCs w:val="18"/>
                        </w:rPr>
                      </w:pPr>
                    </w:p>
                    <w:p w14:paraId="0B1977BB" w14:textId="77777777" w:rsidR="004B74FA" w:rsidRDefault="004B74FA" w:rsidP="007F5323">
                      <w:pPr>
                        <w:spacing w:line="360" w:lineRule="auto"/>
                        <w:ind w:hanging="142"/>
                        <w:jc w:val="both"/>
                        <w:rPr>
                          <w:rFonts w:ascii="Arial" w:hAnsi="Arial" w:cs="Arial"/>
                          <w:color w:val="000000"/>
                          <w:kern w:val="24"/>
                          <w:sz w:val="18"/>
                          <w:szCs w:val="18"/>
                        </w:rPr>
                      </w:pPr>
                    </w:p>
                    <w:p w14:paraId="6B12F3A8" w14:textId="77777777" w:rsidR="004B74FA" w:rsidRDefault="004B74FA" w:rsidP="007F5323">
                      <w:pPr>
                        <w:spacing w:line="360" w:lineRule="auto"/>
                        <w:ind w:hanging="142"/>
                        <w:jc w:val="both"/>
                        <w:rPr>
                          <w:rFonts w:ascii="Arial" w:hAnsi="Arial" w:cs="Arial"/>
                          <w:color w:val="000000"/>
                          <w:kern w:val="24"/>
                          <w:sz w:val="18"/>
                          <w:szCs w:val="18"/>
                        </w:rPr>
                      </w:pPr>
                    </w:p>
                    <w:p w14:paraId="511A731C" w14:textId="77777777" w:rsidR="004B74FA" w:rsidRPr="003F1012" w:rsidRDefault="004B74FA" w:rsidP="007F5323">
                      <w:pPr>
                        <w:spacing w:line="360" w:lineRule="auto"/>
                        <w:ind w:hanging="142"/>
                        <w:jc w:val="both"/>
                        <w:rPr>
                          <w:rFonts w:ascii="Arial" w:hAnsi="Arial" w:cs="Arial"/>
                          <w:sz w:val="16"/>
                          <w:szCs w:val="16"/>
                        </w:rPr>
                      </w:pPr>
                    </w:p>
                    <w:p w14:paraId="7EBED568" w14:textId="77777777" w:rsidR="004B74FA" w:rsidRDefault="004B74FA" w:rsidP="007F5323">
                      <w:pPr>
                        <w:spacing w:line="360" w:lineRule="auto"/>
                        <w:ind w:hanging="142"/>
                        <w:jc w:val="center"/>
                        <w:rPr>
                          <w:rFonts w:ascii="Arial" w:hAnsi="Arial" w:cs="Arial"/>
                          <w:sz w:val="18"/>
                          <w:szCs w:val="18"/>
                        </w:rPr>
                      </w:pPr>
                    </w:p>
                    <w:p w14:paraId="7A0DE79F" w14:textId="77777777" w:rsidR="004B74FA" w:rsidRPr="004215BE" w:rsidRDefault="004B74FA" w:rsidP="007F5323">
                      <w:pPr>
                        <w:spacing w:line="360" w:lineRule="auto"/>
                        <w:ind w:hanging="142"/>
                        <w:jc w:val="center"/>
                        <w:rPr>
                          <w:rFonts w:ascii="Arial" w:hAnsi="Arial" w:cs="Arial"/>
                          <w:sz w:val="18"/>
                          <w:szCs w:val="18"/>
                        </w:rPr>
                      </w:pPr>
                    </w:p>
                  </w:txbxContent>
                </v:textbox>
                <w10:wrap anchorx="margin"/>
              </v:roundrect>
            </w:pict>
          </mc:Fallback>
        </mc:AlternateContent>
      </w:r>
    </w:p>
    <w:p w14:paraId="66A18F06" w14:textId="77777777" w:rsidR="007F5323" w:rsidRDefault="007F5323" w:rsidP="007F5323">
      <w:pPr>
        <w:rPr>
          <w:rFonts w:ascii="Arial" w:hAnsi="Arial"/>
          <w:sz w:val="18"/>
          <w:szCs w:val="18"/>
        </w:rPr>
      </w:pPr>
    </w:p>
    <w:p w14:paraId="5EF8D93B" w14:textId="77777777" w:rsidR="007F5323" w:rsidRDefault="007F5323" w:rsidP="007F5323">
      <w:pPr>
        <w:rPr>
          <w:rFonts w:ascii="Arial" w:hAnsi="Arial"/>
          <w:sz w:val="18"/>
          <w:szCs w:val="18"/>
        </w:rPr>
      </w:pPr>
    </w:p>
    <w:p w14:paraId="0BB29689" w14:textId="77777777" w:rsidR="007F5323" w:rsidRDefault="007F5323" w:rsidP="007F5323">
      <w:pPr>
        <w:rPr>
          <w:rFonts w:ascii="Arial" w:hAnsi="Arial"/>
          <w:sz w:val="18"/>
          <w:szCs w:val="18"/>
        </w:rPr>
      </w:pPr>
    </w:p>
    <w:p w14:paraId="5D45C109" w14:textId="77777777" w:rsidR="007F5323" w:rsidRDefault="007F5323" w:rsidP="007F5323">
      <w:pPr>
        <w:spacing w:line="480" w:lineRule="auto"/>
        <w:rPr>
          <w:rFonts w:ascii="Arial" w:hAnsi="Arial"/>
          <w:sz w:val="18"/>
          <w:szCs w:val="18"/>
        </w:rPr>
      </w:pPr>
    </w:p>
    <w:p w14:paraId="580B6A1C" w14:textId="77777777" w:rsidR="007F5323" w:rsidRDefault="007F5323" w:rsidP="007F5323">
      <w:pPr>
        <w:spacing w:line="480" w:lineRule="auto"/>
        <w:rPr>
          <w:rFonts w:ascii="Arial" w:hAnsi="Arial"/>
          <w:sz w:val="18"/>
          <w:szCs w:val="18"/>
        </w:rPr>
      </w:pPr>
    </w:p>
    <w:tbl>
      <w:tblPr>
        <w:tblW w:w="10660" w:type="dxa"/>
        <w:tblLayout w:type="fixed"/>
        <w:tblLook w:val="0000" w:firstRow="0" w:lastRow="0" w:firstColumn="0" w:lastColumn="0" w:noHBand="0" w:noVBand="0"/>
      </w:tblPr>
      <w:tblGrid>
        <w:gridCol w:w="959"/>
        <w:gridCol w:w="5108"/>
        <w:gridCol w:w="453"/>
        <w:gridCol w:w="425"/>
        <w:gridCol w:w="426"/>
        <w:gridCol w:w="475"/>
        <w:gridCol w:w="938"/>
        <w:gridCol w:w="938"/>
        <w:gridCol w:w="938"/>
      </w:tblGrid>
      <w:tr w:rsidR="007F5323" w14:paraId="40573B51" w14:textId="77777777" w:rsidTr="004B74FA">
        <w:trPr>
          <w:trHeight w:val="312"/>
        </w:trPr>
        <w:tc>
          <w:tcPr>
            <w:tcW w:w="959" w:type="dxa"/>
            <w:tcBorders>
              <w:top w:val="single" w:sz="12" w:space="0" w:color="auto"/>
              <w:left w:val="single" w:sz="12" w:space="0" w:color="auto"/>
              <w:bottom w:val="single" w:sz="12" w:space="0" w:color="auto"/>
            </w:tcBorders>
            <w:shd w:val="clear" w:color="auto" w:fill="BFBFBF"/>
            <w:vAlign w:val="center"/>
          </w:tcPr>
          <w:p w14:paraId="48F286F8" w14:textId="77777777" w:rsidR="007F5323" w:rsidRPr="00451EFD" w:rsidRDefault="007F5323" w:rsidP="004B74FA">
            <w:pPr>
              <w:ind w:right="-2269"/>
              <w:jc w:val="both"/>
              <w:rPr>
                <w:rFonts w:ascii="Arial Black" w:hAnsi="Arial Black" w:cs="Arial"/>
                <w:b/>
                <w:sz w:val="16"/>
                <w:szCs w:val="16"/>
              </w:rPr>
            </w:pPr>
            <w:r w:rsidRPr="00451EFD">
              <w:rPr>
                <w:rFonts w:ascii="Arial Black" w:hAnsi="Arial Black" w:cs="Arial"/>
                <w:b/>
                <w:sz w:val="16"/>
                <w:szCs w:val="16"/>
              </w:rPr>
              <w:t>Domaine</w:t>
            </w:r>
          </w:p>
        </w:tc>
        <w:tc>
          <w:tcPr>
            <w:tcW w:w="5108" w:type="dxa"/>
            <w:tcBorders>
              <w:top w:val="single" w:sz="12" w:space="0" w:color="auto"/>
              <w:left w:val="single" w:sz="4" w:space="0" w:color="000000"/>
              <w:bottom w:val="single" w:sz="12" w:space="0" w:color="auto"/>
              <w:right w:val="single" w:sz="12" w:space="0" w:color="auto"/>
            </w:tcBorders>
            <w:shd w:val="clear" w:color="auto" w:fill="BFBFBF"/>
            <w:vAlign w:val="center"/>
          </w:tcPr>
          <w:p w14:paraId="1B30A6EC" w14:textId="77777777" w:rsidR="007F5323" w:rsidRPr="00451EFD" w:rsidRDefault="007F5323" w:rsidP="004B74FA">
            <w:pPr>
              <w:ind w:right="-2269"/>
              <w:jc w:val="both"/>
              <w:rPr>
                <w:rFonts w:ascii="Arial Black" w:hAnsi="Arial Black" w:cs="Arial"/>
                <w:b/>
                <w:bCs/>
                <w:sz w:val="18"/>
                <w:szCs w:val="18"/>
              </w:rPr>
            </w:pPr>
            <w:r w:rsidRPr="00451EFD">
              <w:rPr>
                <w:rFonts w:ascii="Arial Black" w:hAnsi="Arial Black" w:cs="Arial"/>
                <w:b/>
                <w:sz w:val="16"/>
                <w:szCs w:val="16"/>
              </w:rPr>
              <w:t>Tu as réussi à</w:t>
            </w:r>
            <w:proofErr w:type="gramStart"/>
            <w:r w:rsidRPr="00451EFD">
              <w:rPr>
                <w:rFonts w:ascii="Arial Black" w:hAnsi="Arial Black" w:cs="Arial"/>
                <w:b/>
                <w:sz w:val="16"/>
                <w:szCs w:val="16"/>
              </w:rPr>
              <w:t xml:space="preserve"> ….</w:t>
            </w:r>
            <w:proofErr w:type="gramEnd"/>
          </w:p>
        </w:tc>
        <w:tc>
          <w:tcPr>
            <w:tcW w:w="453" w:type="dxa"/>
            <w:tcBorders>
              <w:top w:val="single" w:sz="12" w:space="0" w:color="auto"/>
              <w:left w:val="single" w:sz="12" w:space="0" w:color="auto"/>
              <w:bottom w:val="single" w:sz="12" w:space="0" w:color="auto"/>
            </w:tcBorders>
            <w:shd w:val="clear" w:color="auto" w:fill="BFBFBF"/>
            <w:tcMar>
              <w:left w:w="0" w:type="dxa"/>
              <w:right w:w="0" w:type="dxa"/>
            </w:tcMar>
            <w:vAlign w:val="center"/>
          </w:tcPr>
          <w:p w14:paraId="34806282" w14:textId="77777777" w:rsidR="007F5323" w:rsidRPr="00451EFD" w:rsidRDefault="007F5323" w:rsidP="004B74FA">
            <w:pPr>
              <w:jc w:val="center"/>
              <w:rPr>
                <w:rFonts w:ascii="Arial Black" w:hAnsi="Arial Black" w:cs="Arial"/>
                <w:b/>
                <w:bCs/>
                <w:sz w:val="18"/>
                <w:szCs w:val="18"/>
              </w:rPr>
            </w:pPr>
            <w:r>
              <w:rPr>
                <w:rFonts w:ascii="Arial Black" w:hAnsi="Arial Black" w:cs="Arial"/>
                <w:b/>
                <w:bCs/>
                <w:sz w:val="18"/>
                <w:szCs w:val="18"/>
              </w:rPr>
              <w:t>TB</w:t>
            </w:r>
          </w:p>
        </w:tc>
        <w:tc>
          <w:tcPr>
            <w:tcW w:w="425" w:type="dxa"/>
            <w:tcBorders>
              <w:top w:val="single" w:sz="12" w:space="0" w:color="auto"/>
              <w:left w:val="single" w:sz="4" w:space="0" w:color="000000"/>
              <w:bottom w:val="single" w:sz="12" w:space="0" w:color="auto"/>
            </w:tcBorders>
            <w:shd w:val="clear" w:color="auto" w:fill="BFBFBF"/>
            <w:vAlign w:val="center"/>
          </w:tcPr>
          <w:p w14:paraId="3C4FE699" w14:textId="77777777" w:rsidR="007F5323" w:rsidRPr="00451EFD" w:rsidRDefault="007F5323" w:rsidP="004B74FA">
            <w:pPr>
              <w:jc w:val="center"/>
              <w:rPr>
                <w:rFonts w:ascii="Arial Black" w:hAnsi="Arial Black" w:cs="Arial"/>
                <w:b/>
                <w:bCs/>
                <w:sz w:val="18"/>
                <w:szCs w:val="18"/>
              </w:rPr>
            </w:pPr>
            <w:r>
              <w:rPr>
                <w:rFonts w:ascii="Arial Black" w:hAnsi="Arial Black" w:cs="Arial"/>
                <w:b/>
                <w:bCs/>
                <w:sz w:val="18"/>
                <w:szCs w:val="18"/>
              </w:rPr>
              <w:t>S</w:t>
            </w:r>
          </w:p>
        </w:tc>
        <w:tc>
          <w:tcPr>
            <w:tcW w:w="426" w:type="dxa"/>
            <w:tcBorders>
              <w:top w:val="single" w:sz="12" w:space="0" w:color="auto"/>
              <w:left w:val="single" w:sz="4" w:space="0" w:color="000000"/>
              <w:bottom w:val="single" w:sz="12" w:space="0" w:color="auto"/>
            </w:tcBorders>
            <w:shd w:val="clear" w:color="auto" w:fill="BFBFBF"/>
            <w:vAlign w:val="center"/>
          </w:tcPr>
          <w:p w14:paraId="604E5F76" w14:textId="77777777" w:rsidR="007F5323" w:rsidRPr="00451EFD" w:rsidRDefault="007F5323" w:rsidP="004B74FA">
            <w:pPr>
              <w:jc w:val="center"/>
              <w:rPr>
                <w:rFonts w:ascii="Arial Black" w:hAnsi="Arial Black" w:cs="Arial"/>
                <w:b/>
                <w:bCs/>
                <w:sz w:val="18"/>
                <w:szCs w:val="18"/>
              </w:rPr>
            </w:pPr>
            <w:r>
              <w:rPr>
                <w:rFonts w:ascii="Arial Black" w:hAnsi="Arial Black" w:cs="Arial"/>
                <w:b/>
                <w:bCs/>
                <w:sz w:val="18"/>
                <w:szCs w:val="18"/>
              </w:rPr>
              <w:t>F</w:t>
            </w:r>
          </w:p>
        </w:tc>
        <w:tc>
          <w:tcPr>
            <w:tcW w:w="475" w:type="dxa"/>
            <w:tcBorders>
              <w:top w:val="single" w:sz="12" w:space="0" w:color="auto"/>
              <w:left w:val="single" w:sz="4" w:space="0" w:color="000000"/>
              <w:bottom w:val="single" w:sz="12" w:space="0" w:color="auto"/>
              <w:right w:val="single" w:sz="12" w:space="0" w:color="auto"/>
            </w:tcBorders>
            <w:shd w:val="clear" w:color="auto" w:fill="BFBFBF"/>
            <w:vAlign w:val="center"/>
          </w:tcPr>
          <w:p w14:paraId="39B11094" w14:textId="77777777" w:rsidR="007F5323" w:rsidRPr="00451EFD" w:rsidRDefault="007F5323" w:rsidP="004B74FA">
            <w:pPr>
              <w:jc w:val="center"/>
              <w:rPr>
                <w:rFonts w:ascii="Arial Black" w:hAnsi="Arial Black"/>
              </w:rPr>
            </w:pPr>
            <w:r>
              <w:rPr>
                <w:rFonts w:ascii="Arial Black" w:hAnsi="Arial Black" w:cs="Arial"/>
                <w:b/>
                <w:bCs/>
                <w:sz w:val="18"/>
                <w:szCs w:val="18"/>
              </w:rPr>
              <w:t>I</w:t>
            </w:r>
          </w:p>
        </w:tc>
        <w:tc>
          <w:tcPr>
            <w:tcW w:w="938" w:type="dxa"/>
            <w:tcBorders>
              <w:top w:val="single" w:sz="12" w:space="0" w:color="auto"/>
              <w:left w:val="single" w:sz="12" w:space="0" w:color="auto"/>
              <w:bottom w:val="single" w:sz="12" w:space="0" w:color="auto"/>
              <w:right w:val="single" w:sz="12" w:space="0" w:color="auto"/>
            </w:tcBorders>
            <w:shd w:val="clear" w:color="auto" w:fill="BFBFBF"/>
            <w:vAlign w:val="center"/>
          </w:tcPr>
          <w:p w14:paraId="58D5C805" w14:textId="77777777" w:rsidR="007F5323" w:rsidRDefault="007F5323" w:rsidP="004B74FA">
            <w:pPr>
              <w:jc w:val="center"/>
              <w:rPr>
                <w:rFonts w:ascii="Arial Black" w:hAnsi="Arial Black" w:cs="Arial"/>
                <w:b/>
                <w:bCs/>
                <w:sz w:val="18"/>
                <w:szCs w:val="18"/>
              </w:rPr>
            </w:pPr>
            <w:r>
              <w:rPr>
                <w:rFonts w:ascii="Arial Black" w:hAnsi="Arial Black" w:cs="Arial"/>
                <w:b/>
                <w:bCs/>
                <w:sz w:val="18"/>
                <w:szCs w:val="18"/>
              </w:rPr>
              <w:t>Global</w:t>
            </w:r>
          </w:p>
        </w:tc>
        <w:tc>
          <w:tcPr>
            <w:tcW w:w="1876" w:type="dxa"/>
            <w:gridSpan w:val="2"/>
            <w:tcBorders>
              <w:top w:val="single" w:sz="12" w:space="0" w:color="auto"/>
              <w:left w:val="single" w:sz="12" w:space="0" w:color="auto"/>
              <w:bottom w:val="single" w:sz="12" w:space="0" w:color="auto"/>
              <w:right w:val="single" w:sz="12" w:space="0" w:color="auto"/>
            </w:tcBorders>
            <w:shd w:val="clear" w:color="auto" w:fill="BFBFBF"/>
            <w:vAlign w:val="center"/>
          </w:tcPr>
          <w:p w14:paraId="1C6741E2" w14:textId="77777777" w:rsidR="007F5323" w:rsidRDefault="007F5323" w:rsidP="004B74FA">
            <w:pPr>
              <w:jc w:val="center"/>
              <w:rPr>
                <w:rFonts w:ascii="Arial Black" w:hAnsi="Arial Black" w:cs="Arial"/>
                <w:b/>
                <w:bCs/>
                <w:sz w:val="18"/>
                <w:szCs w:val="18"/>
              </w:rPr>
            </w:pPr>
            <w:r>
              <w:rPr>
                <w:rFonts w:ascii="Arial Black" w:hAnsi="Arial Black" w:cs="Arial"/>
                <w:b/>
                <w:bCs/>
                <w:sz w:val="18"/>
                <w:szCs w:val="18"/>
              </w:rPr>
              <w:t>Note</w:t>
            </w:r>
          </w:p>
        </w:tc>
      </w:tr>
      <w:tr w:rsidR="007F5323" w14:paraId="48A4A982" w14:textId="77777777" w:rsidTr="004B74FA">
        <w:trPr>
          <w:trHeight w:val="312"/>
        </w:trPr>
        <w:tc>
          <w:tcPr>
            <w:tcW w:w="959" w:type="dxa"/>
            <w:vMerge w:val="restart"/>
            <w:tcBorders>
              <w:top w:val="single" w:sz="12" w:space="0" w:color="auto"/>
              <w:left w:val="single" w:sz="12" w:space="0" w:color="auto"/>
            </w:tcBorders>
            <w:shd w:val="clear" w:color="auto" w:fill="auto"/>
            <w:vAlign w:val="center"/>
          </w:tcPr>
          <w:p w14:paraId="6D8B5F73" w14:textId="77777777" w:rsidR="007F5323" w:rsidRPr="00FB4373" w:rsidRDefault="007F5323" w:rsidP="004B74FA">
            <w:pPr>
              <w:ind w:right="-2269"/>
              <w:jc w:val="both"/>
              <w:rPr>
                <w:rFonts w:ascii="Arial Black" w:hAnsi="Arial Black" w:cs="Arial"/>
                <w:sz w:val="18"/>
                <w:szCs w:val="18"/>
              </w:rPr>
            </w:pPr>
            <w:r w:rsidRPr="00FB4373">
              <w:rPr>
                <w:rFonts w:ascii="Arial Black" w:eastAsia="Arial" w:hAnsi="Arial Black" w:cs="Arial"/>
                <w:b/>
                <w:sz w:val="18"/>
                <w:szCs w:val="18"/>
              </w:rPr>
              <w:t xml:space="preserve">     </w:t>
            </w:r>
            <w:r w:rsidRPr="00FB4373">
              <w:rPr>
                <w:rFonts w:ascii="Arial Black" w:hAnsi="Arial Black" w:cs="Arial"/>
                <w:b/>
                <w:sz w:val="18"/>
                <w:szCs w:val="18"/>
              </w:rPr>
              <w:t>1</w:t>
            </w:r>
            <w:r w:rsidRPr="00FB4373">
              <w:rPr>
                <w:rFonts w:ascii="Arial Black" w:hAnsi="Arial Black" w:cs="Arial"/>
                <w:b/>
                <w:sz w:val="18"/>
                <w:szCs w:val="18"/>
                <w:vertAlign w:val="subscript"/>
              </w:rPr>
              <w:t>S</w:t>
            </w:r>
          </w:p>
        </w:tc>
        <w:tc>
          <w:tcPr>
            <w:tcW w:w="5108" w:type="dxa"/>
            <w:tcBorders>
              <w:top w:val="single" w:sz="12" w:space="0" w:color="auto"/>
              <w:left w:val="single" w:sz="4" w:space="0" w:color="000000"/>
              <w:bottom w:val="single" w:sz="4" w:space="0" w:color="000000"/>
              <w:right w:val="single" w:sz="12" w:space="0" w:color="auto"/>
            </w:tcBorders>
            <w:shd w:val="clear" w:color="auto" w:fill="auto"/>
            <w:vAlign w:val="center"/>
          </w:tcPr>
          <w:p w14:paraId="16D9B47E" w14:textId="77777777" w:rsidR="007F5323" w:rsidRPr="00C023D0" w:rsidRDefault="007F5323" w:rsidP="004B74FA">
            <w:pPr>
              <w:ind w:right="-2269"/>
              <w:jc w:val="both"/>
              <w:rPr>
                <w:rFonts w:ascii="Arial" w:hAnsi="Arial" w:cs="Arial"/>
                <w:sz w:val="18"/>
                <w:szCs w:val="18"/>
              </w:rPr>
            </w:pPr>
            <w:r>
              <w:rPr>
                <w:rFonts w:ascii="Arial" w:hAnsi="Arial" w:cs="Arial"/>
                <w:sz w:val="18"/>
                <w:szCs w:val="18"/>
              </w:rPr>
              <w:t>Utiliser des notations scientifiques adaptés</w:t>
            </w:r>
          </w:p>
        </w:tc>
        <w:tc>
          <w:tcPr>
            <w:tcW w:w="453" w:type="dxa"/>
            <w:tcBorders>
              <w:top w:val="single" w:sz="12" w:space="0" w:color="auto"/>
              <w:left w:val="single" w:sz="12" w:space="0" w:color="auto"/>
              <w:bottom w:val="single" w:sz="4" w:space="0" w:color="000000"/>
            </w:tcBorders>
            <w:shd w:val="clear" w:color="auto" w:fill="auto"/>
          </w:tcPr>
          <w:p w14:paraId="38EE0709" w14:textId="77777777" w:rsidR="007F5323" w:rsidRPr="00FB4373" w:rsidRDefault="007F5323" w:rsidP="004B74FA">
            <w:pPr>
              <w:snapToGrid w:val="0"/>
              <w:ind w:right="-2269"/>
              <w:jc w:val="both"/>
              <w:rPr>
                <w:rFonts w:ascii="Arial" w:hAnsi="Arial" w:cs="Arial"/>
                <w:b/>
                <w:sz w:val="18"/>
                <w:szCs w:val="18"/>
              </w:rPr>
            </w:pPr>
          </w:p>
        </w:tc>
        <w:tc>
          <w:tcPr>
            <w:tcW w:w="425" w:type="dxa"/>
            <w:tcBorders>
              <w:top w:val="single" w:sz="12" w:space="0" w:color="auto"/>
              <w:left w:val="single" w:sz="4" w:space="0" w:color="000000"/>
              <w:bottom w:val="single" w:sz="4" w:space="0" w:color="000000"/>
            </w:tcBorders>
            <w:shd w:val="clear" w:color="auto" w:fill="auto"/>
          </w:tcPr>
          <w:p w14:paraId="1E90C621" w14:textId="77777777" w:rsidR="007F5323" w:rsidRPr="00FB4373" w:rsidRDefault="007F5323" w:rsidP="004B74FA">
            <w:pPr>
              <w:snapToGrid w:val="0"/>
              <w:ind w:right="-2269"/>
              <w:jc w:val="both"/>
              <w:rPr>
                <w:rFonts w:ascii="Arial" w:hAnsi="Arial" w:cs="Arial"/>
                <w:b/>
                <w:sz w:val="18"/>
                <w:szCs w:val="18"/>
              </w:rPr>
            </w:pPr>
          </w:p>
        </w:tc>
        <w:tc>
          <w:tcPr>
            <w:tcW w:w="426" w:type="dxa"/>
            <w:tcBorders>
              <w:top w:val="single" w:sz="12" w:space="0" w:color="auto"/>
              <w:left w:val="single" w:sz="4" w:space="0" w:color="000000"/>
              <w:bottom w:val="single" w:sz="4" w:space="0" w:color="000000"/>
            </w:tcBorders>
            <w:shd w:val="clear" w:color="auto" w:fill="auto"/>
          </w:tcPr>
          <w:p w14:paraId="330D9C02" w14:textId="77777777" w:rsidR="007F5323" w:rsidRPr="00FB4373" w:rsidRDefault="007F5323" w:rsidP="004B74FA">
            <w:pPr>
              <w:snapToGrid w:val="0"/>
              <w:ind w:right="-2269"/>
              <w:jc w:val="both"/>
              <w:rPr>
                <w:rFonts w:ascii="Arial" w:hAnsi="Arial" w:cs="Arial"/>
                <w:b/>
                <w:sz w:val="18"/>
                <w:szCs w:val="18"/>
              </w:rPr>
            </w:pPr>
          </w:p>
        </w:tc>
        <w:tc>
          <w:tcPr>
            <w:tcW w:w="475" w:type="dxa"/>
            <w:tcBorders>
              <w:top w:val="single" w:sz="12" w:space="0" w:color="auto"/>
              <w:left w:val="single" w:sz="4" w:space="0" w:color="000000"/>
              <w:bottom w:val="single" w:sz="4" w:space="0" w:color="000000"/>
              <w:right w:val="single" w:sz="12" w:space="0" w:color="auto"/>
            </w:tcBorders>
            <w:shd w:val="clear" w:color="auto" w:fill="auto"/>
          </w:tcPr>
          <w:p w14:paraId="2C26BF29" w14:textId="77777777" w:rsidR="007F5323" w:rsidRPr="00FB4373" w:rsidRDefault="007F5323" w:rsidP="004B74FA">
            <w:pPr>
              <w:snapToGrid w:val="0"/>
              <w:ind w:right="-2269"/>
              <w:jc w:val="both"/>
              <w:rPr>
                <w:rFonts w:ascii="Arial" w:hAnsi="Arial" w:cs="Arial"/>
                <w:b/>
                <w:sz w:val="18"/>
                <w:szCs w:val="18"/>
              </w:rPr>
            </w:pPr>
          </w:p>
        </w:tc>
        <w:tc>
          <w:tcPr>
            <w:tcW w:w="938" w:type="dxa"/>
            <w:vMerge w:val="restart"/>
            <w:tcBorders>
              <w:top w:val="single" w:sz="12" w:space="0" w:color="auto"/>
              <w:left w:val="single" w:sz="12" w:space="0" w:color="auto"/>
              <w:right w:val="single" w:sz="12" w:space="0" w:color="auto"/>
            </w:tcBorders>
          </w:tcPr>
          <w:p w14:paraId="658057D7"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12" w:space="0" w:color="auto"/>
              <w:left w:val="single" w:sz="12" w:space="0" w:color="auto"/>
              <w:bottom w:val="single" w:sz="4" w:space="0" w:color="auto"/>
              <w:right w:val="single" w:sz="12" w:space="0" w:color="auto"/>
            </w:tcBorders>
            <w:vAlign w:val="center"/>
          </w:tcPr>
          <w:p w14:paraId="07B6CC0B" w14:textId="77777777" w:rsidR="007F5323" w:rsidRPr="00FB4373" w:rsidRDefault="007F5323" w:rsidP="004B74FA">
            <w:pPr>
              <w:snapToGrid w:val="0"/>
              <w:ind w:right="-2269"/>
              <w:jc w:val="both"/>
              <w:rPr>
                <w:rFonts w:ascii="Arial" w:hAnsi="Arial" w:cs="Arial"/>
                <w:b/>
                <w:sz w:val="18"/>
                <w:szCs w:val="18"/>
              </w:rPr>
            </w:pPr>
            <w:r>
              <w:rPr>
                <w:rFonts w:ascii="Arial" w:hAnsi="Arial" w:cs="Arial"/>
                <w:b/>
                <w:sz w:val="18"/>
                <w:szCs w:val="18"/>
              </w:rPr>
              <w:t>………/1</w:t>
            </w:r>
          </w:p>
        </w:tc>
        <w:tc>
          <w:tcPr>
            <w:tcW w:w="938" w:type="dxa"/>
            <w:vMerge w:val="restart"/>
            <w:tcBorders>
              <w:top w:val="single" w:sz="12" w:space="0" w:color="auto"/>
              <w:left w:val="single" w:sz="12" w:space="0" w:color="auto"/>
              <w:right w:val="single" w:sz="12" w:space="0" w:color="auto"/>
            </w:tcBorders>
            <w:vAlign w:val="center"/>
          </w:tcPr>
          <w:p w14:paraId="0ABE7BEB" w14:textId="77777777" w:rsidR="007F5323" w:rsidRPr="00FB4373" w:rsidRDefault="007F5323" w:rsidP="004B74FA">
            <w:pPr>
              <w:snapToGrid w:val="0"/>
              <w:ind w:right="-2269"/>
              <w:jc w:val="both"/>
              <w:rPr>
                <w:rFonts w:ascii="Arial" w:hAnsi="Arial" w:cs="Arial"/>
                <w:b/>
                <w:sz w:val="18"/>
                <w:szCs w:val="18"/>
              </w:rPr>
            </w:pPr>
            <w:r>
              <w:rPr>
                <w:rFonts w:ascii="Arial" w:hAnsi="Arial" w:cs="Arial"/>
                <w:b/>
                <w:sz w:val="18"/>
                <w:szCs w:val="18"/>
              </w:rPr>
              <w:t>…….../10</w:t>
            </w:r>
          </w:p>
        </w:tc>
      </w:tr>
      <w:tr w:rsidR="007F5323" w14:paraId="7027241F" w14:textId="77777777" w:rsidTr="004B74FA">
        <w:trPr>
          <w:trHeight w:val="312"/>
        </w:trPr>
        <w:tc>
          <w:tcPr>
            <w:tcW w:w="959" w:type="dxa"/>
            <w:vMerge/>
            <w:tcBorders>
              <w:left w:val="single" w:sz="12" w:space="0" w:color="auto"/>
              <w:bottom w:val="single" w:sz="12" w:space="0" w:color="auto"/>
            </w:tcBorders>
            <w:shd w:val="clear" w:color="auto" w:fill="auto"/>
            <w:vAlign w:val="center"/>
          </w:tcPr>
          <w:p w14:paraId="7007B079" w14:textId="77777777" w:rsidR="007F5323" w:rsidRPr="00FB4373" w:rsidRDefault="007F5323" w:rsidP="004B74FA">
            <w:pPr>
              <w:ind w:right="-2269"/>
              <w:jc w:val="both"/>
              <w:rPr>
                <w:rFonts w:ascii="Arial Black" w:eastAsia="Arial" w:hAnsi="Arial Black" w:cs="Arial"/>
                <w:b/>
                <w:sz w:val="18"/>
                <w:szCs w:val="18"/>
              </w:rPr>
            </w:pPr>
          </w:p>
        </w:tc>
        <w:tc>
          <w:tcPr>
            <w:tcW w:w="5108" w:type="dxa"/>
            <w:tcBorders>
              <w:top w:val="single" w:sz="4" w:space="0" w:color="000000"/>
              <w:left w:val="single" w:sz="4" w:space="0" w:color="000000"/>
              <w:bottom w:val="single" w:sz="12" w:space="0" w:color="auto"/>
              <w:right w:val="single" w:sz="12" w:space="0" w:color="auto"/>
            </w:tcBorders>
            <w:shd w:val="clear" w:color="auto" w:fill="auto"/>
            <w:vAlign w:val="center"/>
          </w:tcPr>
          <w:p w14:paraId="720A0066" w14:textId="77777777" w:rsidR="007F5323" w:rsidRDefault="007F5323" w:rsidP="004B74FA">
            <w:pPr>
              <w:ind w:right="-2269"/>
              <w:jc w:val="both"/>
              <w:rPr>
                <w:rFonts w:ascii="Arial" w:hAnsi="Arial" w:cs="Arial"/>
                <w:sz w:val="18"/>
                <w:szCs w:val="18"/>
              </w:rPr>
            </w:pPr>
            <w:r>
              <w:rPr>
                <w:rFonts w:ascii="Arial" w:hAnsi="Arial" w:cs="Arial"/>
                <w:sz w:val="18"/>
                <w:szCs w:val="18"/>
              </w:rPr>
              <w:t>Présenter correctement tes calculs et outils de calculs</w:t>
            </w:r>
          </w:p>
        </w:tc>
        <w:tc>
          <w:tcPr>
            <w:tcW w:w="453" w:type="dxa"/>
            <w:tcBorders>
              <w:top w:val="single" w:sz="4" w:space="0" w:color="000000"/>
              <w:left w:val="single" w:sz="12" w:space="0" w:color="auto"/>
              <w:bottom w:val="single" w:sz="12" w:space="0" w:color="auto"/>
            </w:tcBorders>
            <w:shd w:val="clear" w:color="auto" w:fill="auto"/>
          </w:tcPr>
          <w:p w14:paraId="04BE3F5F" w14:textId="77777777" w:rsidR="007F5323" w:rsidRPr="00FB4373" w:rsidRDefault="007F5323" w:rsidP="004B74FA">
            <w:pPr>
              <w:snapToGrid w:val="0"/>
              <w:ind w:right="-2269"/>
              <w:jc w:val="both"/>
              <w:rPr>
                <w:rFonts w:ascii="Arial" w:hAnsi="Arial" w:cs="Arial"/>
                <w:b/>
                <w:sz w:val="18"/>
                <w:szCs w:val="18"/>
              </w:rPr>
            </w:pPr>
          </w:p>
        </w:tc>
        <w:tc>
          <w:tcPr>
            <w:tcW w:w="425" w:type="dxa"/>
            <w:tcBorders>
              <w:top w:val="single" w:sz="4" w:space="0" w:color="000000"/>
              <w:left w:val="single" w:sz="4" w:space="0" w:color="000000"/>
              <w:bottom w:val="single" w:sz="12" w:space="0" w:color="auto"/>
            </w:tcBorders>
            <w:shd w:val="clear" w:color="auto" w:fill="auto"/>
          </w:tcPr>
          <w:p w14:paraId="1191CBCC" w14:textId="77777777" w:rsidR="007F5323" w:rsidRPr="00FB4373" w:rsidRDefault="007F5323" w:rsidP="004B74FA">
            <w:pPr>
              <w:snapToGrid w:val="0"/>
              <w:ind w:right="-2269"/>
              <w:jc w:val="both"/>
              <w:rPr>
                <w:rFonts w:ascii="Arial" w:hAnsi="Arial" w:cs="Arial"/>
                <w:b/>
                <w:sz w:val="18"/>
                <w:szCs w:val="18"/>
              </w:rPr>
            </w:pPr>
          </w:p>
        </w:tc>
        <w:tc>
          <w:tcPr>
            <w:tcW w:w="426" w:type="dxa"/>
            <w:tcBorders>
              <w:top w:val="single" w:sz="4" w:space="0" w:color="000000"/>
              <w:left w:val="single" w:sz="4" w:space="0" w:color="000000"/>
              <w:bottom w:val="single" w:sz="12" w:space="0" w:color="auto"/>
            </w:tcBorders>
            <w:shd w:val="clear" w:color="auto" w:fill="auto"/>
          </w:tcPr>
          <w:p w14:paraId="21441200" w14:textId="77777777" w:rsidR="007F5323" w:rsidRPr="00FB4373" w:rsidRDefault="007F5323" w:rsidP="004B74FA">
            <w:pPr>
              <w:snapToGrid w:val="0"/>
              <w:ind w:right="-2269"/>
              <w:jc w:val="both"/>
              <w:rPr>
                <w:rFonts w:ascii="Arial" w:hAnsi="Arial" w:cs="Arial"/>
                <w:b/>
                <w:sz w:val="18"/>
                <w:szCs w:val="18"/>
              </w:rPr>
            </w:pPr>
          </w:p>
        </w:tc>
        <w:tc>
          <w:tcPr>
            <w:tcW w:w="475" w:type="dxa"/>
            <w:tcBorders>
              <w:top w:val="single" w:sz="4" w:space="0" w:color="000000"/>
              <w:left w:val="single" w:sz="4" w:space="0" w:color="000000"/>
              <w:bottom w:val="single" w:sz="12" w:space="0" w:color="auto"/>
              <w:right w:val="single" w:sz="12" w:space="0" w:color="auto"/>
            </w:tcBorders>
            <w:shd w:val="clear" w:color="auto" w:fill="auto"/>
          </w:tcPr>
          <w:p w14:paraId="4B734904" w14:textId="77777777" w:rsidR="007F5323" w:rsidRPr="00FB4373" w:rsidRDefault="007F5323" w:rsidP="004B74FA">
            <w:pPr>
              <w:snapToGrid w:val="0"/>
              <w:ind w:right="-2269"/>
              <w:jc w:val="both"/>
              <w:rPr>
                <w:rFonts w:ascii="Arial" w:hAnsi="Arial" w:cs="Arial"/>
                <w:b/>
                <w:sz w:val="18"/>
                <w:szCs w:val="18"/>
              </w:rPr>
            </w:pPr>
          </w:p>
        </w:tc>
        <w:tc>
          <w:tcPr>
            <w:tcW w:w="938" w:type="dxa"/>
            <w:vMerge/>
            <w:tcBorders>
              <w:left w:val="single" w:sz="12" w:space="0" w:color="auto"/>
              <w:bottom w:val="single" w:sz="12" w:space="0" w:color="auto"/>
              <w:right w:val="single" w:sz="12" w:space="0" w:color="auto"/>
            </w:tcBorders>
          </w:tcPr>
          <w:p w14:paraId="20C4EF14"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4" w:space="0" w:color="auto"/>
              <w:left w:val="single" w:sz="12" w:space="0" w:color="auto"/>
              <w:bottom w:val="single" w:sz="12" w:space="0" w:color="auto"/>
              <w:right w:val="single" w:sz="12" w:space="0" w:color="auto"/>
            </w:tcBorders>
            <w:vAlign w:val="center"/>
          </w:tcPr>
          <w:p w14:paraId="3E1496D3" w14:textId="77777777" w:rsidR="007F5323" w:rsidRPr="00FB4373" w:rsidRDefault="007F5323" w:rsidP="004B74FA">
            <w:pPr>
              <w:snapToGrid w:val="0"/>
              <w:ind w:right="-2269"/>
              <w:jc w:val="both"/>
              <w:rPr>
                <w:rFonts w:ascii="Arial" w:hAnsi="Arial" w:cs="Arial"/>
                <w:b/>
                <w:sz w:val="18"/>
                <w:szCs w:val="18"/>
              </w:rPr>
            </w:pPr>
            <w:r>
              <w:rPr>
                <w:rFonts w:ascii="Arial" w:hAnsi="Arial" w:cs="Arial"/>
                <w:b/>
                <w:sz w:val="18"/>
                <w:szCs w:val="18"/>
              </w:rPr>
              <w:t>…….../1</w:t>
            </w:r>
          </w:p>
        </w:tc>
        <w:tc>
          <w:tcPr>
            <w:tcW w:w="938" w:type="dxa"/>
            <w:vMerge/>
            <w:tcBorders>
              <w:left w:val="single" w:sz="12" w:space="0" w:color="auto"/>
              <w:right w:val="single" w:sz="12" w:space="0" w:color="auto"/>
            </w:tcBorders>
            <w:vAlign w:val="center"/>
          </w:tcPr>
          <w:p w14:paraId="36EAFE36" w14:textId="77777777" w:rsidR="007F5323" w:rsidRPr="00FB4373" w:rsidRDefault="007F5323" w:rsidP="004B74FA">
            <w:pPr>
              <w:snapToGrid w:val="0"/>
              <w:ind w:right="-2269"/>
              <w:jc w:val="both"/>
              <w:rPr>
                <w:rFonts w:ascii="Arial" w:hAnsi="Arial" w:cs="Arial"/>
                <w:b/>
                <w:sz w:val="18"/>
                <w:szCs w:val="18"/>
              </w:rPr>
            </w:pPr>
          </w:p>
        </w:tc>
      </w:tr>
      <w:tr w:rsidR="007F5323" w14:paraId="16AAFF48" w14:textId="77777777" w:rsidTr="004B74FA">
        <w:trPr>
          <w:trHeight w:val="312"/>
        </w:trPr>
        <w:tc>
          <w:tcPr>
            <w:tcW w:w="959" w:type="dxa"/>
            <w:tcBorders>
              <w:top w:val="single" w:sz="12" w:space="0" w:color="auto"/>
              <w:left w:val="single" w:sz="12" w:space="0" w:color="auto"/>
              <w:bottom w:val="single" w:sz="12" w:space="0" w:color="auto"/>
            </w:tcBorders>
            <w:shd w:val="clear" w:color="auto" w:fill="auto"/>
            <w:vAlign w:val="center"/>
          </w:tcPr>
          <w:p w14:paraId="28A1B68B" w14:textId="77777777" w:rsidR="007F5323" w:rsidRPr="00FB4373" w:rsidRDefault="007F5323" w:rsidP="004B74FA">
            <w:pPr>
              <w:ind w:right="-2269"/>
              <w:jc w:val="both"/>
              <w:rPr>
                <w:rFonts w:ascii="Arial Black" w:hAnsi="Arial Black" w:cs="Arial"/>
                <w:sz w:val="18"/>
                <w:szCs w:val="18"/>
              </w:rPr>
            </w:pPr>
            <w:r w:rsidRPr="00FB4373">
              <w:rPr>
                <w:rFonts w:ascii="Arial Black" w:eastAsia="Arial" w:hAnsi="Arial Black" w:cs="Arial"/>
                <w:b/>
                <w:sz w:val="18"/>
                <w:szCs w:val="18"/>
              </w:rPr>
              <w:t xml:space="preserve">     2</w:t>
            </w:r>
            <w:r w:rsidRPr="000C3D27">
              <w:rPr>
                <w:rFonts w:ascii="Arial Black" w:eastAsia="Arial" w:hAnsi="Arial Black" w:cs="Arial"/>
                <w:b/>
                <w:sz w:val="18"/>
                <w:szCs w:val="18"/>
                <w:vertAlign w:val="subscript"/>
              </w:rPr>
              <w:t>I</w:t>
            </w:r>
          </w:p>
        </w:tc>
        <w:tc>
          <w:tcPr>
            <w:tcW w:w="5108" w:type="dxa"/>
            <w:tcBorders>
              <w:top w:val="single" w:sz="12" w:space="0" w:color="auto"/>
              <w:left w:val="single" w:sz="4" w:space="0" w:color="000000"/>
              <w:bottom w:val="single" w:sz="12" w:space="0" w:color="auto"/>
              <w:right w:val="single" w:sz="12" w:space="0" w:color="auto"/>
            </w:tcBorders>
            <w:shd w:val="clear" w:color="auto" w:fill="auto"/>
            <w:vAlign w:val="center"/>
          </w:tcPr>
          <w:p w14:paraId="5EE4C0F2" w14:textId="77777777" w:rsidR="007F5323" w:rsidRPr="00C023D0" w:rsidRDefault="007F5323" w:rsidP="004B74FA">
            <w:pPr>
              <w:jc w:val="both"/>
              <w:rPr>
                <w:rFonts w:ascii="Arial" w:hAnsi="Arial" w:cs="Arial"/>
                <w:sz w:val="18"/>
                <w:szCs w:val="18"/>
              </w:rPr>
            </w:pPr>
            <w:r w:rsidRPr="00C023D0">
              <w:rPr>
                <w:rFonts w:ascii="Arial" w:hAnsi="Arial" w:cs="Arial"/>
                <w:sz w:val="18"/>
                <w:szCs w:val="18"/>
              </w:rPr>
              <w:t>Trouver les informations utiles dans les documents</w:t>
            </w:r>
          </w:p>
        </w:tc>
        <w:tc>
          <w:tcPr>
            <w:tcW w:w="453" w:type="dxa"/>
            <w:tcBorders>
              <w:top w:val="single" w:sz="12" w:space="0" w:color="auto"/>
              <w:left w:val="single" w:sz="12" w:space="0" w:color="auto"/>
              <w:bottom w:val="single" w:sz="12" w:space="0" w:color="auto"/>
            </w:tcBorders>
            <w:shd w:val="clear" w:color="auto" w:fill="auto"/>
          </w:tcPr>
          <w:p w14:paraId="08CAE493" w14:textId="77777777" w:rsidR="007F5323" w:rsidRPr="00FB4373" w:rsidRDefault="007F5323" w:rsidP="004B74FA">
            <w:pPr>
              <w:snapToGrid w:val="0"/>
              <w:ind w:right="-2269"/>
              <w:jc w:val="both"/>
              <w:rPr>
                <w:rFonts w:ascii="Arial" w:hAnsi="Arial" w:cs="Arial"/>
                <w:b/>
                <w:sz w:val="18"/>
                <w:szCs w:val="18"/>
              </w:rPr>
            </w:pPr>
          </w:p>
        </w:tc>
        <w:tc>
          <w:tcPr>
            <w:tcW w:w="425" w:type="dxa"/>
            <w:tcBorders>
              <w:top w:val="single" w:sz="12" w:space="0" w:color="auto"/>
              <w:left w:val="single" w:sz="4" w:space="0" w:color="000000"/>
              <w:bottom w:val="single" w:sz="12" w:space="0" w:color="auto"/>
            </w:tcBorders>
            <w:shd w:val="clear" w:color="auto" w:fill="auto"/>
          </w:tcPr>
          <w:p w14:paraId="6AAF9B04" w14:textId="77777777" w:rsidR="007F5323" w:rsidRPr="00FB4373" w:rsidRDefault="007F5323" w:rsidP="004B74FA">
            <w:pPr>
              <w:snapToGrid w:val="0"/>
              <w:ind w:right="-2269"/>
              <w:jc w:val="both"/>
              <w:rPr>
                <w:rFonts w:ascii="Arial" w:hAnsi="Arial" w:cs="Arial"/>
                <w:b/>
                <w:sz w:val="18"/>
                <w:szCs w:val="18"/>
              </w:rPr>
            </w:pPr>
          </w:p>
        </w:tc>
        <w:tc>
          <w:tcPr>
            <w:tcW w:w="426" w:type="dxa"/>
            <w:tcBorders>
              <w:top w:val="single" w:sz="12" w:space="0" w:color="auto"/>
              <w:left w:val="single" w:sz="4" w:space="0" w:color="000000"/>
              <w:bottom w:val="single" w:sz="12" w:space="0" w:color="auto"/>
            </w:tcBorders>
            <w:shd w:val="clear" w:color="auto" w:fill="auto"/>
          </w:tcPr>
          <w:p w14:paraId="6DDACA75" w14:textId="77777777" w:rsidR="007F5323" w:rsidRPr="00FB4373" w:rsidRDefault="007F5323" w:rsidP="004B74FA">
            <w:pPr>
              <w:snapToGrid w:val="0"/>
              <w:ind w:right="-2269"/>
              <w:jc w:val="both"/>
              <w:rPr>
                <w:rFonts w:ascii="Arial" w:hAnsi="Arial" w:cs="Arial"/>
                <w:b/>
                <w:sz w:val="18"/>
                <w:szCs w:val="18"/>
              </w:rPr>
            </w:pPr>
          </w:p>
        </w:tc>
        <w:tc>
          <w:tcPr>
            <w:tcW w:w="475" w:type="dxa"/>
            <w:tcBorders>
              <w:top w:val="single" w:sz="12" w:space="0" w:color="auto"/>
              <w:left w:val="single" w:sz="4" w:space="0" w:color="000000"/>
              <w:bottom w:val="single" w:sz="12" w:space="0" w:color="auto"/>
              <w:right w:val="single" w:sz="12" w:space="0" w:color="auto"/>
            </w:tcBorders>
            <w:shd w:val="clear" w:color="auto" w:fill="auto"/>
          </w:tcPr>
          <w:p w14:paraId="7D95DAD1"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12" w:space="0" w:color="auto"/>
              <w:left w:val="single" w:sz="12" w:space="0" w:color="auto"/>
              <w:bottom w:val="single" w:sz="12" w:space="0" w:color="auto"/>
              <w:right w:val="single" w:sz="12" w:space="0" w:color="auto"/>
            </w:tcBorders>
          </w:tcPr>
          <w:p w14:paraId="78F88EEA"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4" w:space="0" w:color="auto"/>
              <w:left w:val="single" w:sz="12" w:space="0" w:color="auto"/>
              <w:bottom w:val="single" w:sz="12" w:space="0" w:color="auto"/>
              <w:right w:val="single" w:sz="12" w:space="0" w:color="auto"/>
            </w:tcBorders>
            <w:vAlign w:val="center"/>
          </w:tcPr>
          <w:p w14:paraId="728FA51C" w14:textId="77777777" w:rsidR="007F5323" w:rsidRPr="00FB4373" w:rsidRDefault="007F5323" w:rsidP="004B74FA">
            <w:pPr>
              <w:snapToGrid w:val="0"/>
              <w:ind w:right="-2269"/>
              <w:jc w:val="both"/>
              <w:rPr>
                <w:rFonts w:ascii="Arial" w:hAnsi="Arial" w:cs="Arial"/>
                <w:b/>
                <w:sz w:val="18"/>
                <w:szCs w:val="18"/>
              </w:rPr>
            </w:pPr>
            <w:proofErr w:type="gramStart"/>
            <w:r>
              <w:rPr>
                <w:rFonts w:ascii="Arial" w:hAnsi="Arial" w:cs="Arial"/>
                <w:b/>
                <w:sz w:val="18"/>
                <w:szCs w:val="18"/>
              </w:rPr>
              <w:t>…....</w:t>
            </w:r>
            <w:proofErr w:type="gramEnd"/>
            <w:r>
              <w:rPr>
                <w:rFonts w:ascii="Arial" w:hAnsi="Arial" w:cs="Arial"/>
                <w:b/>
                <w:sz w:val="18"/>
                <w:szCs w:val="18"/>
              </w:rPr>
              <w:t>./3,5</w:t>
            </w:r>
          </w:p>
        </w:tc>
        <w:tc>
          <w:tcPr>
            <w:tcW w:w="938" w:type="dxa"/>
            <w:vMerge/>
            <w:tcBorders>
              <w:left w:val="single" w:sz="12" w:space="0" w:color="auto"/>
              <w:right w:val="single" w:sz="12" w:space="0" w:color="auto"/>
            </w:tcBorders>
            <w:vAlign w:val="center"/>
          </w:tcPr>
          <w:p w14:paraId="0BBE17FD" w14:textId="77777777" w:rsidR="007F5323" w:rsidRPr="00FB4373" w:rsidRDefault="007F5323" w:rsidP="004B74FA">
            <w:pPr>
              <w:snapToGrid w:val="0"/>
              <w:ind w:right="-2269"/>
              <w:jc w:val="both"/>
              <w:rPr>
                <w:rFonts w:ascii="Arial" w:hAnsi="Arial" w:cs="Arial"/>
                <w:b/>
                <w:sz w:val="18"/>
                <w:szCs w:val="18"/>
              </w:rPr>
            </w:pPr>
          </w:p>
        </w:tc>
      </w:tr>
      <w:tr w:rsidR="007F5323" w14:paraId="48C800E1" w14:textId="77777777" w:rsidTr="004B74FA">
        <w:trPr>
          <w:trHeight w:val="312"/>
        </w:trPr>
        <w:tc>
          <w:tcPr>
            <w:tcW w:w="959" w:type="dxa"/>
            <w:vMerge w:val="restart"/>
            <w:tcBorders>
              <w:top w:val="single" w:sz="12" w:space="0" w:color="auto"/>
              <w:left w:val="single" w:sz="12" w:space="0" w:color="auto"/>
            </w:tcBorders>
            <w:shd w:val="clear" w:color="auto" w:fill="auto"/>
            <w:vAlign w:val="center"/>
          </w:tcPr>
          <w:p w14:paraId="391033BD" w14:textId="77777777" w:rsidR="007F5323" w:rsidRPr="00FB4373" w:rsidRDefault="007F5323" w:rsidP="004B74FA">
            <w:pPr>
              <w:ind w:right="-2269"/>
              <w:jc w:val="both"/>
              <w:rPr>
                <w:rFonts w:ascii="Arial Black" w:hAnsi="Arial Black" w:cs="Arial"/>
                <w:sz w:val="18"/>
                <w:szCs w:val="18"/>
              </w:rPr>
            </w:pPr>
            <w:r w:rsidRPr="00FB4373">
              <w:rPr>
                <w:rFonts w:ascii="Arial Black" w:eastAsia="Arial" w:hAnsi="Arial Black" w:cs="Arial"/>
                <w:b/>
                <w:sz w:val="18"/>
                <w:szCs w:val="18"/>
              </w:rPr>
              <w:t xml:space="preserve">      </w:t>
            </w:r>
            <w:r w:rsidRPr="00FB4373">
              <w:rPr>
                <w:rFonts w:ascii="Arial Black" w:hAnsi="Arial Black" w:cs="Arial"/>
                <w:b/>
                <w:sz w:val="18"/>
                <w:szCs w:val="18"/>
              </w:rPr>
              <w:t>4</w:t>
            </w:r>
          </w:p>
        </w:tc>
        <w:tc>
          <w:tcPr>
            <w:tcW w:w="5108" w:type="dxa"/>
            <w:tcBorders>
              <w:top w:val="single" w:sz="12" w:space="0" w:color="auto"/>
              <w:left w:val="single" w:sz="4" w:space="0" w:color="000000"/>
              <w:bottom w:val="single" w:sz="4" w:space="0" w:color="000000"/>
              <w:right w:val="single" w:sz="12" w:space="0" w:color="auto"/>
            </w:tcBorders>
            <w:shd w:val="clear" w:color="auto" w:fill="auto"/>
            <w:vAlign w:val="center"/>
          </w:tcPr>
          <w:p w14:paraId="3D9DB78C" w14:textId="77777777" w:rsidR="007F5323" w:rsidRPr="00C023D0" w:rsidRDefault="007F5323" w:rsidP="004B74FA">
            <w:pPr>
              <w:snapToGrid w:val="0"/>
              <w:rPr>
                <w:rFonts w:ascii="Arial" w:hAnsi="Arial" w:cs="Arial"/>
                <w:sz w:val="18"/>
                <w:szCs w:val="18"/>
              </w:rPr>
            </w:pPr>
            <w:r w:rsidRPr="00E04D7F">
              <w:rPr>
                <w:rFonts w:ascii="Arial" w:hAnsi="Arial" w:cs="Arial"/>
                <w:sz w:val="18"/>
                <w:szCs w:val="18"/>
              </w:rPr>
              <w:t>Identifier et résoudre le problème posé grâce à des calculs</w:t>
            </w:r>
          </w:p>
        </w:tc>
        <w:tc>
          <w:tcPr>
            <w:tcW w:w="453" w:type="dxa"/>
            <w:tcBorders>
              <w:top w:val="single" w:sz="12" w:space="0" w:color="auto"/>
              <w:left w:val="single" w:sz="12" w:space="0" w:color="auto"/>
              <w:bottom w:val="single" w:sz="4" w:space="0" w:color="000000"/>
            </w:tcBorders>
            <w:shd w:val="clear" w:color="auto" w:fill="auto"/>
          </w:tcPr>
          <w:p w14:paraId="66974030" w14:textId="77777777" w:rsidR="007F5323" w:rsidRPr="00FB4373" w:rsidRDefault="007F5323" w:rsidP="004B74FA">
            <w:pPr>
              <w:snapToGrid w:val="0"/>
              <w:ind w:right="-2269"/>
              <w:jc w:val="both"/>
              <w:rPr>
                <w:rFonts w:ascii="Arial" w:hAnsi="Arial" w:cs="Arial"/>
                <w:b/>
                <w:sz w:val="18"/>
                <w:szCs w:val="18"/>
              </w:rPr>
            </w:pPr>
          </w:p>
        </w:tc>
        <w:tc>
          <w:tcPr>
            <w:tcW w:w="425" w:type="dxa"/>
            <w:tcBorders>
              <w:top w:val="single" w:sz="12" w:space="0" w:color="auto"/>
              <w:left w:val="single" w:sz="4" w:space="0" w:color="000000"/>
              <w:bottom w:val="single" w:sz="4" w:space="0" w:color="000000"/>
            </w:tcBorders>
            <w:shd w:val="clear" w:color="auto" w:fill="auto"/>
          </w:tcPr>
          <w:p w14:paraId="53865278" w14:textId="77777777" w:rsidR="007F5323" w:rsidRPr="00FB4373" w:rsidRDefault="007F5323" w:rsidP="004B74FA">
            <w:pPr>
              <w:snapToGrid w:val="0"/>
              <w:ind w:right="-2269"/>
              <w:jc w:val="both"/>
              <w:rPr>
                <w:rFonts w:ascii="Arial" w:hAnsi="Arial" w:cs="Arial"/>
                <w:b/>
                <w:sz w:val="18"/>
                <w:szCs w:val="18"/>
              </w:rPr>
            </w:pPr>
          </w:p>
        </w:tc>
        <w:tc>
          <w:tcPr>
            <w:tcW w:w="426" w:type="dxa"/>
            <w:tcBorders>
              <w:top w:val="single" w:sz="12" w:space="0" w:color="auto"/>
              <w:left w:val="single" w:sz="4" w:space="0" w:color="000000"/>
              <w:bottom w:val="single" w:sz="4" w:space="0" w:color="000000"/>
            </w:tcBorders>
            <w:shd w:val="clear" w:color="auto" w:fill="auto"/>
          </w:tcPr>
          <w:p w14:paraId="6316A80C" w14:textId="77777777" w:rsidR="007F5323" w:rsidRPr="00FB4373" w:rsidRDefault="007F5323" w:rsidP="004B74FA">
            <w:pPr>
              <w:snapToGrid w:val="0"/>
              <w:ind w:right="-2269"/>
              <w:jc w:val="both"/>
              <w:rPr>
                <w:rFonts w:ascii="Arial" w:hAnsi="Arial" w:cs="Arial"/>
                <w:b/>
                <w:sz w:val="18"/>
                <w:szCs w:val="18"/>
              </w:rPr>
            </w:pPr>
          </w:p>
        </w:tc>
        <w:tc>
          <w:tcPr>
            <w:tcW w:w="475" w:type="dxa"/>
            <w:tcBorders>
              <w:top w:val="single" w:sz="12" w:space="0" w:color="auto"/>
              <w:left w:val="single" w:sz="4" w:space="0" w:color="000000"/>
              <w:bottom w:val="single" w:sz="4" w:space="0" w:color="000000"/>
              <w:right w:val="single" w:sz="12" w:space="0" w:color="auto"/>
            </w:tcBorders>
            <w:shd w:val="clear" w:color="auto" w:fill="auto"/>
          </w:tcPr>
          <w:p w14:paraId="7739C81F" w14:textId="77777777" w:rsidR="007F5323" w:rsidRPr="00FB4373" w:rsidRDefault="007F5323" w:rsidP="004B74FA">
            <w:pPr>
              <w:snapToGrid w:val="0"/>
              <w:ind w:right="-2269"/>
              <w:jc w:val="both"/>
              <w:rPr>
                <w:rFonts w:ascii="Arial" w:hAnsi="Arial" w:cs="Arial"/>
                <w:b/>
                <w:sz w:val="18"/>
                <w:szCs w:val="18"/>
              </w:rPr>
            </w:pPr>
          </w:p>
        </w:tc>
        <w:tc>
          <w:tcPr>
            <w:tcW w:w="938" w:type="dxa"/>
            <w:vMerge w:val="restart"/>
            <w:tcBorders>
              <w:top w:val="single" w:sz="12" w:space="0" w:color="auto"/>
              <w:left w:val="single" w:sz="12" w:space="0" w:color="auto"/>
              <w:right w:val="single" w:sz="12" w:space="0" w:color="auto"/>
            </w:tcBorders>
          </w:tcPr>
          <w:p w14:paraId="7EBF3F73"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4" w:space="0" w:color="auto"/>
              <w:left w:val="single" w:sz="12" w:space="0" w:color="auto"/>
              <w:bottom w:val="single" w:sz="12" w:space="0" w:color="auto"/>
              <w:right w:val="single" w:sz="12" w:space="0" w:color="auto"/>
            </w:tcBorders>
            <w:vAlign w:val="center"/>
          </w:tcPr>
          <w:p w14:paraId="09F21817" w14:textId="77777777" w:rsidR="007F5323" w:rsidRPr="00FB4373" w:rsidRDefault="007F5323" w:rsidP="004B74FA">
            <w:pPr>
              <w:snapToGrid w:val="0"/>
              <w:ind w:right="-2269"/>
              <w:jc w:val="both"/>
              <w:rPr>
                <w:rFonts w:ascii="Arial" w:hAnsi="Arial" w:cs="Arial"/>
                <w:b/>
                <w:sz w:val="18"/>
                <w:szCs w:val="18"/>
              </w:rPr>
            </w:pPr>
            <w:r>
              <w:rPr>
                <w:rFonts w:ascii="Arial" w:hAnsi="Arial" w:cs="Arial"/>
                <w:b/>
                <w:sz w:val="18"/>
                <w:szCs w:val="18"/>
              </w:rPr>
              <w:t>…….../3</w:t>
            </w:r>
          </w:p>
        </w:tc>
        <w:tc>
          <w:tcPr>
            <w:tcW w:w="938" w:type="dxa"/>
            <w:vMerge/>
            <w:tcBorders>
              <w:left w:val="single" w:sz="12" w:space="0" w:color="auto"/>
              <w:right w:val="single" w:sz="12" w:space="0" w:color="auto"/>
            </w:tcBorders>
            <w:vAlign w:val="center"/>
          </w:tcPr>
          <w:p w14:paraId="2792E0D5" w14:textId="77777777" w:rsidR="007F5323" w:rsidRPr="00FB4373" w:rsidRDefault="007F5323" w:rsidP="004B74FA">
            <w:pPr>
              <w:snapToGrid w:val="0"/>
              <w:ind w:right="-2269"/>
              <w:jc w:val="both"/>
              <w:rPr>
                <w:rFonts w:ascii="Arial" w:hAnsi="Arial" w:cs="Arial"/>
                <w:b/>
                <w:sz w:val="18"/>
                <w:szCs w:val="18"/>
              </w:rPr>
            </w:pPr>
          </w:p>
        </w:tc>
      </w:tr>
      <w:tr w:rsidR="007F5323" w14:paraId="0F0CD692" w14:textId="77777777" w:rsidTr="004B74FA">
        <w:trPr>
          <w:trHeight w:val="312"/>
        </w:trPr>
        <w:tc>
          <w:tcPr>
            <w:tcW w:w="959" w:type="dxa"/>
            <w:vMerge/>
            <w:tcBorders>
              <w:left w:val="single" w:sz="12" w:space="0" w:color="auto"/>
              <w:bottom w:val="single" w:sz="12" w:space="0" w:color="auto"/>
            </w:tcBorders>
            <w:shd w:val="clear" w:color="auto" w:fill="auto"/>
            <w:vAlign w:val="center"/>
          </w:tcPr>
          <w:p w14:paraId="3BD685BD" w14:textId="77777777" w:rsidR="007F5323" w:rsidRPr="00FB4373" w:rsidRDefault="007F5323" w:rsidP="004B74FA">
            <w:pPr>
              <w:ind w:right="-2269"/>
              <w:jc w:val="both"/>
              <w:rPr>
                <w:rFonts w:ascii="Arial Black" w:eastAsia="Arial" w:hAnsi="Arial Black" w:cs="Arial"/>
                <w:b/>
                <w:sz w:val="18"/>
                <w:szCs w:val="18"/>
              </w:rPr>
            </w:pPr>
          </w:p>
        </w:tc>
        <w:tc>
          <w:tcPr>
            <w:tcW w:w="5108" w:type="dxa"/>
            <w:tcBorders>
              <w:top w:val="single" w:sz="4" w:space="0" w:color="000000"/>
              <w:left w:val="single" w:sz="4" w:space="0" w:color="000000"/>
              <w:bottom w:val="single" w:sz="12" w:space="0" w:color="auto"/>
              <w:right w:val="single" w:sz="12" w:space="0" w:color="auto"/>
            </w:tcBorders>
            <w:shd w:val="clear" w:color="auto" w:fill="auto"/>
            <w:vAlign w:val="center"/>
          </w:tcPr>
          <w:p w14:paraId="2FD580DF" w14:textId="77777777" w:rsidR="007F5323" w:rsidRPr="00E04D7F" w:rsidRDefault="007F5323" w:rsidP="004B74FA">
            <w:pPr>
              <w:snapToGrid w:val="0"/>
              <w:rPr>
                <w:rFonts w:ascii="Arial" w:hAnsi="Arial" w:cs="Arial"/>
                <w:sz w:val="18"/>
                <w:szCs w:val="18"/>
              </w:rPr>
            </w:pPr>
            <w:r>
              <w:rPr>
                <w:rFonts w:ascii="Arial" w:hAnsi="Arial" w:cs="Arial"/>
                <w:sz w:val="18"/>
                <w:szCs w:val="18"/>
              </w:rPr>
              <w:t>Expliquer la démarche de manière organisée</w:t>
            </w:r>
          </w:p>
        </w:tc>
        <w:tc>
          <w:tcPr>
            <w:tcW w:w="453" w:type="dxa"/>
            <w:tcBorders>
              <w:top w:val="single" w:sz="4" w:space="0" w:color="000000"/>
              <w:left w:val="single" w:sz="12" w:space="0" w:color="auto"/>
              <w:bottom w:val="single" w:sz="12" w:space="0" w:color="auto"/>
            </w:tcBorders>
            <w:shd w:val="clear" w:color="auto" w:fill="auto"/>
          </w:tcPr>
          <w:p w14:paraId="2CBDC35B" w14:textId="77777777" w:rsidR="007F5323" w:rsidRPr="00FB4373" w:rsidRDefault="007F5323" w:rsidP="004B74FA">
            <w:pPr>
              <w:snapToGrid w:val="0"/>
              <w:ind w:right="-2269"/>
              <w:jc w:val="both"/>
              <w:rPr>
                <w:rFonts w:ascii="Arial" w:hAnsi="Arial" w:cs="Arial"/>
                <w:b/>
                <w:sz w:val="18"/>
                <w:szCs w:val="18"/>
              </w:rPr>
            </w:pPr>
          </w:p>
        </w:tc>
        <w:tc>
          <w:tcPr>
            <w:tcW w:w="425" w:type="dxa"/>
            <w:tcBorders>
              <w:top w:val="single" w:sz="4" w:space="0" w:color="000000"/>
              <w:left w:val="single" w:sz="4" w:space="0" w:color="000000"/>
              <w:bottom w:val="single" w:sz="12" w:space="0" w:color="auto"/>
            </w:tcBorders>
            <w:shd w:val="clear" w:color="auto" w:fill="auto"/>
          </w:tcPr>
          <w:p w14:paraId="06FC3375" w14:textId="77777777" w:rsidR="007F5323" w:rsidRPr="00FB4373" w:rsidRDefault="007F5323" w:rsidP="004B74FA">
            <w:pPr>
              <w:snapToGrid w:val="0"/>
              <w:ind w:right="-2269"/>
              <w:jc w:val="both"/>
              <w:rPr>
                <w:rFonts w:ascii="Arial" w:hAnsi="Arial" w:cs="Arial"/>
                <w:b/>
                <w:sz w:val="18"/>
                <w:szCs w:val="18"/>
              </w:rPr>
            </w:pPr>
          </w:p>
        </w:tc>
        <w:tc>
          <w:tcPr>
            <w:tcW w:w="426" w:type="dxa"/>
            <w:tcBorders>
              <w:top w:val="single" w:sz="4" w:space="0" w:color="000000"/>
              <w:left w:val="single" w:sz="4" w:space="0" w:color="000000"/>
              <w:bottom w:val="single" w:sz="12" w:space="0" w:color="auto"/>
            </w:tcBorders>
            <w:shd w:val="clear" w:color="auto" w:fill="auto"/>
          </w:tcPr>
          <w:p w14:paraId="144EC83A" w14:textId="77777777" w:rsidR="007F5323" w:rsidRPr="00FB4373" w:rsidRDefault="007F5323" w:rsidP="004B74FA">
            <w:pPr>
              <w:snapToGrid w:val="0"/>
              <w:ind w:right="-2269"/>
              <w:jc w:val="both"/>
              <w:rPr>
                <w:rFonts w:ascii="Arial" w:hAnsi="Arial" w:cs="Arial"/>
                <w:b/>
                <w:sz w:val="18"/>
                <w:szCs w:val="18"/>
              </w:rPr>
            </w:pPr>
          </w:p>
        </w:tc>
        <w:tc>
          <w:tcPr>
            <w:tcW w:w="475" w:type="dxa"/>
            <w:tcBorders>
              <w:top w:val="single" w:sz="4" w:space="0" w:color="000000"/>
              <w:left w:val="single" w:sz="4" w:space="0" w:color="000000"/>
              <w:bottom w:val="single" w:sz="12" w:space="0" w:color="auto"/>
              <w:right w:val="single" w:sz="12" w:space="0" w:color="auto"/>
            </w:tcBorders>
            <w:shd w:val="clear" w:color="auto" w:fill="auto"/>
          </w:tcPr>
          <w:p w14:paraId="2D641FCE" w14:textId="77777777" w:rsidR="007F5323" w:rsidRPr="00FB4373" w:rsidRDefault="007F5323" w:rsidP="004B74FA">
            <w:pPr>
              <w:snapToGrid w:val="0"/>
              <w:ind w:right="-2269"/>
              <w:jc w:val="both"/>
              <w:rPr>
                <w:rFonts w:ascii="Arial" w:hAnsi="Arial" w:cs="Arial"/>
                <w:b/>
                <w:sz w:val="18"/>
                <w:szCs w:val="18"/>
              </w:rPr>
            </w:pPr>
          </w:p>
        </w:tc>
        <w:tc>
          <w:tcPr>
            <w:tcW w:w="938" w:type="dxa"/>
            <w:vMerge/>
            <w:tcBorders>
              <w:left w:val="single" w:sz="12" w:space="0" w:color="auto"/>
              <w:bottom w:val="single" w:sz="12" w:space="0" w:color="auto"/>
              <w:right w:val="single" w:sz="12" w:space="0" w:color="auto"/>
            </w:tcBorders>
          </w:tcPr>
          <w:p w14:paraId="7524E74B"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4" w:space="0" w:color="auto"/>
              <w:left w:val="single" w:sz="12" w:space="0" w:color="auto"/>
              <w:bottom w:val="single" w:sz="12" w:space="0" w:color="auto"/>
              <w:right w:val="single" w:sz="12" w:space="0" w:color="auto"/>
            </w:tcBorders>
            <w:vAlign w:val="center"/>
          </w:tcPr>
          <w:p w14:paraId="23CA10B3" w14:textId="77777777" w:rsidR="007F5323" w:rsidRPr="00FB4373" w:rsidRDefault="007F5323" w:rsidP="004B74FA">
            <w:pPr>
              <w:snapToGrid w:val="0"/>
              <w:ind w:right="-2269"/>
              <w:jc w:val="both"/>
              <w:rPr>
                <w:rFonts w:ascii="Arial" w:hAnsi="Arial" w:cs="Arial"/>
                <w:b/>
                <w:sz w:val="18"/>
                <w:szCs w:val="18"/>
              </w:rPr>
            </w:pPr>
            <w:proofErr w:type="gramStart"/>
            <w:r>
              <w:rPr>
                <w:rFonts w:ascii="Arial" w:hAnsi="Arial" w:cs="Arial"/>
                <w:b/>
                <w:sz w:val="18"/>
                <w:szCs w:val="18"/>
              </w:rPr>
              <w:t>…....</w:t>
            </w:r>
            <w:proofErr w:type="gramEnd"/>
            <w:r>
              <w:rPr>
                <w:rFonts w:ascii="Arial" w:hAnsi="Arial" w:cs="Arial"/>
                <w:b/>
                <w:sz w:val="18"/>
                <w:szCs w:val="18"/>
              </w:rPr>
              <w:t>./1,5</w:t>
            </w:r>
          </w:p>
        </w:tc>
        <w:tc>
          <w:tcPr>
            <w:tcW w:w="938" w:type="dxa"/>
            <w:vMerge/>
            <w:tcBorders>
              <w:left w:val="single" w:sz="12" w:space="0" w:color="auto"/>
              <w:bottom w:val="single" w:sz="12" w:space="0" w:color="auto"/>
              <w:right w:val="single" w:sz="12" w:space="0" w:color="auto"/>
            </w:tcBorders>
            <w:vAlign w:val="center"/>
          </w:tcPr>
          <w:p w14:paraId="19EF5E99" w14:textId="77777777" w:rsidR="007F5323" w:rsidRPr="00FB4373" w:rsidRDefault="007F5323" w:rsidP="004B74FA">
            <w:pPr>
              <w:snapToGrid w:val="0"/>
              <w:ind w:right="-2269"/>
              <w:jc w:val="both"/>
              <w:rPr>
                <w:rFonts w:ascii="Arial" w:hAnsi="Arial" w:cs="Arial"/>
                <w:b/>
                <w:sz w:val="18"/>
                <w:szCs w:val="18"/>
              </w:rPr>
            </w:pPr>
          </w:p>
        </w:tc>
      </w:tr>
    </w:tbl>
    <w:p w14:paraId="7A906159" w14:textId="77777777" w:rsidR="007F5323" w:rsidRDefault="007F5323" w:rsidP="007F5323"/>
    <w:p w14:paraId="0FF38A06" w14:textId="77777777" w:rsidR="007F5323" w:rsidRDefault="007F5323" w:rsidP="007F5323">
      <w:pPr>
        <w:spacing w:line="480" w:lineRule="auto"/>
        <w:rPr>
          <w:rFonts w:ascii="Arial" w:hAnsi="Arial"/>
          <w:sz w:val="18"/>
          <w:szCs w:val="18"/>
        </w:rPr>
      </w:pPr>
    </w:p>
    <w:p w14:paraId="57C325F8" w14:textId="77777777" w:rsidR="007F5323" w:rsidRDefault="007F5323" w:rsidP="000C3D27">
      <w:pPr>
        <w:pStyle w:val="Titre4"/>
        <w:ind w:left="864" w:firstLine="270"/>
        <w:rPr>
          <w:rFonts w:ascii="Arial" w:hAnsi="Arial" w:cs="Arial"/>
          <w:sz w:val="20"/>
          <w:szCs w:val="20"/>
        </w:rPr>
      </w:pPr>
    </w:p>
    <w:p w14:paraId="1158A904" w14:textId="414CB6B9" w:rsidR="007F5323" w:rsidRDefault="007F5323" w:rsidP="007F5323">
      <w:pPr>
        <w:pStyle w:val="Titre4"/>
        <w:ind w:left="864" w:hanging="297"/>
        <w:rPr>
          <w:rFonts w:ascii="Arial" w:hAnsi="Arial" w:cs="Arial"/>
          <w:i/>
          <w:sz w:val="24"/>
          <w:szCs w:val="24"/>
        </w:rPr>
      </w:pPr>
      <w:r w:rsidRPr="007F5323">
        <w:rPr>
          <w:rFonts w:ascii="Arial" w:hAnsi="Arial" w:cs="Arial"/>
          <w:sz w:val="24"/>
          <w:szCs w:val="24"/>
        </w:rPr>
        <w:t xml:space="preserve">Faisons un peu de barres asymétriques ! </w:t>
      </w:r>
      <w:r w:rsidRPr="007F5323">
        <w:rPr>
          <w:rFonts w:ascii="Arial" w:hAnsi="Arial" w:cs="Arial"/>
          <w:i/>
          <w:sz w:val="24"/>
          <w:szCs w:val="24"/>
        </w:rPr>
        <w:t xml:space="preserve">Tâche complexe – SUJET </w:t>
      </w:r>
      <w:r>
        <w:rPr>
          <w:rFonts w:ascii="Arial" w:hAnsi="Arial" w:cs="Arial"/>
          <w:i/>
          <w:sz w:val="24"/>
          <w:szCs w:val="24"/>
        </w:rPr>
        <w:t>B</w:t>
      </w:r>
    </w:p>
    <w:p w14:paraId="1158A93E" w14:textId="77777777" w:rsidR="007F5323" w:rsidRPr="007F5323" w:rsidRDefault="007F5323" w:rsidP="007F5323">
      <w:pPr>
        <w:rPr>
          <w:lang w:eastAsia="zh-CN"/>
        </w:rPr>
      </w:pPr>
    </w:p>
    <w:p w14:paraId="78AABC13" w14:textId="77777777" w:rsidR="000C3D27" w:rsidRDefault="000C3D27" w:rsidP="000C3D27">
      <w:pPr>
        <w:spacing w:line="360" w:lineRule="auto"/>
        <w:rPr>
          <w:rFonts w:ascii="Arial" w:hAnsi="Arial"/>
          <w:sz w:val="18"/>
          <w:szCs w:val="18"/>
        </w:rPr>
      </w:pPr>
      <w:r>
        <w:rPr>
          <w:rFonts w:ascii="Arial" w:hAnsi="Arial"/>
          <w:noProof/>
          <w:sz w:val="18"/>
          <w:szCs w:val="18"/>
        </w:rPr>
        <mc:AlternateContent>
          <mc:Choice Requires="wps">
            <w:drawing>
              <wp:anchor distT="0" distB="0" distL="114300" distR="114300" simplePos="0" relativeHeight="251753472" behindDoc="0" locked="0" layoutInCell="1" allowOverlap="1" wp14:anchorId="0B9181BB" wp14:editId="682AACBC">
                <wp:simplePos x="0" y="0"/>
                <wp:positionH relativeFrom="column">
                  <wp:posOffset>2354580</wp:posOffset>
                </wp:positionH>
                <wp:positionV relativeFrom="paragraph">
                  <wp:posOffset>127000</wp:posOffset>
                </wp:positionV>
                <wp:extent cx="4391025" cy="1792605"/>
                <wp:effectExtent l="19050" t="17145" r="19050" b="19050"/>
                <wp:wrapNone/>
                <wp:docPr id="2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792605"/>
                        </a:xfrm>
                        <a:prstGeom prst="roundRect">
                          <a:avLst>
                            <a:gd name="adj" fmla="val 16667"/>
                          </a:avLst>
                        </a:prstGeom>
                        <a:solidFill>
                          <a:srgbClr val="FFFFFF"/>
                        </a:solidFill>
                        <a:ln w="25527">
                          <a:solidFill>
                            <a:srgbClr val="00B050"/>
                          </a:solidFill>
                          <a:miter lim="800000"/>
                          <a:headEnd/>
                          <a:tailEnd/>
                        </a:ln>
                      </wps:spPr>
                      <wps:txbx>
                        <w:txbxContent>
                          <w:p w14:paraId="4E2DEEEE" w14:textId="77777777" w:rsidR="004B74FA" w:rsidRPr="000D4C97" w:rsidRDefault="004B74FA" w:rsidP="000C3D27">
                            <w:pPr>
                              <w:spacing w:line="360" w:lineRule="auto"/>
                              <w:ind w:right="33"/>
                              <w:jc w:val="center"/>
                              <w:rPr>
                                <w:rFonts w:ascii="Arial" w:hAnsi="Arial" w:cs="Arial"/>
                                <w:color w:val="00B050"/>
                                <w:sz w:val="18"/>
                                <w:szCs w:val="18"/>
                              </w:rPr>
                            </w:pPr>
                            <w:r>
                              <w:rPr>
                                <w:rFonts w:ascii="Arial" w:hAnsi="Arial" w:cs="Arial"/>
                                <w:b/>
                                <w:i/>
                                <w:color w:val="00B050"/>
                                <w:sz w:val="18"/>
                                <w:szCs w:val="18"/>
                                <w:u w:val="single"/>
                              </w:rPr>
                              <w:t>Document 2</w:t>
                            </w:r>
                            <w:r w:rsidRPr="002C743F">
                              <w:rPr>
                                <w:rFonts w:ascii="Arial" w:hAnsi="Arial" w:cs="Arial"/>
                                <w:color w:val="00B050"/>
                                <w:sz w:val="18"/>
                                <w:szCs w:val="18"/>
                              </w:rPr>
                              <w:t xml:space="preserve"> : </w:t>
                            </w:r>
                            <w:r>
                              <w:rPr>
                                <w:rFonts w:ascii="Arial" w:hAnsi="Arial" w:cs="Arial"/>
                                <w:color w:val="00B050"/>
                                <w:sz w:val="18"/>
                                <w:szCs w:val="18"/>
                              </w:rPr>
                              <w:t>Fabrication de la magnésie en laboratoire</w:t>
                            </w:r>
                          </w:p>
                          <w:p w14:paraId="5334058A" w14:textId="77777777" w:rsidR="004B74FA" w:rsidRPr="003E39E6" w:rsidRDefault="004B74FA" w:rsidP="000C3D27">
                            <w:pPr>
                              <w:pStyle w:val="Paragraphedeliste"/>
                              <w:numPr>
                                <w:ilvl w:val="0"/>
                                <w:numId w:val="25"/>
                              </w:numPr>
                              <w:suppressAutoHyphens/>
                              <w:spacing w:after="160" w:line="360" w:lineRule="auto"/>
                              <w:ind w:left="284" w:hanging="284"/>
                              <w:jc w:val="both"/>
                              <w:rPr>
                                <w:rFonts w:ascii="Arial" w:hAnsi="Arial" w:cs="Arial"/>
                                <w:sz w:val="18"/>
                                <w:szCs w:val="18"/>
                              </w:rPr>
                            </w:pPr>
                            <w:r w:rsidRPr="003E39E6">
                              <w:rPr>
                                <w:rFonts w:ascii="Arial" w:hAnsi="Arial" w:cs="Arial"/>
                                <w:sz w:val="18"/>
                                <w:szCs w:val="18"/>
                              </w:rPr>
                              <w:t>On chauffe l’extrémité d’un ruban de magnésium jusqu’à ce que le métal commence à brûler vivement dans l’air. On plonge alors ce ruban dans un flacon contenant du dioxygène. La combustion s’accompagne de l’émission d’une lumière éblouissante, d’un grand dégagement de chaleur et de fumées blanches. Ces fumées blanches sont formées de microcristaux de magnésie.</w:t>
                            </w:r>
                          </w:p>
                          <w:p w14:paraId="0DC55A40" w14:textId="3CAAAB1E" w:rsidR="004B74FA" w:rsidRPr="003E39E6" w:rsidRDefault="004B74FA" w:rsidP="000C3D27">
                            <w:pPr>
                              <w:pStyle w:val="Paragraphedeliste"/>
                              <w:numPr>
                                <w:ilvl w:val="0"/>
                                <w:numId w:val="25"/>
                              </w:numPr>
                              <w:suppressAutoHyphens/>
                              <w:spacing w:after="160" w:line="360" w:lineRule="auto"/>
                              <w:ind w:left="284" w:hanging="284"/>
                              <w:jc w:val="both"/>
                              <w:rPr>
                                <w:rFonts w:ascii="Arial" w:hAnsi="Arial" w:cs="Arial"/>
                                <w:sz w:val="18"/>
                                <w:szCs w:val="18"/>
                              </w:rPr>
                            </w:pPr>
                            <w:r w:rsidRPr="003E39E6">
                              <w:rPr>
                                <w:rFonts w:ascii="Arial" w:hAnsi="Arial" w:cs="Arial"/>
                                <w:sz w:val="18"/>
                                <w:szCs w:val="18"/>
                              </w:rPr>
                              <w:t xml:space="preserve">Si on fait brûler </w:t>
                            </w:r>
                            <w:r w:rsidR="00E66008">
                              <w:rPr>
                                <w:rFonts w:ascii="Arial" w:hAnsi="Arial" w:cs="Arial"/>
                                <w:sz w:val="18"/>
                                <w:szCs w:val="18"/>
                              </w:rPr>
                              <w:t>24,3</w:t>
                            </w:r>
                            <w:r w:rsidRPr="003E39E6">
                              <w:rPr>
                                <w:rFonts w:ascii="Arial" w:hAnsi="Arial" w:cs="Arial"/>
                                <w:sz w:val="18"/>
                                <w:szCs w:val="18"/>
                              </w:rPr>
                              <w:t xml:space="preserve"> g de ruban de magnésium dans </w:t>
                            </w:r>
                            <w:r w:rsidR="00E66008">
                              <w:rPr>
                                <w:rFonts w:ascii="Arial" w:hAnsi="Arial" w:cs="Arial"/>
                                <w:sz w:val="18"/>
                                <w:szCs w:val="18"/>
                              </w:rPr>
                              <w:t>16</w:t>
                            </w:r>
                            <w:r w:rsidRPr="003E39E6">
                              <w:rPr>
                                <w:rFonts w:ascii="Arial" w:hAnsi="Arial" w:cs="Arial"/>
                                <w:sz w:val="18"/>
                                <w:szCs w:val="18"/>
                              </w:rPr>
                              <w:t xml:space="preserve"> g de dioxygène, on obtient alors </w:t>
                            </w:r>
                            <w:r w:rsidR="00E66008">
                              <w:rPr>
                                <w:rFonts w:ascii="Arial" w:hAnsi="Arial" w:cs="Arial"/>
                                <w:sz w:val="18"/>
                                <w:szCs w:val="18"/>
                              </w:rPr>
                              <w:t>40,3</w:t>
                            </w:r>
                            <w:r w:rsidRPr="003E39E6">
                              <w:rPr>
                                <w:rFonts w:ascii="Arial" w:hAnsi="Arial" w:cs="Arial"/>
                                <w:sz w:val="18"/>
                                <w:szCs w:val="18"/>
                              </w:rPr>
                              <w:t xml:space="preserve"> g de magnésie.</w:t>
                            </w:r>
                          </w:p>
                          <w:p w14:paraId="6723F7EE" w14:textId="77777777" w:rsidR="004B74FA" w:rsidRDefault="004B74FA" w:rsidP="000C3D27">
                            <w:pPr>
                              <w:ind w:right="33"/>
                              <w:jc w:val="center"/>
                              <w:rPr>
                                <w:rFonts w:ascii="Arial" w:hAnsi="Arial" w:cs="Arial"/>
                                <w:color w:val="00B050"/>
                                <w:sz w:val="18"/>
                                <w:szCs w:val="18"/>
                              </w:rPr>
                            </w:pPr>
                          </w:p>
                          <w:p w14:paraId="69EB4584" w14:textId="77777777" w:rsidR="004B74FA" w:rsidRDefault="004B74FA" w:rsidP="000C3D27">
                            <w:pPr>
                              <w:spacing w:line="276" w:lineRule="auto"/>
                              <w:ind w:right="33" w:hanging="284"/>
                              <w:rPr>
                                <w:rFonts w:ascii="Arial" w:hAnsi="Arial" w:cs="Arial"/>
                                <w:sz w:val="18"/>
                                <w:szCs w:val="18"/>
                              </w:rPr>
                            </w:pPr>
                          </w:p>
                          <w:p w14:paraId="01D6D3EA" w14:textId="77777777" w:rsidR="004B74FA" w:rsidRPr="002F3539" w:rsidRDefault="004B74FA" w:rsidP="000C3D27">
                            <w:pPr>
                              <w:spacing w:line="276" w:lineRule="auto"/>
                              <w:ind w:right="33"/>
                              <w:jc w:val="both"/>
                              <w:rPr>
                                <w:rFonts w:ascii="Arial" w:hAnsi="Arial" w:cs="Arial"/>
                                <w:sz w:val="18"/>
                                <w:szCs w:val="18"/>
                              </w:rPr>
                            </w:pPr>
                          </w:p>
                          <w:p w14:paraId="298C6E42" w14:textId="77777777" w:rsidR="004B74FA" w:rsidRDefault="004B74FA" w:rsidP="000C3D27">
                            <w:pPr>
                              <w:ind w:right="33"/>
                              <w:jc w:val="center"/>
                              <w:rPr>
                                <w:rFonts w:ascii="Arial" w:hAnsi="Arial" w:cs="Arial"/>
                                <w:color w:val="00B050"/>
                                <w:sz w:val="18"/>
                                <w:szCs w:val="18"/>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181BB" id="AutoShape 143" o:spid="_x0000_s1039" style="position:absolute;margin-left:185.4pt;margin-top:10pt;width:345.75pt;height:141.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" strokecolor="#00b050" strokeweight="2.01pt">
                <v:stroke joinstyle="miter"/>
                <v:textbox inset="1mm,1mm,1mm,1mm">
                  <w:txbxContent>
                    <w:p w14:paraId="4E2DEEEE" w14:textId="77777777" w:rsidR="004B74FA" w:rsidRPr="000D4C97" w:rsidRDefault="004B74FA" w:rsidP="000C3D27">
                      <w:pPr>
                        <w:spacing w:line="360" w:lineRule="auto"/>
                        <w:ind w:right="33"/>
                        <w:jc w:val="center"/>
                        <w:rPr>
                          <w:rFonts w:ascii="Arial" w:hAnsi="Arial" w:cs="Arial"/>
                          <w:color w:val="00B050"/>
                          <w:sz w:val="18"/>
                          <w:szCs w:val="18"/>
                        </w:rPr>
                      </w:pPr>
                      <w:r>
                        <w:rPr>
                          <w:rFonts w:ascii="Arial" w:hAnsi="Arial" w:cs="Arial"/>
                          <w:b/>
                          <w:i/>
                          <w:color w:val="00B050"/>
                          <w:sz w:val="18"/>
                          <w:szCs w:val="18"/>
                          <w:u w:val="single"/>
                        </w:rPr>
                        <w:t>Document 2</w:t>
                      </w:r>
                      <w:r w:rsidRPr="002C743F">
                        <w:rPr>
                          <w:rFonts w:ascii="Arial" w:hAnsi="Arial" w:cs="Arial"/>
                          <w:color w:val="00B050"/>
                          <w:sz w:val="18"/>
                          <w:szCs w:val="18"/>
                        </w:rPr>
                        <w:t xml:space="preserve"> : </w:t>
                      </w:r>
                      <w:r>
                        <w:rPr>
                          <w:rFonts w:ascii="Arial" w:hAnsi="Arial" w:cs="Arial"/>
                          <w:color w:val="00B050"/>
                          <w:sz w:val="18"/>
                          <w:szCs w:val="18"/>
                        </w:rPr>
                        <w:t>Fabrication de la magnésie en laboratoire</w:t>
                      </w:r>
                    </w:p>
                    <w:p w14:paraId="5334058A" w14:textId="77777777" w:rsidR="004B74FA" w:rsidRPr="003E39E6" w:rsidRDefault="004B74FA" w:rsidP="000C3D27">
                      <w:pPr>
                        <w:pStyle w:val="Paragraphedeliste"/>
                        <w:numPr>
                          <w:ilvl w:val="0"/>
                          <w:numId w:val="25"/>
                        </w:numPr>
                        <w:suppressAutoHyphens/>
                        <w:spacing w:after="160" w:line="360" w:lineRule="auto"/>
                        <w:ind w:left="284" w:hanging="284"/>
                        <w:jc w:val="both"/>
                        <w:rPr>
                          <w:rFonts w:ascii="Arial" w:hAnsi="Arial" w:cs="Arial"/>
                          <w:sz w:val="18"/>
                          <w:szCs w:val="18"/>
                        </w:rPr>
                      </w:pPr>
                      <w:r w:rsidRPr="003E39E6">
                        <w:rPr>
                          <w:rFonts w:ascii="Arial" w:hAnsi="Arial" w:cs="Arial"/>
                          <w:sz w:val="18"/>
                          <w:szCs w:val="18"/>
                        </w:rPr>
                        <w:t>On chauffe l’extrémité d’un ruban de magnésium jusqu’à ce que le métal commence à brûler vivement dans l’air. On plonge alors ce ruban dans un flacon contenant du dioxygène. La combustion s’accompagne de l’émission d’une lumière éblouissante, d’un grand dégagement de chaleur et de fumées blanches. Ces fumées blanches sont formées de microcristaux de magnésie.</w:t>
                      </w:r>
                    </w:p>
                    <w:p w14:paraId="0DC55A40" w14:textId="3CAAAB1E" w:rsidR="004B74FA" w:rsidRPr="003E39E6" w:rsidRDefault="004B74FA" w:rsidP="000C3D27">
                      <w:pPr>
                        <w:pStyle w:val="Paragraphedeliste"/>
                        <w:numPr>
                          <w:ilvl w:val="0"/>
                          <w:numId w:val="25"/>
                        </w:numPr>
                        <w:suppressAutoHyphens/>
                        <w:spacing w:after="160" w:line="360" w:lineRule="auto"/>
                        <w:ind w:left="284" w:hanging="284"/>
                        <w:jc w:val="both"/>
                        <w:rPr>
                          <w:rFonts w:ascii="Arial" w:hAnsi="Arial" w:cs="Arial"/>
                          <w:sz w:val="18"/>
                          <w:szCs w:val="18"/>
                        </w:rPr>
                      </w:pPr>
                      <w:r w:rsidRPr="003E39E6">
                        <w:rPr>
                          <w:rFonts w:ascii="Arial" w:hAnsi="Arial" w:cs="Arial"/>
                          <w:sz w:val="18"/>
                          <w:szCs w:val="18"/>
                        </w:rPr>
                        <w:t xml:space="preserve">Si on fait brûler </w:t>
                      </w:r>
                      <w:r w:rsidR="00E66008">
                        <w:rPr>
                          <w:rFonts w:ascii="Arial" w:hAnsi="Arial" w:cs="Arial"/>
                          <w:sz w:val="18"/>
                          <w:szCs w:val="18"/>
                        </w:rPr>
                        <w:t>24,3</w:t>
                      </w:r>
                      <w:r w:rsidRPr="003E39E6">
                        <w:rPr>
                          <w:rFonts w:ascii="Arial" w:hAnsi="Arial" w:cs="Arial"/>
                          <w:sz w:val="18"/>
                          <w:szCs w:val="18"/>
                        </w:rPr>
                        <w:t xml:space="preserve"> g de ruban de magnésium dans </w:t>
                      </w:r>
                      <w:r w:rsidR="00E66008">
                        <w:rPr>
                          <w:rFonts w:ascii="Arial" w:hAnsi="Arial" w:cs="Arial"/>
                          <w:sz w:val="18"/>
                          <w:szCs w:val="18"/>
                        </w:rPr>
                        <w:t>16</w:t>
                      </w:r>
                      <w:r w:rsidRPr="003E39E6">
                        <w:rPr>
                          <w:rFonts w:ascii="Arial" w:hAnsi="Arial" w:cs="Arial"/>
                          <w:sz w:val="18"/>
                          <w:szCs w:val="18"/>
                        </w:rPr>
                        <w:t xml:space="preserve"> g de dioxygène, on obtient alors </w:t>
                      </w:r>
                      <w:r w:rsidR="00E66008">
                        <w:rPr>
                          <w:rFonts w:ascii="Arial" w:hAnsi="Arial" w:cs="Arial"/>
                          <w:sz w:val="18"/>
                          <w:szCs w:val="18"/>
                        </w:rPr>
                        <w:t>40,3</w:t>
                      </w:r>
                      <w:r w:rsidRPr="003E39E6">
                        <w:rPr>
                          <w:rFonts w:ascii="Arial" w:hAnsi="Arial" w:cs="Arial"/>
                          <w:sz w:val="18"/>
                          <w:szCs w:val="18"/>
                        </w:rPr>
                        <w:t xml:space="preserve"> g de magnésie.</w:t>
                      </w:r>
                    </w:p>
                    <w:p w14:paraId="6723F7EE" w14:textId="77777777" w:rsidR="004B74FA" w:rsidRDefault="004B74FA" w:rsidP="000C3D27">
                      <w:pPr>
                        <w:ind w:right="33"/>
                        <w:jc w:val="center"/>
                        <w:rPr>
                          <w:rFonts w:ascii="Arial" w:hAnsi="Arial" w:cs="Arial"/>
                          <w:color w:val="00B050"/>
                          <w:sz w:val="18"/>
                          <w:szCs w:val="18"/>
                        </w:rPr>
                      </w:pPr>
                    </w:p>
                    <w:p w14:paraId="69EB4584" w14:textId="77777777" w:rsidR="004B74FA" w:rsidRDefault="004B74FA" w:rsidP="000C3D27">
                      <w:pPr>
                        <w:spacing w:line="276" w:lineRule="auto"/>
                        <w:ind w:right="33" w:hanging="284"/>
                        <w:rPr>
                          <w:rFonts w:ascii="Arial" w:hAnsi="Arial" w:cs="Arial"/>
                          <w:sz w:val="18"/>
                          <w:szCs w:val="18"/>
                        </w:rPr>
                      </w:pPr>
                    </w:p>
                    <w:p w14:paraId="01D6D3EA" w14:textId="77777777" w:rsidR="004B74FA" w:rsidRPr="002F3539" w:rsidRDefault="004B74FA" w:rsidP="000C3D27">
                      <w:pPr>
                        <w:spacing w:line="276" w:lineRule="auto"/>
                        <w:ind w:right="33"/>
                        <w:jc w:val="both"/>
                        <w:rPr>
                          <w:rFonts w:ascii="Arial" w:hAnsi="Arial" w:cs="Arial"/>
                          <w:sz w:val="18"/>
                          <w:szCs w:val="18"/>
                        </w:rPr>
                      </w:pPr>
                    </w:p>
                    <w:p w14:paraId="298C6E42" w14:textId="77777777" w:rsidR="004B74FA" w:rsidRDefault="004B74FA" w:rsidP="000C3D27">
                      <w:pPr>
                        <w:ind w:right="33"/>
                        <w:jc w:val="center"/>
                        <w:rPr>
                          <w:rFonts w:ascii="Arial" w:hAnsi="Arial" w:cs="Arial"/>
                          <w:color w:val="00B050"/>
                          <w:sz w:val="18"/>
                          <w:szCs w:val="18"/>
                        </w:rPr>
                      </w:pPr>
                    </w:p>
                  </w:txbxContent>
                </v:textbox>
              </v:roundrect>
            </w:pict>
          </mc:Fallback>
        </mc:AlternateContent>
      </w:r>
    </w:p>
    <w:p w14:paraId="48FE161F" w14:textId="77777777" w:rsidR="000C3D27" w:rsidRDefault="000C3D27" w:rsidP="000C3D27">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52448" behindDoc="0" locked="0" layoutInCell="1" allowOverlap="1" wp14:anchorId="4831A547" wp14:editId="339E6DBC">
                <wp:simplePos x="0" y="0"/>
                <wp:positionH relativeFrom="column">
                  <wp:posOffset>106680</wp:posOffset>
                </wp:positionH>
                <wp:positionV relativeFrom="paragraph">
                  <wp:posOffset>46355</wp:posOffset>
                </wp:positionV>
                <wp:extent cx="2103755" cy="1152525"/>
                <wp:effectExtent l="0" t="0" r="10795" b="28575"/>
                <wp:wrapNone/>
                <wp:docPr id="2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1152525"/>
                        </a:xfrm>
                        <a:prstGeom prst="roundRect">
                          <a:avLst>
                            <a:gd name="adj" fmla="val 16667"/>
                          </a:avLst>
                        </a:prstGeom>
                        <a:solidFill>
                          <a:srgbClr val="FFFFFF"/>
                        </a:solidFill>
                        <a:ln w="25527">
                          <a:solidFill>
                            <a:srgbClr val="00B050"/>
                          </a:solidFill>
                          <a:miter lim="800000"/>
                          <a:headEnd/>
                          <a:tailEnd/>
                        </a:ln>
                      </wps:spPr>
                      <wps:txbx>
                        <w:txbxContent>
                          <w:p w14:paraId="2E20E231" w14:textId="77777777" w:rsidR="004B74FA" w:rsidRDefault="004B74FA" w:rsidP="000C3D27">
                            <w:pPr>
                              <w:spacing w:line="360" w:lineRule="auto"/>
                              <w:ind w:right="33"/>
                              <w:jc w:val="center"/>
                              <w:rPr>
                                <w:rFonts w:ascii="Arial" w:hAnsi="Arial" w:cs="Arial"/>
                                <w:color w:val="00B050"/>
                                <w:sz w:val="18"/>
                                <w:szCs w:val="18"/>
                              </w:rPr>
                            </w:pPr>
                            <w:r w:rsidRPr="002C743F">
                              <w:rPr>
                                <w:rFonts w:ascii="Arial" w:hAnsi="Arial" w:cs="Arial"/>
                                <w:b/>
                                <w:i/>
                                <w:color w:val="00B050"/>
                                <w:sz w:val="18"/>
                                <w:szCs w:val="18"/>
                                <w:u w:val="single"/>
                              </w:rPr>
                              <w:t>Document 1</w:t>
                            </w:r>
                            <w:r w:rsidRPr="002C743F">
                              <w:rPr>
                                <w:rFonts w:ascii="Arial" w:hAnsi="Arial" w:cs="Arial"/>
                                <w:color w:val="00B050"/>
                                <w:sz w:val="18"/>
                                <w:szCs w:val="18"/>
                              </w:rPr>
                              <w:t xml:space="preserve"> : </w:t>
                            </w:r>
                            <w:r w:rsidRPr="000C794C">
                              <w:rPr>
                                <w:rFonts w:ascii="Arial" w:hAnsi="Arial" w:cs="Arial"/>
                                <w:color w:val="00B050"/>
                                <w:sz w:val="18"/>
                                <w:szCs w:val="18"/>
                              </w:rPr>
                              <w:t>La magnésie</w:t>
                            </w:r>
                          </w:p>
                          <w:p w14:paraId="3E9244D2" w14:textId="77777777" w:rsidR="004B74FA" w:rsidRPr="002A4F4A" w:rsidRDefault="004B74FA" w:rsidP="000C3D27">
                            <w:pPr>
                              <w:spacing w:line="360" w:lineRule="auto"/>
                              <w:ind w:right="33"/>
                              <w:jc w:val="both"/>
                              <w:rPr>
                                <w:rFonts w:ascii="Arial" w:hAnsi="Arial" w:cs="Arial"/>
                                <w:sz w:val="18"/>
                                <w:szCs w:val="18"/>
                              </w:rPr>
                            </w:pPr>
                            <w:r>
                              <w:rPr>
                                <w:rFonts w:ascii="Arial" w:hAnsi="Arial" w:cs="Arial"/>
                                <w:sz w:val="18"/>
                                <w:szCs w:val="18"/>
                              </w:rPr>
                              <w:t>La magnésie est une poudre blanche utilisée par les gymnastes ou les grimpeurs (escalade) pour éviter de glisser sur les barres ou les parois.</w:t>
                            </w:r>
                          </w:p>
                          <w:p w14:paraId="0C671006" w14:textId="77777777" w:rsidR="004B74FA" w:rsidRDefault="004B74FA" w:rsidP="000C3D27">
                            <w:pPr>
                              <w:spacing w:line="276" w:lineRule="auto"/>
                              <w:ind w:right="33" w:hanging="284"/>
                              <w:rPr>
                                <w:rFonts w:ascii="Arial" w:hAnsi="Arial" w:cs="Arial"/>
                                <w:sz w:val="18"/>
                                <w:szCs w:val="18"/>
                              </w:rPr>
                            </w:pPr>
                          </w:p>
                          <w:p w14:paraId="68DE6096" w14:textId="77777777" w:rsidR="004B74FA" w:rsidRPr="002F3539" w:rsidRDefault="004B74FA" w:rsidP="000C3D27">
                            <w:pPr>
                              <w:spacing w:line="276" w:lineRule="auto"/>
                              <w:ind w:right="33"/>
                              <w:jc w:val="both"/>
                              <w:rPr>
                                <w:rFonts w:ascii="Arial" w:hAnsi="Arial" w:cs="Arial"/>
                                <w:sz w:val="18"/>
                                <w:szCs w:val="18"/>
                              </w:rPr>
                            </w:pPr>
                          </w:p>
                          <w:p w14:paraId="362C535A" w14:textId="77777777" w:rsidR="004B74FA" w:rsidRDefault="004B74FA" w:rsidP="000C3D27">
                            <w:pPr>
                              <w:ind w:right="33"/>
                              <w:jc w:val="center"/>
                              <w:rPr>
                                <w:rFonts w:ascii="Arial" w:hAnsi="Arial" w:cs="Arial"/>
                                <w:color w:val="00B050"/>
                                <w:sz w:val="18"/>
                                <w:szCs w:val="18"/>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1A547" id="AutoShape 142" o:spid="_x0000_s1040" style="position:absolute;margin-left:8.4pt;margin-top:3.65pt;width:165.65pt;height:9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" strokecolor="#00b050" strokeweight="2.01pt">
                <v:stroke joinstyle="miter"/>
                <v:textbox inset="1mm,1mm,1mm,1mm">
                  <w:txbxContent>
                    <w:p w14:paraId="2E20E231" w14:textId="77777777" w:rsidR="004B74FA" w:rsidRDefault="004B74FA" w:rsidP="000C3D27">
                      <w:pPr>
                        <w:spacing w:line="360" w:lineRule="auto"/>
                        <w:ind w:right="33"/>
                        <w:jc w:val="center"/>
                        <w:rPr>
                          <w:rFonts w:ascii="Arial" w:hAnsi="Arial" w:cs="Arial"/>
                          <w:color w:val="00B050"/>
                          <w:sz w:val="18"/>
                          <w:szCs w:val="18"/>
                        </w:rPr>
                      </w:pPr>
                      <w:r w:rsidRPr="002C743F">
                        <w:rPr>
                          <w:rFonts w:ascii="Arial" w:hAnsi="Arial" w:cs="Arial"/>
                          <w:b/>
                          <w:i/>
                          <w:color w:val="00B050"/>
                          <w:sz w:val="18"/>
                          <w:szCs w:val="18"/>
                          <w:u w:val="single"/>
                        </w:rPr>
                        <w:t>Document 1</w:t>
                      </w:r>
                      <w:r w:rsidRPr="002C743F">
                        <w:rPr>
                          <w:rFonts w:ascii="Arial" w:hAnsi="Arial" w:cs="Arial"/>
                          <w:color w:val="00B050"/>
                          <w:sz w:val="18"/>
                          <w:szCs w:val="18"/>
                        </w:rPr>
                        <w:t xml:space="preserve"> : </w:t>
                      </w:r>
                      <w:r w:rsidRPr="000C794C">
                        <w:rPr>
                          <w:rFonts w:ascii="Arial" w:hAnsi="Arial" w:cs="Arial"/>
                          <w:color w:val="00B050"/>
                          <w:sz w:val="18"/>
                          <w:szCs w:val="18"/>
                        </w:rPr>
                        <w:t>La magnésie</w:t>
                      </w:r>
                    </w:p>
                    <w:p w14:paraId="3E9244D2" w14:textId="77777777" w:rsidR="004B74FA" w:rsidRPr="002A4F4A" w:rsidRDefault="004B74FA" w:rsidP="000C3D27">
                      <w:pPr>
                        <w:spacing w:line="360" w:lineRule="auto"/>
                        <w:ind w:right="33"/>
                        <w:jc w:val="both"/>
                        <w:rPr>
                          <w:rFonts w:ascii="Arial" w:hAnsi="Arial" w:cs="Arial"/>
                          <w:sz w:val="18"/>
                          <w:szCs w:val="18"/>
                        </w:rPr>
                      </w:pPr>
                      <w:r>
                        <w:rPr>
                          <w:rFonts w:ascii="Arial" w:hAnsi="Arial" w:cs="Arial"/>
                          <w:sz w:val="18"/>
                          <w:szCs w:val="18"/>
                        </w:rPr>
                        <w:t>La magnésie est une poudre blanche utilisée par les gymnastes ou les grimpeurs (escalade) pour éviter de glisser sur les barres ou les parois.</w:t>
                      </w:r>
                    </w:p>
                    <w:p w14:paraId="0C671006" w14:textId="77777777" w:rsidR="004B74FA" w:rsidRDefault="004B74FA" w:rsidP="000C3D27">
                      <w:pPr>
                        <w:spacing w:line="276" w:lineRule="auto"/>
                        <w:ind w:right="33" w:hanging="284"/>
                        <w:rPr>
                          <w:rFonts w:ascii="Arial" w:hAnsi="Arial" w:cs="Arial"/>
                          <w:sz w:val="18"/>
                          <w:szCs w:val="18"/>
                        </w:rPr>
                      </w:pPr>
                    </w:p>
                    <w:p w14:paraId="68DE6096" w14:textId="77777777" w:rsidR="004B74FA" w:rsidRPr="002F3539" w:rsidRDefault="004B74FA" w:rsidP="000C3D27">
                      <w:pPr>
                        <w:spacing w:line="276" w:lineRule="auto"/>
                        <w:ind w:right="33"/>
                        <w:jc w:val="both"/>
                        <w:rPr>
                          <w:rFonts w:ascii="Arial" w:hAnsi="Arial" w:cs="Arial"/>
                          <w:sz w:val="18"/>
                          <w:szCs w:val="18"/>
                        </w:rPr>
                      </w:pPr>
                    </w:p>
                    <w:p w14:paraId="362C535A" w14:textId="77777777" w:rsidR="004B74FA" w:rsidRDefault="004B74FA" w:rsidP="000C3D27">
                      <w:pPr>
                        <w:ind w:right="33"/>
                        <w:jc w:val="center"/>
                        <w:rPr>
                          <w:rFonts w:ascii="Arial" w:hAnsi="Arial" w:cs="Arial"/>
                          <w:color w:val="00B050"/>
                          <w:sz w:val="18"/>
                          <w:szCs w:val="18"/>
                        </w:rPr>
                      </w:pPr>
                    </w:p>
                  </w:txbxContent>
                </v:textbox>
              </v:roundrect>
            </w:pict>
          </mc:Fallback>
        </mc:AlternateContent>
      </w:r>
    </w:p>
    <w:p w14:paraId="56A37F59" w14:textId="77777777" w:rsidR="000C3D27" w:rsidRDefault="000C3D27" w:rsidP="000C3D27">
      <w:pPr>
        <w:rPr>
          <w:rFonts w:ascii="Arial" w:hAnsi="Arial"/>
          <w:sz w:val="18"/>
          <w:szCs w:val="18"/>
        </w:rPr>
      </w:pPr>
    </w:p>
    <w:p w14:paraId="59595C3C" w14:textId="77777777" w:rsidR="000C3D27" w:rsidRDefault="000C3D27" w:rsidP="000C3D27">
      <w:pPr>
        <w:rPr>
          <w:rFonts w:ascii="Arial" w:hAnsi="Arial"/>
          <w:sz w:val="18"/>
          <w:szCs w:val="18"/>
        </w:rPr>
      </w:pPr>
    </w:p>
    <w:p w14:paraId="54346102" w14:textId="77777777" w:rsidR="000C3D27" w:rsidRDefault="000C3D27" w:rsidP="000C3D27">
      <w:pPr>
        <w:rPr>
          <w:rFonts w:ascii="Arial" w:hAnsi="Arial"/>
          <w:sz w:val="18"/>
          <w:szCs w:val="18"/>
        </w:rPr>
      </w:pPr>
    </w:p>
    <w:p w14:paraId="787A6330" w14:textId="77777777" w:rsidR="000C3D27" w:rsidRDefault="000C3D27" w:rsidP="000C3D27">
      <w:pPr>
        <w:rPr>
          <w:rFonts w:ascii="Arial" w:hAnsi="Arial"/>
          <w:sz w:val="18"/>
          <w:szCs w:val="18"/>
        </w:rPr>
      </w:pPr>
    </w:p>
    <w:p w14:paraId="0A3C23FF" w14:textId="77777777" w:rsidR="000C3D27" w:rsidRDefault="000C3D27" w:rsidP="000C3D27">
      <w:pPr>
        <w:rPr>
          <w:rFonts w:ascii="Arial" w:hAnsi="Arial"/>
          <w:sz w:val="18"/>
          <w:szCs w:val="18"/>
        </w:rPr>
      </w:pPr>
    </w:p>
    <w:p w14:paraId="403DB558" w14:textId="77777777" w:rsidR="000C3D27" w:rsidRDefault="000C3D27" w:rsidP="000C3D27">
      <w:pPr>
        <w:rPr>
          <w:rFonts w:ascii="Arial" w:hAnsi="Arial"/>
          <w:sz w:val="18"/>
          <w:szCs w:val="18"/>
        </w:rPr>
      </w:pPr>
    </w:p>
    <w:p w14:paraId="1A62C44B" w14:textId="77777777" w:rsidR="000C3D27" w:rsidRDefault="000C3D27" w:rsidP="000C3D27">
      <w:pPr>
        <w:rPr>
          <w:rFonts w:ascii="Arial" w:hAnsi="Arial"/>
          <w:sz w:val="18"/>
          <w:szCs w:val="18"/>
        </w:rPr>
      </w:pPr>
    </w:p>
    <w:p w14:paraId="5A11241F" w14:textId="77777777" w:rsidR="000C3D27" w:rsidRDefault="000C3D27" w:rsidP="000C3D27">
      <w:pPr>
        <w:rPr>
          <w:rFonts w:ascii="Arial" w:hAnsi="Arial"/>
          <w:sz w:val="18"/>
          <w:szCs w:val="18"/>
        </w:rPr>
      </w:pPr>
    </w:p>
    <w:p w14:paraId="5EA39FE9" w14:textId="77777777" w:rsidR="000C3D27" w:rsidRDefault="000C3D27" w:rsidP="000C3D27">
      <w:pPr>
        <w:rPr>
          <w:rFonts w:ascii="Arial" w:hAnsi="Arial"/>
          <w:sz w:val="18"/>
          <w:szCs w:val="18"/>
        </w:rPr>
      </w:pPr>
    </w:p>
    <w:p w14:paraId="463AA801" w14:textId="77777777" w:rsidR="000C3D27" w:rsidRDefault="000C3D27" w:rsidP="000C3D27">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54496" behindDoc="0" locked="0" layoutInCell="1" allowOverlap="1" wp14:anchorId="5FE49013" wp14:editId="5E780D61">
                <wp:simplePos x="0" y="0"/>
                <wp:positionH relativeFrom="column">
                  <wp:posOffset>54610</wp:posOffset>
                </wp:positionH>
                <wp:positionV relativeFrom="paragraph">
                  <wp:posOffset>93980</wp:posOffset>
                </wp:positionV>
                <wp:extent cx="2109470" cy="3911600"/>
                <wp:effectExtent l="14605" t="19050" r="19050" b="22225"/>
                <wp:wrapNone/>
                <wp:docPr id="2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470" cy="3911600"/>
                        </a:xfrm>
                        <a:prstGeom prst="roundRect">
                          <a:avLst>
                            <a:gd name="adj" fmla="val 16667"/>
                          </a:avLst>
                        </a:prstGeom>
                        <a:solidFill>
                          <a:srgbClr val="FFFFFF"/>
                        </a:solidFill>
                        <a:ln w="25527">
                          <a:solidFill>
                            <a:srgbClr val="00B050"/>
                          </a:solidFill>
                          <a:miter lim="800000"/>
                          <a:headEnd/>
                          <a:tailEnd/>
                        </a:ln>
                      </wps:spPr>
                      <wps:txbx>
                        <w:txbxContent>
                          <w:p w14:paraId="0B76A35A" w14:textId="77777777" w:rsidR="004B74FA" w:rsidRPr="003E39E6" w:rsidRDefault="004B74FA" w:rsidP="000C3D27">
                            <w:pPr>
                              <w:spacing w:after="120" w:line="360" w:lineRule="auto"/>
                              <w:ind w:right="34"/>
                              <w:jc w:val="center"/>
                              <w:rPr>
                                <w:rFonts w:ascii="Arial" w:hAnsi="Arial" w:cs="Arial"/>
                                <w:color w:val="00B050"/>
                                <w:sz w:val="18"/>
                                <w:szCs w:val="18"/>
                              </w:rPr>
                            </w:pPr>
                            <w:r w:rsidRPr="003E39E6">
                              <w:rPr>
                                <w:rFonts w:ascii="Arial" w:hAnsi="Arial" w:cs="Arial"/>
                                <w:b/>
                                <w:i/>
                                <w:color w:val="00B050"/>
                                <w:sz w:val="18"/>
                                <w:szCs w:val="18"/>
                                <w:u w:val="single"/>
                              </w:rPr>
                              <w:t>Document 4</w:t>
                            </w:r>
                            <w:r w:rsidRPr="003E39E6">
                              <w:rPr>
                                <w:rFonts w:ascii="Arial" w:hAnsi="Arial" w:cs="Arial"/>
                                <w:color w:val="00B050"/>
                                <w:sz w:val="18"/>
                                <w:szCs w:val="18"/>
                              </w:rPr>
                              <w:t xml:space="preserve"> : Commande annuelle d’un club de gymnastique</w:t>
                            </w:r>
                          </w:p>
                          <w:p w14:paraId="61655D34" w14:textId="77777777" w:rsidR="004B74FA" w:rsidRPr="003E39E6" w:rsidRDefault="004B74FA" w:rsidP="000C3D27">
                            <w:pPr>
                              <w:spacing w:line="360" w:lineRule="auto"/>
                              <w:ind w:right="33"/>
                              <w:jc w:val="both"/>
                              <w:rPr>
                                <w:rFonts w:ascii="Arial" w:hAnsi="Arial" w:cs="Arial"/>
                                <w:sz w:val="18"/>
                                <w:szCs w:val="18"/>
                              </w:rPr>
                            </w:pPr>
                            <w:r w:rsidRPr="003E39E6">
                              <w:rPr>
                                <w:rFonts w:ascii="Arial" w:hAnsi="Arial" w:cs="Arial"/>
                                <w:sz w:val="18"/>
                                <w:szCs w:val="18"/>
                              </w:rPr>
                              <w:t>Un fournisseur propose des packs de 8 blocs de magnésie (blocs de 65g chacun).</w:t>
                            </w:r>
                          </w:p>
                          <w:p w14:paraId="08B585DC" w14:textId="77777777" w:rsidR="004B74FA" w:rsidRPr="003E39E6" w:rsidRDefault="004B74FA" w:rsidP="000C3D27">
                            <w:pPr>
                              <w:spacing w:line="360" w:lineRule="auto"/>
                              <w:ind w:right="33" w:hanging="426"/>
                              <w:jc w:val="both"/>
                              <w:rPr>
                                <w:rFonts w:ascii="Arial" w:hAnsi="Arial" w:cs="Arial"/>
                                <w:sz w:val="18"/>
                                <w:szCs w:val="18"/>
                              </w:rPr>
                            </w:pPr>
                            <w:r w:rsidRPr="003E39E6">
                              <w:rPr>
                                <w:noProof/>
                              </w:rPr>
                              <w:drawing>
                                <wp:inline distT="0" distB="0" distL="0" distR="0" wp14:anchorId="76089B84" wp14:editId="434304F3">
                                  <wp:extent cx="2162175" cy="1725856"/>
                                  <wp:effectExtent l="0" t="0" r="0" b="0"/>
                                  <wp:docPr id="6" name="Image 6" descr="C:\Users\SOPHIE\AppData\Local\Microsoft\Windows\INetCache\Content.Word\magné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AppData\Local\Microsoft\Windows\INetCache\Content.Word\magnés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754" cy="1740686"/>
                                          </a:xfrm>
                                          <a:prstGeom prst="rect">
                                            <a:avLst/>
                                          </a:prstGeom>
                                          <a:noFill/>
                                          <a:ln>
                                            <a:noFill/>
                                          </a:ln>
                                        </pic:spPr>
                                      </pic:pic>
                                    </a:graphicData>
                                  </a:graphic>
                                </wp:inline>
                              </w:drawing>
                            </w:r>
                          </w:p>
                          <w:p w14:paraId="36DD06F7" w14:textId="77777777" w:rsidR="004B74FA" w:rsidRDefault="004B74FA" w:rsidP="000C3D27">
                            <w:pPr>
                              <w:spacing w:line="360" w:lineRule="auto"/>
                              <w:ind w:right="33"/>
                              <w:jc w:val="both"/>
                              <w:rPr>
                                <w:rFonts w:ascii="Arial" w:hAnsi="Arial" w:cs="Arial"/>
                                <w:sz w:val="18"/>
                                <w:szCs w:val="18"/>
                              </w:rPr>
                            </w:pPr>
                            <w:r w:rsidRPr="003E39E6">
                              <w:rPr>
                                <w:rFonts w:ascii="Arial" w:hAnsi="Arial" w:cs="Arial"/>
                                <w:sz w:val="18"/>
                                <w:szCs w:val="18"/>
                              </w:rPr>
                              <w:t>Le club de gymnastique de Nice a besoin de commander, chaque année, 12 packs pour tous ses gymnastes.</w:t>
                            </w:r>
                          </w:p>
                          <w:p w14:paraId="5860F47E" w14:textId="77777777" w:rsidR="004B74FA" w:rsidRPr="002A4F4A" w:rsidRDefault="004B74FA" w:rsidP="000C3D27">
                            <w:pPr>
                              <w:spacing w:line="360" w:lineRule="auto"/>
                              <w:ind w:right="33"/>
                              <w:jc w:val="both"/>
                              <w:rPr>
                                <w:rFonts w:ascii="Arial" w:hAnsi="Arial" w:cs="Arial"/>
                                <w:sz w:val="18"/>
                                <w:szCs w:val="18"/>
                              </w:rPr>
                            </w:pPr>
                          </w:p>
                          <w:p w14:paraId="1A90598C" w14:textId="77777777" w:rsidR="004B74FA" w:rsidRDefault="004B74FA" w:rsidP="000C3D27">
                            <w:pPr>
                              <w:spacing w:line="276" w:lineRule="auto"/>
                              <w:ind w:right="33" w:hanging="284"/>
                              <w:rPr>
                                <w:rFonts w:ascii="Arial" w:hAnsi="Arial" w:cs="Arial"/>
                                <w:sz w:val="18"/>
                                <w:szCs w:val="18"/>
                              </w:rPr>
                            </w:pPr>
                          </w:p>
                          <w:p w14:paraId="2EC8062F" w14:textId="77777777" w:rsidR="004B74FA" w:rsidRPr="002F3539" w:rsidRDefault="004B74FA" w:rsidP="000C3D27">
                            <w:pPr>
                              <w:spacing w:line="276" w:lineRule="auto"/>
                              <w:ind w:right="33"/>
                              <w:jc w:val="both"/>
                              <w:rPr>
                                <w:rFonts w:ascii="Arial" w:hAnsi="Arial" w:cs="Arial"/>
                                <w:sz w:val="18"/>
                                <w:szCs w:val="18"/>
                              </w:rPr>
                            </w:pPr>
                          </w:p>
                          <w:p w14:paraId="4AA20700" w14:textId="77777777" w:rsidR="004B74FA" w:rsidRDefault="004B74FA" w:rsidP="000C3D27">
                            <w:pPr>
                              <w:ind w:right="33"/>
                              <w:jc w:val="center"/>
                              <w:rPr>
                                <w:rFonts w:ascii="Arial" w:hAnsi="Arial" w:cs="Arial"/>
                                <w:color w:val="00B050"/>
                                <w:sz w:val="18"/>
                                <w:szCs w:val="18"/>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E49013" id="AutoShape 144" o:spid="_x0000_s1041" style="position:absolute;margin-left:4.3pt;margin-top:7.4pt;width:166.1pt;height:3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" strokecolor="#00b050" strokeweight="2.01pt">
                <v:stroke joinstyle="miter"/>
                <v:textbox inset="1mm,1mm,1mm,1mm">
                  <w:txbxContent>
                    <w:p w14:paraId="0B76A35A" w14:textId="77777777" w:rsidR="004B74FA" w:rsidRPr="003E39E6" w:rsidRDefault="004B74FA" w:rsidP="000C3D27">
                      <w:pPr>
                        <w:spacing w:after="120" w:line="360" w:lineRule="auto"/>
                        <w:ind w:right="34"/>
                        <w:jc w:val="center"/>
                        <w:rPr>
                          <w:rFonts w:ascii="Arial" w:hAnsi="Arial" w:cs="Arial"/>
                          <w:color w:val="00B050"/>
                          <w:sz w:val="18"/>
                          <w:szCs w:val="18"/>
                        </w:rPr>
                      </w:pPr>
                      <w:r w:rsidRPr="003E39E6">
                        <w:rPr>
                          <w:rFonts w:ascii="Arial" w:hAnsi="Arial" w:cs="Arial"/>
                          <w:b/>
                          <w:i/>
                          <w:color w:val="00B050"/>
                          <w:sz w:val="18"/>
                          <w:szCs w:val="18"/>
                          <w:u w:val="single"/>
                        </w:rPr>
                        <w:t>Document 4</w:t>
                      </w:r>
                      <w:r w:rsidRPr="003E39E6">
                        <w:rPr>
                          <w:rFonts w:ascii="Arial" w:hAnsi="Arial" w:cs="Arial"/>
                          <w:color w:val="00B050"/>
                          <w:sz w:val="18"/>
                          <w:szCs w:val="18"/>
                        </w:rPr>
                        <w:t xml:space="preserve"> : Commande annuelle d’un club de gymnastique</w:t>
                      </w:r>
                    </w:p>
                    <w:p w14:paraId="61655D34" w14:textId="77777777" w:rsidR="004B74FA" w:rsidRPr="003E39E6" w:rsidRDefault="004B74FA" w:rsidP="000C3D27">
                      <w:pPr>
                        <w:spacing w:line="360" w:lineRule="auto"/>
                        <w:ind w:right="33"/>
                        <w:jc w:val="both"/>
                        <w:rPr>
                          <w:rFonts w:ascii="Arial" w:hAnsi="Arial" w:cs="Arial"/>
                          <w:sz w:val="18"/>
                          <w:szCs w:val="18"/>
                        </w:rPr>
                      </w:pPr>
                      <w:r w:rsidRPr="003E39E6">
                        <w:rPr>
                          <w:rFonts w:ascii="Arial" w:hAnsi="Arial" w:cs="Arial"/>
                          <w:sz w:val="18"/>
                          <w:szCs w:val="18"/>
                        </w:rPr>
                        <w:t>Un fournisseur propose des packs de 8 blocs de magnésie (blocs de 65g chacun).</w:t>
                      </w:r>
                    </w:p>
                    <w:p w14:paraId="08B585DC" w14:textId="77777777" w:rsidR="004B74FA" w:rsidRPr="003E39E6" w:rsidRDefault="004B74FA" w:rsidP="000C3D27">
                      <w:pPr>
                        <w:spacing w:line="360" w:lineRule="auto"/>
                        <w:ind w:right="33" w:hanging="426"/>
                        <w:jc w:val="both"/>
                        <w:rPr>
                          <w:rFonts w:ascii="Arial" w:hAnsi="Arial" w:cs="Arial"/>
                          <w:sz w:val="18"/>
                          <w:szCs w:val="18"/>
                        </w:rPr>
                      </w:pPr>
                      <w:r w:rsidRPr="003E39E6">
                        <w:rPr>
                          <w:noProof/>
                        </w:rPr>
                        <w:drawing>
                          <wp:inline distT="0" distB="0" distL="0" distR="0" wp14:anchorId="76089B84" wp14:editId="434304F3">
                            <wp:extent cx="2162175" cy="1725856"/>
                            <wp:effectExtent l="0" t="0" r="0" b="0"/>
                            <wp:docPr id="6" name="Image 6" descr="C:\Users\SOPHIE\AppData\Local\Microsoft\Windows\INetCache\Content.Word\magné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AppData\Local\Microsoft\Windows\INetCache\Content.Word\magnés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754" cy="1740686"/>
                                    </a:xfrm>
                                    <a:prstGeom prst="rect">
                                      <a:avLst/>
                                    </a:prstGeom>
                                    <a:noFill/>
                                    <a:ln>
                                      <a:noFill/>
                                    </a:ln>
                                  </pic:spPr>
                                </pic:pic>
                              </a:graphicData>
                            </a:graphic>
                          </wp:inline>
                        </w:drawing>
                      </w:r>
                    </w:p>
                    <w:p w14:paraId="36DD06F7" w14:textId="77777777" w:rsidR="004B74FA" w:rsidRDefault="004B74FA" w:rsidP="000C3D27">
                      <w:pPr>
                        <w:spacing w:line="360" w:lineRule="auto"/>
                        <w:ind w:right="33"/>
                        <w:jc w:val="both"/>
                        <w:rPr>
                          <w:rFonts w:ascii="Arial" w:hAnsi="Arial" w:cs="Arial"/>
                          <w:sz w:val="18"/>
                          <w:szCs w:val="18"/>
                        </w:rPr>
                      </w:pPr>
                      <w:r w:rsidRPr="003E39E6">
                        <w:rPr>
                          <w:rFonts w:ascii="Arial" w:hAnsi="Arial" w:cs="Arial"/>
                          <w:sz w:val="18"/>
                          <w:szCs w:val="18"/>
                        </w:rPr>
                        <w:t>Le club de gymnastique de Nice a besoin de commander, chaque année, 12 packs pour tous ses gymnastes.</w:t>
                      </w:r>
                    </w:p>
                    <w:p w14:paraId="5860F47E" w14:textId="77777777" w:rsidR="004B74FA" w:rsidRPr="002A4F4A" w:rsidRDefault="004B74FA" w:rsidP="000C3D27">
                      <w:pPr>
                        <w:spacing w:line="360" w:lineRule="auto"/>
                        <w:ind w:right="33"/>
                        <w:jc w:val="both"/>
                        <w:rPr>
                          <w:rFonts w:ascii="Arial" w:hAnsi="Arial" w:cs="Arial"/>
                          <w:sz w:val="18"/>
                          <w:szCs w:val="18"/>
                        </w:rPr>
                      </w:pPr>
                    </w:p>
                    <w:p w14:paraId="1A90598C" w14:textId="77777777" w:rsidR="004B74FA" w:rsidRDefault="004B74FA" w:rsidP="000C3D27">
                      <w:pPr>
                        <w:spacing w:line="276" w:lineRule="auto"/>
                        <w:ind w:right="33" w:hanging="284"/>
                        <w:rPr>
                          <w:rFonts w:ascii="Arial" w:hAnsi="Arial" w:cs="Arial"/>
                          <w:sz w:val="18"/>
                          <w:szCs w:val="18"/>
                        </w:rPr>
                      </w:pPr>
                    </w:p>
                    <w:p w14:paraId="2EC8062F" w14:textId="77777777" w:rsidR="004B74FA" w:rsidRPr="002F3539" w:rsidRDefault="004B74FA" w:rsidP="000C3D27">
                      <w:pPr>
                        <w:spacing w:line="276" w:lineRule="auto"/>
                        <w:ind w:right="33"/>
                        <w:jc w:val="both"/>
                        <w:rPr>
                          <w:rFonts w:ascii="Arial" w:hAnsi="Arial" w:cs="Arial"/>
                          <w:sz w:val="18"/>
                          <w:szCs w:val="18"/>
                        </w:rPr>
                      </w:pPr>
                    </w:p>
                    <w:p w14:paraId="4AA20700" w14:textId="77777777" w:rsidR="004B74FA" w:rsidRDefault="004B74FA" w:rsidP="000C3D27">
                      <w:pPr>
                        <w:ind w:right="33"/>
                        <w:jc w:val="center"/>
                        <w:rPr>
                          <w:rFonts w:ascii="Arial" w:hAnsi="Arial" w:cs="Arial"/>
                          <w:color w:val="00B050"/>
                          <w:sz w:val="18"/>
                          <w:szCs w:val="18"/>
                        </w:rPr>
                      </w:pPr>
                    </w:p>
                  </w:txbxContent>
                </v:textbox>
              </v:roundrect>
            </w:pict>
          </mc:Fallback>
        </mc:AlternateContent>
      </w:r>
    </w:p>
    <w:p w14:paraId="534BF997" w14:textId="77777777" w:rsidR="000C3D27" w:rsidRDefault="000C3D27" w:rsidP="000C3D27">
      <w:pPr>
        <w:rPr>
          <w:rFonts w:ascii="Arial" w:hAnsi="Arial"/>
          <w:sz w:val="18"/>
          <w:szCs w:val="18"/>
        </w:rPr>
      </w:pPr>
    </w:p>
    <w:p w14:paraId="24B2FDC8" w14:textId="77777777" w:rsidR="000C3D27" w:rsidRDefault="000C3D27" w:rsidP="000C3D27">
      <w:pPr>
        <w:rPr>
          <w:rFonts w:ascii="Arial" w:hAnsi="Arial"/>
          <w:sz w:val="18"/>
          <w:szCs w:val="18"/>
        </w:rPr>
      </w:pPr>
    </w:p>
    <w:p w14:paraId="01BEB907" w14:textId="77777777" w:rsidR="000C3D27" w:rsidRDefault="000C3D27" w:rsidP="000C3D27">
      <w:pPr>
        <w:rPr>
          <w:rFonts w:ascii="Arial" w:hAnsi="Arial"/>
          <w:sz w:val="18"/>
          <w:szCs w:val="18"/>
        </w:rPr>
      </w:pPr>
    </w:p>
    <w:p w14:paraId="0CCCED14" w14:textId="77777777" w:rsidR="000C3D27" w:rsidRDefault="000C3D27" w:rsidP="000C3D27">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60640" behindDoc="0" locked="0" layoutInCell="1" allowOverlap="1" wp14:anchorId="3EA63255" wp14:editId="08E5B688">
                <wp:simplePos x="0" y="0"/>
                <wp:positionH relativeFrom="column">
                  <wp:posOffset>2354580</wp:posOffset>
                </wp:positionH>
                <wp:positionV relativeFrom="paragraph">
                  <wp:posOffset>63500</wp:posOffset>
                </wp:positionV>
                <wp:extent cx="4448175" cy="1135380"/>
                <wp:effectExtent l="19050" t="19050" r="19050" b="17145"/>
                <wp:wrapNone/>
                <wp:docPr id="23"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1135380"/>
                        </a:xfrm>
                        <a:prstGeom prst="roundRect">
                          <a:avLst>
                            <a:gd name="adj" fmla="val 16667"/>
                          </a:avLst>
                        </a:prstGeom>
                        <a:solidFill>
                          <a:srgbClr val="FFFFFF"/>
                        </a:solidFill>
                        <a:ln w="25527">
                          <a:solidFill>
                            <a:srgbClr val="00B050"/>
                          </a:solidFill>
                          <a:miter lim="800000"/>
                          <a:headEnd/>
                          <a:tailEnd/>
                        </a:ln>
                      </wps:spPr>
                      <wps:txbx>
                        <w:txbxContent>
                          <w:p w14:paraId="47E663FC" w14:textId="77777777" w:rsidR="004B74FA" w:rsidRDefault="004B74FA" w:rsidP="000C3D27">
                            <w:pPr>
                              <w:spacing w:line="360" w:lineRule="auto"/>
                              <w:ind w:right="33"/>
                              <w:jc w:val="center"/>
                              <w:rPr>
                                <w:rFonts w:ascii="Arial" w:hAnsi="Arial" w:cs="Arial"/>
                                <w:color w:val="00B050"/>
                                <w:sz w:val="18"/>
                                <w:szCs w:val="18"/>
                              </w:rPr>
                            </w:pPr>
                            <w:r>
                              <w:rPr>
                                <w:rFonts w:ascii="Arial" w:hAnsi="Arial" w:cs="Arial"/>
                                <w:b/>
                                <w:i/>
                                <w:color w:val="00B050"/>
                                <w:sz w:val="18"/>
                                <w:szCs w:val="18"/>
                                <w:u w:val="single"/>
                              </w:rPr>
                              <w:t>Document 3</w:t>
                            </w:r>
                            <w:r w:rsidRPr="002C743F">
                              <w:rPr>
                                <w:rFonts w:ascii="Arial" w:hAnsi="Arial" w:cs="Arial"/>
                                <w:color w:val="00B050"/>
                                <w:sz w:val="18"/>
                                <w:szCs w:val="18"/>
                              </w:rPr>
                              <w:t xml:space="preserve"> : </w:t>
                            </w:r>
                            <w:r>
                              <w:rPr>
                                <w:rFonts w:ascii="Arial" w:hAnsi="Arial" w:cs="Arial"/>
                                <w:color w:val="00B050"/>
                                <w:sz w:val="18"/>
                                <w:szCs w:val="18"/>
                              </w:rPr>
                              <w:t>Fabrication de la magnésie dans l’industrie</w:t>
                            </w:r>
                          </w:p>
                          <w:p w14:paraId="6C9699EE" w14:textId="77777777" w:rsidR="004B74FA" w:rsidRDefault="004B74FA" w:rsidP="000C3D27">
                            <w:pPr>
                              <w:spacing w:line="360" w:lineRule="auto"/>
                              <w:jc w:val="both"/>
                              <w:rPr>
                                <w:rFonts w:ascii="Arial" w:hAnsi="Arial"/>
                                <w:sz w:val="18"/>
                                <w:szCs w:val="18"/>
                              </w:rPr>
                            </w:pPr>
                            <w:r>
                              <w:rPr>
                                <w:rFonts w:ascii="Arial" w:hAnsi="Arial"/>
                                <w:sz w:val="18"/>
                                <w:szCs w:val="18"/>
                              </w:rPr>
                              <w:t>Dans l’industrie, les proportions sont les mêmes qu’en laboratoire. Toutefois, on utilise du magnésium en poudre plutôt qu’en ruban. De même, pour des raisons de coûts, la combustion a lieu à l’air libre et non dans le dioxygène pur. Le magnésium réagissant, alors, avec le dioxygène de l’air.</w:t>
                            </w:r>
                          </w:p>
                          <w:p w14:paraId="689C2210" w14:textId="77777777" w:rsidR="004B74FA" w:rsidRDefault="004B74FA" w:rsidP="000C3D27">
                            <w:pPr>
                              <w:ind w:right="33"/>
                              <w:jc w:val="center"/>
                              <w:rPr>
                                <w:rFonts w:ascii="Arial" w:hAnsi="Arial" w:cs="Arial"/>
                                <w:color w:val="00B050"/>
                                <w:sz w:val="18"/>
                                <w:szCs w:val="18"/>
                              </w:rPr>
                            </w:pPr>
                          </w:p>
                          <w:p w14:paraId="48D3C183" w14:textId="77777777" w:rsidR="004B74FA" w:rsidRDefault="004B74FA" w:rsidP="000C3D27">
                            <w:pPr>
                              <w:spacing w:line="276" w:lineRule="auto"/>
                              <w:ind w:right="33" w:hanging="284"/>
                              <w:rPr>
                                <w:rFonts w:ascii="Arial" w:hAnsi="Arial" w:cs="Arial"/>
                                <w:sz w:val="18"/>
                                <w:szCs w:val="18"/>
                              </w:rPr>
                            </w:pPr>
                          </w:p>
                          <w:p w14:paraId="7EB3A889" w14:textId="77777777" w:rsidR="004B74FA" w:rsidRPr="002F3539" w:rsidRDefault="004B74FA" w:rsidP="000C3D27">
                            <w:pPr>
                              <w:spacing w:line="276" w:lineRule="auto"/>
                              <w:ind w:right="33"/>
                              <w:jc w:val="both"/>
                              <w:rPr>
                                <w:rFonts w:ascii="Arial" w:hAnsi="Arial" w:cs="Arial"/>
                                <w:sz w:val="18"/>
                                <w:szCs w:val="18"/>
                              </w:rPr>
                            </w:pPr>
                          </w:p>
                          <w:p w14:paraId="4D5589D4" w14:textId="77777777" w:rsidR="004B74FA" w:rsidRDefault="004B74FA" w:rsidP="000C3D27">
                            <w:pPr>
                              <w:ind w:right="33"/>
                              <w:jc w:val="center"/>
                              <w:rPr>
                                <w:rFonts w:ascii="Arial" w:hAnsi="Arial" w:cs="Arial"/>
                                <w:color w:val="00B050"/>
                                <w:sz w:val="18"/>
                                <w:szCs w:val="18"/>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63255" id="AutoShape 150" o:spid="_x0000_s1042" style="position:absolute;margin-left:185.4pt;margin-top:5pt;width:350.25pt;height:89.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" strokecolor="#00b050" strokeweight="2.01pt">
                <v:stroke joinstyle="miter"/>
                <v:textbox inset="1mm,1mm,1mm,1mm">
                  <w:txbxContent>
                    <w:p w14:paraId="47E663FC" w14:textId="77777777" w:rsidR="004B74FA" w:rsidRDefault="004B74FA" w:rsidP="000C3D27">
                      <w:pPr>
                        <w:spacing w:line="360" w:lineRule="auto"/>
                        <w:ind w:right="33"/>
                        <w:jc w:val="center"/>
                        <w:rPr>
                          <w:rFonts w:ascii="Arial" w:hAnsi="Arial" w:cs="Arial"/>
                          <w:color w:val="00B050"/>
                          <w:sz w:val="18"/>
                          <w:szCs w:val="18"/>
                        </w:rPr>
                      </w:pPr>
                      <w:r>
                        <w:rPr>
                          <w:rFonts w:ascii="Arial" w:hAnsi="Arial" w:cs="Arial"/>
                          <w:b/>
                          <w:i/>
                          <w:color w:val="00B050"/>
                          <w:sz w:val="18"/>
                          <w:szCs w:val="18"/>
                          <w:u w:val="single"/>
                        </w:rPr>
                        <w:t>Document 3</w:t>
                      </w:r>
                      <w:r w:rsidRPr="002C743F">
                        <w:rPr>
                          <w:rFonts w:ascii="Arial" w:hAnsi="Arial" w:cs="Arial"/>
                          <w:color w:val="00B050"/>
                          <w:sz w:val="18"/>
                          <w:szCs w:val="18"/>
                        </w:rPr>
                        <w:t xml:space="preserve"> : </w:t>
                      </w:r>
                      <w:r>
                        <w:rPr>
                          <w:rFonts w:ascii="Arial" w:hAnsi="Arial" w:cs="Arial"/>
                          <w:color w:val="00B050"/>
                          <w:sz w:val="18"/>
                          <w:szCs w:val="18"/>
                        </w:rPr>
                        <w:t>Fabrication de la magnésie dans l’industrie</w:t>
                      </w:r>
                    </w:p>
                    <w:p w14:paraId="6C9699EE" w14:textId="77777777" w:rsidR="004B74FA" w:rsidRDefault="004B74FA" w:rsidP="000C3D27">
                      <w:pPr>
                        <w:spacing w:line="360" w:lineRule="auto"/>
                        <w:jc w:val="both"/>
                        <w:rPr>
                          <w:rFonts w:ascii="Arial" w:hAnsi="Arial"/>
                          <w:sz w:val="18"/>
                          <w:szCs w:val="18"/>
                        </w:rPr>
                      </w:pPr>
                      <w:r>
                        <w:rPr>
                          <w:rFonts w:ascii="Arial" w:hAnsi="Arial"/>
                          <w:sz w:val="18"/>
                          <w:szCs w:val="18"/>
                        </w:rPr>
                        <w:t>Dans l’industrie, les proportions sont les mêmes qu’en laboratoire. Toutefois, on utilise du magnésium en poudre plutôt qu’en ruban. De même, pour des raisons de coûts, la combustion a lieu à l’air libre et non dans le dioxygène pur. Le magnésium réagissant, alors, avec le dioxygène de l’air.</w:t>
                      </w:r>
                    </w:p>
                    <w:p w14:paraId="689C2210" w14:textId="77777777" w:rsidR="004B74FA" w:rsidRDefault="004B74FA" w:rsidP="000C3D27">
                      <w:pPr>
                        <w:ind w:right="33"/>
                        <w:jc w:val="center"/>
                        <w:rPr>
                          <w:rFonts w:ascii="Arial" w:hAnsi="Arial" w:cs="Arial"/>
                          <w:color w:val="00B050"/>
                          <w:sz w:val="18"/>
                          <w:szCs w:val="18"/>
                        </w:rPr>
                      </w:pPr>
                    </w:p>
                    <w:p w14:paraId="48D3C183" w14:textId="77777777" w:rsidR="004B74FA" w:rsidRDefault="004B74FA" w:rsidP="000C3D27">
                      <w:pPr>
                        <w:spacing w:line="276" w:lineRule="auto"/>
                        <w:ind w:right="33" w:hanging="284"/>
                        <w:rPr>
                          <w:rFonts w:ascii="Arial" w:hAnsi="Arial" w:cs="Arial"/>
                          <w:sz w:val="18"/>
                          <w:szCs w:val="18"/>
                        </w:rPr>
                      </w:pPr>
                    </w:p>
                    <w:p w14:paraId="7EB3A889" w14:textId="77777777" w:rsidR="004B74FA" w:rsidRPr="002F3539" w:rsidRDefault="004B74FA" w:rsidP="000C3D27">
                      <w:pPr>
                        <w:spacing w:line="276" w:lineRule="auto"/>
                        <w:ind w:right="33"/>
                        <w:jc w:val="both"/>
                        <w:rPr>
                          <w:rFonts w:ascii="Arial" w:hAnsi="Arial" w:cs="Arial"/>
                          <w:sz w:val="18"/>
                          <w:szCs w:val="18"/>
                        </w:rPr>
                      </w:pPr>
                    </w:p>
                    <w:p w14:paraId="4D5589D4" w14:textId="77777777" w:rsidR="004B74FA" w:rsidRDefault="004B74FA" w:rsidP="000C3D27">
                      <w:pPr>
                        <w:ind w:right="33"/>
                        <w:jc w:val="center"/>
                        <w:rPr>
                          <w:rFonts w:ascii="Arial" w:hAnsi="Arial" w:cs="Arial"/>
                          <w:color w:val="00B050"/>
                          <w:sz w:val="18"/>
                          <w:szCs w:val="18"/>
                        </w:rPr>
                      </w:pPr>
                    </w:p>
                  </w:txbxContent>
                </v:textbox>
              </v:roundrect>
            </w:pict>
          </mc:Fallback>
        </mc:AlternateContent>
      </w:r>
    </w:p>
    <w:p w14:paraId="2CAFE033" w14:textId="77777777" w:rsidR="000C3D27" w:rsidRDefault="000C3D27" w:rsidP="000C3D27">
      <w:pPr>
        <w:rPr>
          <w:rFonts w:ascii="Arial" w:hAnsi="Arial"/>
          <w:sz w:val="18"/>
          <w:szCs w:val="18"/>
        </w:rPr>
      </w:pPr>
    </w:p>
    <w:p w14:paraId="7238DD61" w14:textId="77777777" w:rsidR="000C3D27" w:rsidRDefault="000C3D27" w:rsidP="000C3D27">
      <w:pPr>
        <w:rPr>
          <w:rFonts w:ascii="Arial" w:hAnsi="Arial"/>
          <w:sz w:val="18"/>
          <w:szCs w:val="18"/>
        </w:rPr>
      </w:pPr>
    </w:p>
    <w:p w14:paraId="0A91D388" w14:textId="77777777" w:rsidR="000C3D27" w:rsidRDefault="000C3D27" w:rsidP="000C3D27">
      <w:pPr>
        <w:rPr>
          <w:rFonts w:ascii="Arial" w:hAnsi="Arial"/>
          <w:sz w:val="18"/>
          <w:szCs w:val="18"/>
        </w:rPr>
      </w:pPr>
    </w:p>
    <w:p w14:paraId="176CB8E3" w14:textId="77777777" w:rsidR="000C3D27" w:rsidRDefault="000C3D27" w:rsidP="000C3D27">
      <w:pPr>
        <w:rPr>
          <w:rFonts w:ascii="Arial" w:hAnsi="Arial"/>
          <w:sz w:val="18"/>
          <w:szCs w:val="18"/>
        </w:rPr>
      </w:pPr>
    </w:p>
    <w:p w14:paraId="40FDA3F2" w14:textId="77777777" w:rsidR="000C3D27" w:rsidRDefault="000C3D27" w:rsidP="000C3D27">
      <w:pPr>
        <w:rPr>
          <w:rFonts w:ascii="Arial" w:hAnsi="Arial"/>
          <w:sz w:val="18"/>
          <w:szCs w:val="18"/>
        </w:rPr>
      </w:pPr>
    </w:p>
    <w:p w14:paraId="5D875FB1" w14:textId="77777777" w:rsidR="000C3D27" w:rsidRDefault="000C3D27" w:rsidP="000C3D27">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59616" behindDoc="0" locked="0" layoutInCell="1" allowOverlap="1" wp14:anchorId="6F98361A" wp14:editId="3D607436">
                <wp:simplePos x="0" y="0"/>
                <wp:positionH relativeFrom="column">
                  <wp:posOffset>944880</wp:posOffset>
                </wp:positionH>
                <wp:positionV relativeFrom="paragraph">
                  <wp:posOffset>103505</wp:posOffset>
                </wp:positionV>
                <wp:extent cx="790575" cy="228600"/>
                <wp:effectExtent l="9525" t="9525" r="9525" b="9525"/>
                <wp:wrapNone/>
                <wp:docPr id="2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28600"/>
                        </a:xfrm>
                        <a:prstGeom prst="rect">
                          <a:avLst/>
                        </a:prstGeom>
                        <a:solidFill>
                          <a:srgbClr val="FFFFFF"/>
                        </a:solidFill>
                        <a:ln w="9525">
                          <a:solidFill>
                            <a:schemeClr val="bg1">
                              <a:lumMod val="100000"/>
                              <a:lumOff val="0"/>
                            </a:schemeClr>
                          </a:solidFill>
                          <a:miter lim="800000"/>
                          <a:headEnd/>
                          <a:tailEnd/>
                        </a:ln>
                      </wps:spPr>
                      <wps:txbx>
                        <w:txbxContent>
                          <w:p w14:paraId="2E896137" w14:textId="77777777" w:rsidR="004B74FA" w:rsidRDefault="004B74FA" w:rsidP="000C3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361A" id="Text Box 149" o:spid="_x0000_s1043" type="#_x0000_t202" style="position:absolute;margin-left:74.4pt;margin-top:8.15pt;width:62.25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" strokecolor="white [3212]">
                <v:textbox>
                  <w:txbxContent>
                    <w:p w14:paraId="2E896137" w14:textId="77777777" w:rsidR="004B74FA" w:rsidRDefault="004B74FA" w:rsidP="000C3D27"/>
                  </w:txbxContent>
                </v:textbox>
              </v:shape>
            </w:pict>
          </mc:Fallback>
        </mc:AlternateContent>
      </w:r>
    </w:p>
    <w:p w14:paraId="2D6EEEE8" w14:textId="77777777" w:rsidR="000C3D27" w:rsidRDefault="000C3D27" w:rsidP="000C3D27">
      <w:pPr>
        <w:rPr>
          <w:rFonts w:ascii="Arial" w:hAnsi="Arial"/>
          <w:sz w:val="18"/>
          <w:szCs w:val="18"/>
        </w:rPr>
      </w:pPr>
    </w:p>
    <w:p w14:paraId="13CFF973" w14:textId="77777777" w:rsidR="000C3D27" w:rsidRDefault="000C3D27" w:rsidP="000C3D27">
      <w:pPr>
        <w:rPr>
          <w:rFonts w:ascii="Arial" w:hAnsi="Arial"/>
          <w:sz w:val="18"/>
          <w:szCs w:val="18"/>
        </w:rPr>
      </w:pPr>
    </w:p>
    <w:p w14:paraId="2CA168FA" w14:textId="77777777" w:rsidR="000C3D27" w:rsidRDefault="000C3D27" w:rsidP="000C3D27">
      <w:pPr>
        <w:rPr>
          <w:rFonts w:ascii="Arial" w:hAnsi="Arial"/>
          <w:sz w:val="18"/>
          <w:szCs w:val="18"/>
        </w:rPr>
      </w:pPr>
      <w:r>
        <w:rPr>
          <w:noProof/>
        </w:rPr>
        <mc:AlternateContent>
          <mc:Choice Requires="wps">
            <w:drawing>
              <wp:anchor distT="0" distB="0" distL="114300" distR="114300" simplePos="0" relativeHeight="251761664" behindDoc="0" locked="0" layoutInCell="1" allowOverlap="1" wp14:anchorId="385723B2" wp14:editId="0201229C">
                <wp:simplePos x="0" y="0"/>
                <wp:positionH relativeFrom="column">
                  <wp:posOffset>2240280</wp:posOffset>
                </wp:positionH>
                <wp:positionV relativeFrom="paragraph">
                  <wp:posOffset>61595</wp:posOffset>
                </wp:positionV>
                <wp:extent cx="2322195" cy="1285875"/>
                <wp:effectExtent l="9525" t="9525" r="11430" b="9525"/>
                <wp:wrapNone/>
                <wp:docPr id="2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1285875"/>
                        </a:xfrm>
                        <a:prstGeom prst="rect">
                          <a:avLst/>
                        </a:prstGeom>
                        <a:solidFill>
                          <a:srgbClr val="FFFFFF"/>
                        </a:solidFill>
                        <a:ln w="9525">
                          <a:solidFill>
                            <a:schemeClr val="bg1">
                              <a:lumMod val="100000"/>
                              <a:lumOff val="0"/>
                            </a:schemeClr>
                          </a:solidFill>
                          <a:miter lim="800000"/>
                          <a:headEnd/>
                          <a:tailEnd/>
                        </a:ln>
                      </wps:spPr>
                      <wps:txbx>
                        <w:txbxContent>
                          <w:p w14:paraId="67835BED" w14:textId="77777777" w:rsidR="004B74FA" w:rsidRDefault="004B74FA" w:rsidP="000C3D27">
                            <w:r w:rsidRPr="00257C65">
                              <w:rPr>
                                <w:rFonts w:ascii="Arial" w:hAnsi="Arial" w:cs="Arial"/>
                                <w:noProof/>
                                <w:color w:val="0000FF"/>
                                <w:sz w:val="27"/>
                                <w:szCs w:val="27"/>
                              </w:rPr>
                              <w:drawing>
                                <wp:inline distT="0" distB="0" distL="0" distR="0" wp14:anchorId="7D21AAA0" wp14:editId="0F9BBFDA">
                                  <wp:extent cx="2129790" cy="1254933"/>
                                  <wp:effectExtent l="0" t="0" r="0" b="0"/>
                                  <wp:docPr id="11" name="Image 11" descr="Résultat de recherche d'images pour &quot;gymnaste et magnésie&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gymnaste et magnésie&quot;">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9790" cy="12549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723B2" id="Text Box 151" o:spid="_x0000_s1044" type="#_x0000_t202" style="position:absolute;margin-left:176.4pt;margin-top:4.85pt;width:182.85pt;height:10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" strokecolor="white [3212]">
                <v:textbox>
                  <w:txbxContent>
                    <w:p w14:paraId="67835BED" w14:textId="77777777" w:rsidR="004B74FA" w:rsidRDefault="004B74FA" w:rsidP="000C3D27">
                      <w:r w:rsidRPr="00257C65">
                        <w:rPr>
                          <w:rFonts w:ascii="Arial" w:hAnsi="Arial" w:cs="Arial"/>
                          <w:noProof/>
                          <w:color w:val="0000FF"/>
                          <w:sz w:val="27"/>
                          <w:szCs w:val="27"/>
                        </w:rPr>
                        <w:drawing>
                          <wp:inline distT="0" distB="0" distL="0" distR="0" wp14:anchorId="7D21AAA0" wp14:editId="0F9BBFDA">
                            <wp:extent cx="2129790" cy="1254933"/>
                            <wp:effectExtent l="0" t="0" r="0" b="0"/>
                            <wp:docPr id="11" name="Image 11" descr="Résultat de recherche d'images pour &quot;gymnaste et magnésie&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gymnaste et magnésie&quot;">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9790" cy="1254933"/>
                                    </a:xfrm>
                                    <a:prstGeom prst="rect">
                                      <a:avLst/>
                                    </a:prstGeom>
                                    <a:noFill/>
                                    <a:ln>
                                      <a:noFill/>
                                    </a:ln>
                                  </pic:spPr>
                                </pic:pic>
                              </a:graphicData>
                            </a:graphic>
                          </wp:inline>
                        </w:drawing>
                      </w:r>
                    </w:p>
                  </w:txbxContent>
                </v:textbox>
              </v:shape>
            </w:pict>
          </mc:Fallback>
        </mc:AlternateContent>
      </w:r>
    </w:p>
    <w:p w14:paraId="4744FB23" w14:textId="77777777" w:rsidR="000C3D27" w:rsidRDefault="000C3D27" w:rsidP="000C3D27">
      <w:pPr>
        <w:rPr>
          <w:rFonts w:ascii="Arial" w:hAnsi="Arial"/>
          <w:sz w:val="18"/>
          <w:szCs w:val="18"/>
        </w:rPr>
      </w:pPr>
      <w:r>
        <w:rPr>
          <w:noProof/>
        </w:rPr>
        <mc:AlternateContent>
          <mc:Choice Requires="wps">
            <w:drawing>
              <wp:anchor distT="0" distB="0" distL="114300" distR="114300" simplePos="0" relativeHeight="251757568" behindDoc="0" locked="0" layoutInCell="1" allowOverlap="1" wp14:anchorId="00995DF8" wp14:editId="16B6956B">
                <wp:simplePos x="0" y="0"/>
                <wp:positionH relativeFrom="margin">
                  <wp:posOffset>4627245</wp:posOffset>
                </wp:positionH>
                <wp:positionV relativeFrom="paragraph">
                  <wp:posOffset>44450</wp:posOffset>
                </wp:positionV>
                <wp:extent cx="2276475" cy="2063750"/>
                <wp:effectExtent l="15240" t="19050" r="13335" b="22225"/>
                <wp:wrapNone/>
                <wp:docPr id="2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2063750"/>
                        </a:xfrm>
                        <a:prstGeom prst="roundRect">
                          <a:avLst>
                            <a:gd name="adj" fmla="val 16667"/>
                          </a:avLst>
                        </a:prstGeom>
                        <a:solidFill>
                          <a:srgbClr val="FFFFFF"/>
                        </a:solidFill>
                        <a:ln w="25527">
                          <a:solidFill>
                            <a:srgbClr val="00B050"/>
                          </a:solidFill>
                          <a:miter lim="800000"/>
                          <a:headEnd/>
                          <a:tailEnd/>
                        </a:ln>
                      </wps:spPr>
                      <wps:txbx>
                        <w:txbxContent>
                          <w:p w14:paraId="52461DCD" w14:textId="77777777" w:rsidR="004B74FA" w:rsidRPr="003F6CFF" w:rsidRDefault="004B74FA" w:rsidP="000C3D27">
                            <w:pPr>
                              <w:spacing w:line="360" w:lineRule="auto"/>
                              <w:ind w:hanging="142"/>
                              <w:jc w:val="center"/>
                              <w:rPr>
                                <w:rFonts w:ascii="Arial" w:hAnsi="Arial" w:cs="Arial"/>
                                <w:color w:val="00B050"/>
                                <w:sz w:val="18"/>
                                <w:szCs w:val="18"/>
                              </w:rPr>
                            </w:pPr>
                            <w:r>
                              <w:rPr>
                                <w:rFonts w:ascii="Arial" w:hAnsi="Arial" w:cs="Arial"/>
                                <w:b/>
                                <w:i/>
                                <w:color w:val="00B050"/>
                                <w:sz w:val="18"/>
                                <w:szCs w:val="18"/>
                                <w:u w:val="single"/>
                              </w:rPr>
                              <w:t>Document 6</w:t>
                            </w:r>
                            <w:r w:rsidRPr="003F6CFF">
                              <w:rPr>
                                <w:rFonts w:ascii="Arial Black" w:hAnsi="Arial Black" w:cs="Arial"/>
                                <w:b/>
                                <w:color w:val="00B050"/>
                                <w:sz w:val="18"/>
                                <w:szCs w:val="18"/>
                              </w:rPr>
                              <w:t> </w:t>
                            </w:r>
                            <w:r w:rsidRPr="003F6CFF">
                              <w:rPr>
                                <w:rFonts w:ascii="Arial" w:hAnsi="Arial" w:cs="Arial"/>
                                <w:color w:val="00B050"/>
                                <w:sz w:val="18"/>
                                <w:szCs w:val="18"/>
                              </w:rPr>
                              <w:t>:  Composition de l’air</w:t>
                            </w:r>
                          </w:p>
                          <w:p w14:paraId="66F2304A" w14:textId="77777777" w:rsidR="004B74FA" w:rsidRDefault="004B74FA" w:rsidP="000C3D27">
                            <w:pPr>
                              <w:spacing w:line="360" w:lineRule="auto"/>
                              <w:ind w:hanging="1134"/>
                              <w:jc w:val="center"/>
                              <w:rPr>
                                <w:rFonts w:ascii="Arial" w:hAnsi="Arial" w:cs="Arial"/>
                                <w:color w:val="000000"/>
                                <w:kern w:val="24"/>
                                <w:sz w:val="18"/>
                                <w:szCs w:val="18"/>
                              </w:rPr>
                            </w:pPr>
                            <w:r>
                              <w:rPr>
                                <w:noProof/>
                              </w:rPr>
                              <w:drawing>
                                <wp:inline distT="0" distB="0" distL="0" distR="0" wp14:anchorId="651BCE42" wp14:editId="76C49F6D">
                                  <wp:extent cx="3724275" cy="2076450"/>
                                  <wp:effectExtent l="0" t="0" r="0" b="0"/>
                                  <wp:docPr id="7" name="Graphique 7">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337985" w14:textId="77777777" w:rsidR="004B74FA" w:rsidRDefault="004B74FA" w:rsidP="000C3D27">
                            <w:pPr>
                              <w:spacing w:line="360" w:lineRule="auto"/>
                              <w:ind w:hanging="142"/>
                              <w:jc w:val="both"/>
                              <w:rPr>
                                <w:rFonts w:ascii="Arial" w:hAnsi="Arial" w:cs="Arial"/>
                                <w:color w:val="000000"/>
                                <w:kern w:val="24"/>
                                <w:sz w:val="18"/>
                                <w:szCs w:val="18"/>
                              </w:rPr>
                            </w:pPr>
                          </w:p>
                          <w:p w14:paraId="75C9E012" w14:textId="77777777" w:rsidR="004B74FA" w:rsidRDefault="004B74FA" w:rsidP="000C3D27">
                            <w:pPr>
                              <w:spacing w:line="360" w:lineRule="auto"/>
                              <w:ind w:hanging="142"/>
                              <w:jc w:val="both"/>
                              <w:rPr>
                                <w:rFonts w:ascii="Arial" w:hAnsi="Arial" w:cs="Arial"/>
                                <w:color w:val="000000"/>
                                <w:kern w:val="24"/>
                                <w:sz w:val="18"/>
                                <w:szCs w:val="18"/>
                              </w:rPr>
                            </w:pPr>
                          </w:p>
                          <w:p w14:paraId="5CA5FD03" w14:textId="77777777" w:rsidR="004B74FA" w:rsidRDefault="004B74FA" w:rsidP="000C3D27">
                            <w:pPr>
                              <w:spacing w:line="360" w:lineRule="auto"/>
                              <w:ind w:hanging="142"/>
                              <w:jc w:val="both"/>
                              <w:rPr>
                                <w:rFonts w:ascii="Arial" w:hAnsi="Arial" w:cs="Arial"/>
                                <w:color w:val="000000"/>
                                <w:kern w:val="24"/>
                                <w:sz w:val="18"/>
                                <w:szCs w:val="18"/>
                              </w:rPr>
                            </w:pPr>
                          </w:p>
                          <w:p w14:paraId="66E83A46" w14:textId="77777777" w:rsidR="004B74FA" w:rsidRPr="003F1012" w:rsidRDefault="004B74FA" w:rsidP="000C3D27">
                            <w:pPr>
                              <w:spacing w:line="360" w:lineRule="auto"/>
                              <w:ind w:hanging="142"/>
                              <w:jc w:val="both"/>
                              <w:rPr>
                                <w:rFonts w:ascii="Arial" w:hAnsi="Arial" w:cs="Arial"/>
                                <w:sz w:val="16"/>
                                <w:szCs w:val="16"/>
                              </w:rPr>
                            </w:pPr>
                          </w:p>
                          <w:p w14:paraId="761075A1" w14:textId="77777777" w:rsidR="004B74FA" w:rsidRDefault="004B74FA" w:rsidP="000C3D27">
                            <w:pPr>
                              <w:spacing w:line="360" w:lineRule="auto"/>
                              <w:ind w:hanging="142"/>
                              <w:jc w:val="center"/>
                              <w:rPr>
                                <w:rFonts w:ascii="Arial" w:hAnsi="Arial" w:cs="Arial"/>
                                <w:sz w:val="18"/>
                                <w:szCs w:val="18"/>
                              </w:rPr>
                            </w:pPr>
                          </w:p>
                          <w:p w14:paraId="707D9866" w14:textId="77777777" w:rsidR="004B74FA" w:rsidRPr="004215BE" w:rsidRDefault="004B74FA" w:rsidP="000C3D27">
                            <w:pPr>
                              <w:spacing w:line="360" w:lineRule="auto"/>
                              <w:ind w:hanging="142"/>
                              <w:jc w:val="center"/>
                              <w:rPr>
                                <w:rFonts w:ascii="Arial" w:hAnsi="Arial" w:cs="Arial"/>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95DF8" id="AutoShape 147" o:spid="_x0000_s1045" style="position:absolute;margin-left:364.35pt;margin-top:3.5pt;width:179.25pt;height:16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" strokecolor="#00b050" strokeweight="2.01pt">
                <v:stroke joinstyle="miter"/>
                <v:textbox inset="0,0,0,0">
                  <w:txbxContent>
                    <w:p w14:paraId="52461DCD" w14:textId="77777777" w:rsidR="004B74FA" w:rsidRPr="003F6CFF" w:rsidRDefault="004B74FA" w:rsidP="000C3D27">
                      <w:pPr>
                        <w:spacing w:line="360" w:lineRule="auto"/>
                        <w:ind w:hanging="142"/>
                        <w:jc w:val="center"/>
                        <w:rPr>
                          <w:rFonts w:ascii="Arial" w:hAnsi="Arial" w:cs="Arial"/>
                          <w:color w:val="00B050"/>
                          <w:sz w:val="18"/>
                          <w:szCs w:val="18"/>
                        </w:rPr>
                      </w:pPr>
                      <w:r>
                        <w:rPr>
                          <w:rFonts w:ascii="Arial" w:hAnsi="Arial" w:cs="Arial"/>
                          <w:b/>
                          <w:i/>
                          <w:color w:val="00B050"/>
                          <w:sz w:val="18"/>
                          <w:szCs w:val="18"/>
                          <w:u w:val="single"/>
                        </w:rPr>
                        <w:t>Document 6</w:t>
                      </w:r>
                      <w:r w:rsidRPr="003F6CFF">
                        <w:rPr>
                          <w:rFonts w:ascii="Arial Black" w:hAnsi="Arial Black" w:cs="Arial"/>
                          <w:b/>
                          <w:color w:val="00B050"/>
                          <w:sz w:val="18"/>
                          <w:szCs w:val="18"/>
                        </w:rPr>
                        <w:t> </w:t>
                      </w:r>
                      <w:r w:rsidRPr="003F6CFF">
                        <w:rPr>
                          <w:rFonts w:ascii="Arial" w:hAnsi="Arial" w:cs="Arial"/>
                          <w:color w:val="00B050"/>
                          <w:sz w:val="18"/>
                          <w:szCs w:val="18"/>
                        </w:rPr>
                        <w:t>:  Composition de l’air</w:t>
                      </w:r>
                    </w:p>
                    <w:p w14:paraId="66F2304A" w14:textId="77777777" w:rsidR="004B74FA" w:rsidRDefault="004B74FA" w:rsidP="000C3D27">
                      <w:pPr>
                        <w:spacing w:line="360" w:lineRule="auto"/>
                        <w:ind w:hanging="1134"/>
                        <w:jc w:val="center"/>
                        <w:rPr>
                          <w:rFonts w:ascii="Arial" w:hAnsi="Arial" w:cs="Arial"/>
                          <w:color w:val="000000"/>
                          <w:kern w:val="24"/>
                          <w:sz w:val="18"/>
                          <w:szCs w:val="18"/>
                        </w:rPr>
                      </w:pPr>
                      <w:r>
                        <w:rPr>
                          <w:noProof/>
                        </w:rPr>
                        <w:drawing>
                          <wp:inline distT="0" distB="0" distL="0" distR="0" wp14:anchorId="651BCE42" wp14:editId="76C49F6D">
                            <wp:extent cx="3724275" cy="2076450"/>
                            <wp:effectExtent l="0" t="0" r="0" b="0"/>
                            <wp:docPr id="7" name="Graphique 7">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337985" w14:textId="77777777" w:rsidR="004B74FA" w:rsidRDefault="004B74FA" w:rsidP="000C3D27">
                      <w:pPr>
                        <w:spacing w:line="360" w:lineRule="auto"/>
                        <w:ind w:hanging="142"/>
                        <w:jc w:val="both"/>
                        <w:rPr>
                          <w:rFonts w:ascii="Arial" w:hAnsi="Arial" w:cs="Arial"/>
                          <w:color w:val="000000"/>
                          <w:kern w:val="24"/>
                          <w:sz w:val="18"/>
                          <w:szCs w:val="18"/>
                        </w:rPr>
                      </w:pPr>
                    </w:p>
                    <w:p w14:paraId="75C9E012" w14:textId="77777777" w:rsidR="004B74FA" w:rsidRDefault="004B74FA" w:rsidP="000C3D27">
                      <w:pPr>
                        <w:spacing w:line="360" w:lineRule="auto"/>
                        <w:ind w:hanging="142"/>
                        <w:jc w:val="both"/>
                        <w:rPr>
                          <w:rFonts w:ascii="Arial" w:hAnsi="Arial" w:cs="Arial"/>
                          <w:color w:val="000000"/>
                          <w:kern w:val="24"/>
                          <w:sz w:val="18"/>
                          <w:szCs w:val="18"/>
                        </w:rPr>
                      </w:pPr>
                    </w:p>
                    <w:p w14:paraId="5CA5FD03" w14:textId="77777777" w:rsidR="004B74FA" w:rsidRDefault="004B74FA" w:rsidP="000C3D27">
                      <w:pPr>
                        <w:spacing w:line="360" w:lineRule="auto"/>
                        <w:ind w:hanging="142"/>
                        <w:jc w:val="both"/>
                        <w:rPr>
                          <w:rFonts w:ascii="Arial" w:hAnsi="Arial" w:cs="Arial"/>
                          <w:color w:val="000000"/>
                          <w:kern w:val="24"/>
                          <w:sz w:val="18"/>
                          <w:szCs w:val="18"/>
                        </w:rPr>
                      </w:pPr>
                    </w:p>
                    <w:p w14:paraId="66E83A46" w14:textId="77777777" w:rsidR="004B74FA" w:rsidRPr="003F1012" w:rsidRDefault="004B74FA" w:rsidP="000C3D27">
                      <w:pPr>
                        <w:spacing w:line="360" w:lineRule="auto"/>
                        <w:ind w:hanging="142"/>
                        <w:jc w:val="both"/>
                        <w:rPr>
                          <w:rFonts w:ascii="Arial" w:hAnsi="Arial" w:cs="Arial"/>
                          <w:sz w:val="16"/>
                          <w:szCs w:val="16"/>
                        </w:rPr>
                      </w:pPr>
                    </w:p>
                    <w:p w14:paraId="761075A1" w14:textId="77777777" w:rsidR="004B74FA" w:rsidRDefault="004B74FA" w:rsidP="000C3D27">
                      <w:pPr>
                        <w:spacing w:line="360" w:lineRule="auto"/>
                        <w:ind w:hanging="142"/>
                        <w:jc w:val="center"/>
                        <w:rPr>
                          <w:rFonts w:ascii="Arial" w:hAnsi="Arial" w:cs="Arial"/>
                          <w:sz w:val="18"/>
                          <w:szCs w:val="18"/>
                        </w:rPr>
                      </w:pPr>
                    </w:p>
                    <w:p w14:paraId="707D9866" w14:textId="77777777" w:rsidR="004B74FA" w:rsidRPr="004215BE" w:rsidRDefault="004B74FA" w:rsidP="000C3D27">
                      <w:pPr>
                        <w:spacing w:line="360" w:lineRule="auto"/>
                        <w:ind w:hanging="142"/>
                        <w:jc w:val="center"/>
                        <w:rPr>
                          <w:rFonts w:ascii="Arial" w:hAnsi="Arial" w:cs="Arial"/>
                          <w:sz w:val="18"/>
                          <w:szCs w:val="18"/>
                        </w:rPr>
                      </w:pPr>
                    </w:p>
                  </w:txbxContent>
                </v:textbox>
                <w10:wrap anchorx="margin"/>
              </v:roundrect>
            </w:pict>
          </mc:Fallback>
        </mc:AlternateContent>
      </w:r>
    </w:p>
    <w:p w14:paraId="3C635005" w14:textId="77777777" w:rsidR="000C3D27" w:rsidRDefault="000C3D27" w:rsidP="000C3D27">
      <w:pPr>
        <w:rPr>
          <w:rFonts w:ascii="Arial" w:hAnsi="Arial"/>
          <w:sz w:val="18"/>
          <w:szCs w:val="18"/>
        </w:rPr>
      </w:pPr>
    </w:p>
    <w:p w14:paraId="4901B5A5" w14:textId="77777777" w:rsidR="000C3D27" w:rsidRDefault="000C3D27" w:rsidP="000C3D27">
      <w:pPr>
        <w:rPr>
          <w:rFonts w:ascii="Arial" w:hAnsi="Arial"/>
          <w:sz w:val="18"/>
          <w:szCs w:val="18"/>
        </w:rPr>
      </w:pPr>
    </w:p>
    <w:p w14:paraId="61A24F02" w14:textId="77777777" w:rsidR="000C3D27" w:rsidRDefault="000C3D27" w:rsidP="000C3D27">
      <w:pPr>
        <w:rPr>
          <w:rFonts w:ascii="Arial" w:hAnsi="Arial"/>
          <w:sz w:val="18"/>
          <w:szCs w:val="18"/>
        </w:rPr>
      </w:pPr>
    </w:p>
    <w:p w14:paraId="2ABDF84A" w14:textId="77777777" w:rsidR="000C3D27" w:rsidRDefault="000C3D27" w:rsidP="000C3D27">
      <w:pPr>
        <w:rPr>
          <w:rFonts w:ascii="Arial" w:hAnsi="Arial"/>
          <w:sz w:val="18"/>
          <w:szCs w:val="18"/>
        </w:rPr>
      </w:pPr>
    </w:p>
    <w:p w14:paraId="54EAEC53" w14:textId="77777777" w:rsidR="000C3D27" w:rsidRDefault="000C3D27" w:rsidP="000C3D27">
      <w:pPr>
        <w:rPr>
          <w:rFonts w:ascii="Arial" w:hAnsi="Arial"/>
          <w:sz w:val="18"/>
          <w:szCs w:val="18"/>
        </w:rPr>
      </w:pPr>
    </w:p>
    <w:p w14:paraId="537903E4" w14:textId="77777777" w:rsidR="000C3D27" w:rsidRDefault="000C3D27" w:rsidP="000C3D27">
      <w:pPr>
        <w:rPr>
          <w:rFonts w:ascii="Arial" w:hAnsi="Arial"/>
          <w:sz w:val="18"/>
          <w:szCs w:val="18"/>
        </w:rPr>
      </w:pPr>
    </w:p>
    <w:p w14:paraId="64973691" w14:textId="77777777" w:rsidR="000C3D27" w:rsidRDefault="000C3D27" w:rsidP="000C3D27">
      <w:pPr>
        <w:rPr>
          <w:rFonts w:ascii="Arial" w:hAnsi="Arial"/>
          <w:sz w:val="18"/>
          <w:szCs w:val="18"/>
        </w:rPr>
      </w:pPr>
    </w:p>
    <w:p w14:paraId="1815325E" w14:textId="77777777" w:rsidR="000C3D27" w:rsidRDefault="000C3D27" w:rsidP="000C3D27">
      <w:pPr>
        <w:rPr>
          <w:rFonts w:ascii="Arial" w:hAnsi="Arial"/>
          <w:sz w:val="18"/>
          <w:szCs w:val="18"/>
        </w:rPr>
      </w:pPr>
    </w:p>
    <w:p w14:paraId="003A03E3" w14:textId="77777777" w:rsidR="000C3D27" w:rsidRDefault="000C3D27" w:rsidP="000C3D27">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58592" behindDoc="0" locked="0" layoutInCell="1" allowOverlap="1" wp14:anchorId="758ED552" wp14:editId="039AA55B">
                <wp:simplePos x="0" y="0"/>
                <wp:positionH relativeFrom="margin">
                  <wp:posOffset>2343150</wp:posOffset>
                </wp:positionH>
                <wp:positionV relativeFrom="paragraph">
                  <wp:posOffset>83820</wp:posOffset>
                </wp:positionV>
                <wp:extent cx="2143125" cy="876300"/>
                <wp:effectExtent l="17145" t="22225" r="20955" b="15875"/>
                <wp:wrapNone/>
                <wp:docPr id="4"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876300"/>
                        </a:xfrm>
                        <a:prstGeom prst="roundRect">
                          <a:avLst>
                            <a:gd name="adj" fmla="val 16667"/>
                          </a:avLst>
                        </a:prstGeom>
                        <a:solidFill>
                          <a:srgbClr val="FFFFFF"/>
                        </a:solidFill>
                        <a:ln w="25527">
                          <a:solidFill>
                            <a:srgbClr val="00B050"/>
                          </a:solidFill>
                          <a:miter lim="800000"/>
                          <a:headEnd/>
                          <a:tailEnd/>
                        </a:ln>
                      </wps:spPr>
                      <wps:txbx>
                        <w:txbxContent>
                          <w:p w14:paraId="16CEC35A" w14:textId="77777777" w:rsidR="004B74FA" w:rsidRPr="003E39E6" w:rsidRDefault="004B74FA" w:rsidP="000C3D27">
                            <w:pPr>
                              <w:spacing w:line="276" w:lineRule="auto"/>
                              <w:jc w:val="center"/>
                              <w:rPr>
                                <w:rFonts w:ascii="Arial" w:hAnsi="Arial" w:cs="Arial"/>
                                <w:color w:val="00B050"/>
                                <w:sz w:val="18"/>
                                <w:szCs w:val="18"/>
                              </w:rPr>
                            </w:pPr>
                            <w:r w:rsidRPr="003E39E6">
                              <w:rPr>
                                <w:rFonts w:ascii="Arial" w:hAnsi="Arial" w:cs="Arial"/>
                                <w:b/>
                                <w:i/>
                                <w:color w:val="00B050"/>
                                <w:sz w:val="18"/>
                                <w:szCs w:val="18"/>
                                <w:u w:val="single"/>
                              </w:rPr>
                              <w:t>Document 5</w:t>
                            </w:r>
                            <w:r w:rsidRPr="003E39E6">
                              <w:rPr>
                                <w:rFonts w:ascii="Arial Black" w:hAnsi="Arial Black" w:cs="Arial"/>
                                <w:b/>
                                <w:color w:val="00B050"/>
                                <w:sz w:val="18"/>
                                <w:szCs w:val="18"/>
                              </w:rPr>
                              <w:t> </w:t>
                            </w:r>
                            <w:r w:rsidRPr="003E39E6">
                              <w:rPr>
                                <w:rFonts w:ascii="Arial" w:hAnsi="Arial" w:cs="Arial"/>
                                <w:color w:val="00B050"/>
                                <w:sz w:val="18"/>
                                <w:szCs w:val="18"/>
                              </w:rPr>
                              <w:t xml:space="preserve">:  </w:t>
                            </w:r>
                          </w:p>
                          <w:p w14:paraId="15291CAE" w14:textId="77777777" w:rsidR="004B74FA" w:rsidRPr="003E39E6" w:rsidRDefault="004B74FA" w:rsidP="000C3D27">
                            <w:pPr>
                              <w:spacing w:line="360" w:lineRule="auto"/>
                              <w:jc w:val="center"/>
                              <w:rPr>
                                <w:rFonts w:ascii="Arial" w:hAnsi="Arial" w:cs="Arial"/>
                                <w:color w:val="00B050"/>
                                <w:sz w:val="18"/>
                                <w:szCs w:val="18"/>
                              </w:rPr>
                            </w:pPr>
                            <w:r w:rsidRPr="003E39E6">
                              <w:rPr>
                                <w:rFonts w:ascii="Arial" w:hAnsi="Arial" w:cs="Arial"/>
                                <w:color w:val="00B050"/>
                                <w:sz w:val="18"/>
                                <w:szCs w:val="18"/>
                              </w:rPr>
                              <w:t>Données sur le dioxygène</w:t>
                            </w:r>
                          </w:p>
                          <w:p w14:paraId="653DEF8A" w14:textId="7DD5B702" w:rsidR="004B74FA" w:rsidRPr="003F6CFF" w:rsidRDefault="004B74FA" w:rsidP="000C3D27">
                            <w:pPr>
                              <w:spacing w:line="360" w:lineRule="auto"/>
                              <w:jc w:val="center"/>
                              <w:rPr>
                                <w:rFonts w:ascii="Arial" w:hAnsi="Arial" w:cs="Arial"/>
                                <w:b/>
                                <w:color w:val="000000"/>
                                <w:kern w:val="24"/>
                                <w:sz w:val="18"/>
                                <w:szCs w:val="18"/>
                              </w:rPr>
                            </w:pPr>
                            <w:r w:rsidRPr="003E39E6">
                              <w:rPr>
                                <w:rFonts w:ascii="Arial" w:hAnsi="Arial" w:cs="Arial"/>
                                <w:color w:val="000000"/>
                                <w:kern w:val="24"/>
                                <w:sz w:val="18"/>
                                <w:szCs w:val="18"/>
                              </w:rPr>
                              <w:t>A température et pression normale</w:t>
                            </w:r>
                            <w:r w:rsidR="00E66008">
                              <w:rPr>
                                <w:rFonts w:ascii="Arial" w:hAnsi="Arial" w:cs="Arial"/>
                                <w:color w:val="000000"/>
                                <w:kern w:val="24"/>
                                <w:sz w:val="18"/>
                                <w:szCs w:val="18"/>
                              </w:rPr>
                              <w:t>s</w:t>
                            </w:r>
                            <w:r w:rsidRPr="003E39E6">
                              <w:rPr>
                                <w:rFonts w:ascii="Arial" w:hAnsi="Arial" w:cs="Arial"/>
                                <w:color w:val="000000"/>
                                <w:kern w:val="24"/>
                                <w:sz w:val="18"/>
                                <w:szCs w:val="18"/>
                              </w:rPr>
                              <w:t xml:space="preserve">, </w:t>
                            </w:r>
                            <w:r w:rsidRPr="003E39E6">
                              <w:rPr>
                                <w:rFonts w:ascii="Arial" w:hAnsi="Arial" w:cs="Arial"/>
                                <w:b/>
                                <w:color w:val="000000"/>
                                <w:kern w:val="24"/>
                                <w:sz w:val="18"/>
                                <w:szCs w:val="18"/>
                              </w:rPr>
                              <w:t>1L de dioxygène a une masse de 1,4 g</w:t>
                            </w:r>
                          </w:p>
                          <w:p w14:paraId="141B610B" w14:textId="77777777" w:rsidR="004B74FA" w:rsidRDefault="004B74FA" w:rsidP="000C3D27">
                            <w:pPr>
                              <w:spacing w:line="360" w:lineRule="auto"/>
                              <w:ind w:hanging="142"/>
                              <w:jc w:val="both"/>
                              <w:rPr>
                                <w:rFonts w:ascii="Arial" w:hAnsi="Arial" w:cs="Arial"/>
                                <w:color w:val="000000"/>
                                <w:kern w:val="24"/>
                                <w:sz w:val="18"/>
                                <w:szCs w:val="18"/>
                              </w:rPr>
                            </w:pPr>
                          </w:p>
                          <w:p w14:paraId="7966A9A6" w14:textId="77777777" w:rsidR="004B74FA" w:rsidRDefault="004B74FA" w:rsidP="000C3D27">
                            <w:pPr>
                              <w:spacing w:line="360" w:lineRule="auto"/>
                              <w:ind w:hanging="142"/>
                              <w:jc w:val="both"/>
                              <w:rPr>
                                <w:rFonts w:ascii="Arial" w:hAnsi="Arial" w:cs="Arial"/>
                                <w:color w:val="000000"/>
                                <w:kern w:val="24"/>
                                <w:sz w:val="18"/>
                                <w:szCs w:val="18"/>
                              </w:rPr>
                            </w:pPr>
                          </w:p>
                          <w:p w14:paraId="72875085" w14:textId="77777777" w:rsidR="004B74FA" w:rsidRDefault="004B74FA" w:rsidP="000C3D27">
                            <w:pPr>
                              <w:spacing w:line="360" w:lineRule="auto"/>
                              <w:ind w:hanging="142"/>
                              <w:jc w:val="both"/>
                              <w:rPr>
                                <w:rFonts w:ascii="Arial" w:hAnsi="Arial" w:cs="Arial"/>
                                <w:color w:val="000000"/>
                                <w:kern w:val="24"/>
                                <w:sz w:val="18"/>
                                <w:szCs w:val="18"/>
                              </w:rPr>
                            </w:pPr>
                          </w:p>
                          <w:p w14:paraId="4C28EB09" w14:textId="77777777" w:rsidR="004B74FA" w:rsidRPr="003F1012" w:rsidRDefault="004B74FA" w:rsidP="000C3D27">
                            <w:pPr>
                              <w:spacing w:line="360" w:lineRule="auto"/>
                              <w:ind w:hanging="142"/>
                              <w:jc w:val="both"/>
                              <w:rPr>
                                <w:rFonts w:ascii="Arial" w:hAnsi="Arial" w:cs="Arial"/>
                                <w:sz w:val="16"/>
                                <w:szCs w:val="16"/>
                              </w:rPr>
                            </w:pPr>
                          </w:p>
                          <w:p w14:paraId="58CDA7B0" w14:textId="77777777" w:rsidR="004B74FA" w:rsidRDefault="004B74FA" w:rsidP="000C3D27">
                            <w:pPr>
                              <w:spacing w:line="360" w:lineRule="auto"/>
                              <w:ind w:hanging="142"/>
                              <w:jc w:val="center"/>
                              <w:rPr>
                                <w:rFonts w:ascii="Arial" w:hAnsi="Arial" w:cs="Arial"/>
                                <w:sz w:val="18"/>
                                <w:szCs w:val="18"/>
                              </w:rPr>
                            </w:pPr>
                          </w:p>
                          <w:p w14:paraId="64A6E899" w14:textId="77777777" w:rsidR="004B74FA" w:rsidRPr="004215BE" w:rsidRDefault="004B74FA" w:rsidP="000C3D27">
                            <w:pPr>
                              <w:spacing w:line="360" w:lineRule="auto"/>
                              <w:ind w:hanging="142"/>
                              <w:jc w:val="center"/>
                              <w:rPr>
                                <w:rFonts w:ascii="Arial" w:hAnsi="Arial" w:cs="Arial"/>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ED552" id="AutoShape 148" o:spid="_x0000_s1046" style="position:absolute;margin-left:184.5pt;margin-top:6.6pt;width:168.75pt;height:69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" strokecolor="#00b050" strokeweight="2.01pt">
                <v:stroke joinstyle="miter"/>
                <v:textbox inset="0,0,0,0">
                  <w:txbxContent>
                    <w:p w14:paraId="16CEC35A" w14:textId="77777777" w:rsidR="004B74FA" w:rsidRPr="003E39E6" w:rsidRDefault="004B74FA" w:rsidP="000C3D27">
                      <w:pPr>
                        <w:spacing w:line="276" w:lineRule="auto"/>
                        <w:jc w:val="center"/>
                        <w:rPr>
                          <w:rFonts w:ascii="Arial" w:hAnsi="Arial" w:cs="Arial"/>
                          <w:color w:val="00B050"/>
                          <w:sz w:val="18"/>
                          <w:szCs w:val="18"/>
                        </w:rPr>
                      </w:pPr>
                      <w:r w:rsidRPr="003E39E6">
                        <w:rPr>
                          <w:rFonts w:ascii="Arial" w:hAnsi="Arial" w:cs="Arial"/>
                          <w:b/>
                          <w:i/>
                          <w:color w:val="00B050"/>
                          <w:sz w:val="18"/>
                          <w:szCs w:val="18"/>
                          <w:u w:val="single"/>
                        </w:rPr>
                        <w:t>Document 5</w:t>
                      </w:r>
                      <w:r w:rsidRPr="003E39E6">
                        <w:rPr>
                          <w:rFonts w:ascii="Arial Black" w:hAnsi="Arial Black" w:cs="Arial"/>
                          <w:b/>
                          <w:color w:val="00B050"/>
                          <w:sz w:val="18"/>
                          <w:szCs w:val="18"/>
                        </w:rPr>
                        <w:t> </w:t>
                      </w:r>
                      <w:r w:rsidRPr="003E39E6">
                        <w:rPr>
                          <w:rFonts w:ascii="Arial" w:hAnsi="Arial" w:cs="Arial"/>
                          <w:color w:val="00B050"/>
                          <w:sz w:val="18"/>
                          <w:szCs w:val="18"/>
                        </w:rPr>
                        <w:t xml:space="preserve">:  </w:t>
                      </w:r>
                    </w:p>
                    <w:p w14:paraId="15291CAE" w14:textId="77777777" w:rsidR="004B74FA" w:rsidRPr="003E39E6" w:rsidRDefault="004B74FA" w:rsidP="000C3D27">
                      <w:pPr>
                        <w:spacing w:line="360" w:lineRule="auto"/>
                        <w:jc w:val="center"/>
                        <w:rPr>
                          <w:rFonts w:ascii="Arial" w:hAnsi="Arial" w:cs="Arial"/>
                          <w:color w:val="00B050"/>
                          <w:sz w:val="18"/>
                          <w:szCs w:val="18"/>
                        </w:rPr>
                      </w:pPr>
                      <w:r w:rsidRPr="003E39E6">
                        <w:rPr>
                          <w:rFonts w:ascii="Arial" w:hAnsi="Arial" w:cs="Arial"/>
                          <w:color w:val="00B050"/>
                          <w:sz w:val="18"/>
                          <w:szCs w:val="18"/>
                        </w:rPr>
                        <w:t>Données sur le dioxygène</w:t>
                      </w:r>
                    </w:p>
                    <w:p w14:paraId="653DEF8A" w14:textId="7DD5B702" w:rsidR="004B74FA" w:rsidRPr="003F6CFF" w:rsidRDefault="004B74FA" w:rsidP="000C3D27">
                      <w:pPr>
                        <w:spacing w:line="360" w:lineRule="auto"/>
                        <w:jc w:val="center"/>
                        <w:rPr>
                          <w:rFonts w:ascii="Arial" w:hAnsi="Arial" w:cs="Arial"/>
                          <w:b/>
                          <w:color w:val="000000"/>
                          <w:kern w:val="24"/>
                          <w:sz w:val="18"/>
                          <w:szCs w:val="18"/>
                        </w:rPr>
                      </w:pPr>
                      <w:r w:rsidRPr="003E39E6">
                        <w:rPr>
                          <w:rFonts w:ascii="Arial" w:hAnsi="Arial" w:cs="Arial"/>
                          <w:color w:val="000000"/>
                          <w:kern w:val="24"/>
                          <w:sz w:val="18"/>
                          <w:szCs w:val="18"/>
                        </w:rPr>
                        <w:t>A température et pression normale</w:t>
                      </w:r>
                      <w:r w:rsidR="00E66008">
                        <w:rPr>
                          <w:rFonts w:ascii="Arial" w:hAnsi="Arial" w:cs="Arial"/>
                          <w:color w:val="000000"/>
                          <w:kern w:val="24"/>
                          <w:sz w:val="18"/>
                          <w:szCs w:val="18"/>
                        </w:rPr>
                        <w:t>s</w:t>
                      </w:r>
                      <w:r w:rsidRPr="003E39E6">
                        <w:rPr>
                          <w:rFonts w:ascii="Arial" w:hAnsi="Arial" w:cs="Arial"/>
                          <w:color w:val="000000"/>
                          <w:kern w:val="24"/>
                          <w:sz w:val="18"/>
                          <w:szCs w:val="18"/>
                        </w:rPr>
                        <w:t xml:space="preserve">, </w:t>
                      </w:r>
                      <w:r w:rsidRPr="003E39E6">
                        <w:rPr>
                          <w:rFonts w:ascii="Arial" w:hAnsi="Arial" w:cs="Arial"/>
                          <w:b/>
                          <w:color w:val="000000"/>
                          <w:kern w:val="24"/>
                          <w:sz w:val="18"/>
                          <w:szCs w:val="18"/>
                        </w:rPr>
                        <w:t>1L de dioxygène a une masse de 1,4 g</w:t>
                      </w:r>
                    </w:p>
                    <w:p w14:paraId="141B610B" w14:textId="77777777" w:rsidR="004B74FA" w:rsidRDefault="004B74FA" w:rsidP="000C3D27">
                      <w:pPr>
                        <w:spacing w:line="360" w:lineRule="auto"/>
                        <w:ind w:hanging="142"/>
                        <w:jc w:val="both"/>
                        <w:rPr>
                          <w:rFonts w:ascii="Arial" w:hAnsi="Arial" w:cs="Arial"/>
                          <w:color w:val="000000"/>
                          <w:kern w:val="24"/>
                          <w:sz w:val="18"/>
                          <w:szCs w:val="18"/>
                        </w:rPr>
                      </w:pPr>
                    </w:p>
                    <w:p w14:paraId="7966A9A6" w14:textId="77777777" w:rsidR="004B74FA" w:rsidRDefault="004B74FA" w:rsidP="000C3D27">
                      <w:pPr>
                        <w:spacing w:line="360" w:lineRule="auto"/>
                        <w:ind w:hanging="142"/>
                        <w:jc w:val="both"/>
                        <w:rPr>
                          <w:rFonts w:ascii="Arial" w:hAnsi="Arial" w:cs="Arial"/>
                          <w:color w:val="000000"/>
                          <w:kern w:val="24"/>
                          <w:sz w:val="18"/>
                          <w:szCs w:val="18"/>
                        </w:rPr>
                      </w:pPr>
                    </w:p>
                    <w:p w14:paraId="72875085" w14:textId="77777777" w:rsidR="004B74FA" w:rsidRDefault="004B74FA" w:rsidP="000C3D27">
                      <w:pPr>
                        <w:spacing w:line="360" w:lineRule="auto"/>
                        <w:ind w:hanging="142"/>
                        <w:jc w:val="both"/>
                        <w:rPr>
                          <w:rFonts w:ascii="Arial" w:hAnsi="Arial" w:cs="Arial"/>
                          <w:color w:val="000000"/>
                          <w:kern w:val="24"/>
                          <w:sz w:val="18"/>
                          <w:szCs w:val="18"/>
                        </w:rPr>
                      </w:pPr>
                    </w:p>
                    <w:p w14:paraId="4C28EB09" w14:textId="77777777" w:rsidR="004B74FA" w:rsidRPr="003F1012" w:rsidRDefault="004B74FA" w:rsidP="000C3D27">
                      <w:pPr>
                        <w:spacing w:line="360" w:lineRule="auto"/>
                        <w:ind w:hanging="142"/>
                        <w:jc w:val="both"/>
                        <w:rPr>
                          <w:rFonts w:ascii="Arial" w:hAnsi="Arial" w:cs="Arial"/>
                          <w:sz w:val="16"/>
                          <w:szCs w:val="16"/>
                        </w:rPr>
                      </w:pPr>
                    </w:p>
                    <w:p w14:paraId="58CDA7B0" w14:textId="77777777" w:rsidR="004B74FA" w:rsidRDefault="004B74FA" w:rsidP="000C3D27">
                      <w:pPr>
                        <w:spacing w:line="360" w:lineRule="auto"/>
                        <w:ind w:hanging="142"/>
                        <w:jc w:val="center"/>
                        <w:rPr>
                          <w:rFonts w:ascii="Arial" w:hAnsi="Arial" w:cs="Arial"/>
                          <w:sz w:val="18"/>
                          <w:szCs w:val="18"/>
                        </w:rPr>
                      </w:pPr>
                    </w:p>
                    <w:p w14:paraId="64A6E899" w14:textId="77777777" w:rsidR="004B74FA" w:rsidRPr="004215BE" w:rsidRDefault="004B74FA" w:rsidP="000C3D27">
                      <w:pPr>
                        <w:spacing w:line="360" w:lineRule="auto"/>
                        <w:ind w:hanging="142"/>
                        <w:jc w:val="center"/>
                        <w:rPr>
                          <w:rFonts w:ascii="Arial" w:hAnsi="Arial" w:cs="Arial"/>
                          <w:sz w:val="18"/>
                          <w:szCs w:val="18"/>
                        </w:rPr>
                      </w:pPr>
                    </w:p>
                  </w:txbxContent>
                </v:textbox>
                <w10:wrap anchorx="margin"/>
              </v:roundrect>
            </w:pict>
          </mc:Fallback>
        </mc:AlternateContent>
      </w:r>
    </w:p>
    <w:p w14:paraId="4CB3D6BC" w14:textId="77777777" w:rsidR="000C3D27" w:rsidRDefault="000C3D27" w:rsidP="000C3D27">
      <w:pPr>
        <w:rPr>
          <w:rFonts w:ascii="Arial" w:hAnsi="Arial"/>
          <w:sz w:val="18"/>
          <w:szCs w:val="18"/>
        </w:rPr>
      </w:pPr>
    </w:p>
    <w:p w14:paraId="2A41B7C7" w14:textId="77777777" w:rsidR="000C3D27" w:rsidRDefault="000C3D27" w:rsidP="000C3D27">
      <w:pPr>
        <w:rPr>
          <w:rFonts w:ascii="Arial" w:hAnsi="Arial"/>
          <w:sz w:val="18"/>
          <w:szCs w:val="18"/>
        </w:rPr>
      </w:pPr>
    </w:p>
    <w:p w14:paraId="3634081D" w14:textId="77777777" w:rsidR="000C3D27" w:rsidRDefault="000C3D27" w:rsidP="000C3D27">
      <w:pPr>
        <w:rPr>
          <w:rFonts w:ascii="Arial" w:hAnsi="Arial"/>
          <w:sz w:val="18"/>
          <w:szCs w:val="18"/>
        </w:rPr>
      </w:pPr>
    </w:p>
    <w:p w14:paraId="05280A91" w14:textId="77777777" w:rsidR="000C3D27" w:rsidRDefault="000C3D27" w:rsidP="000C3D27">
      <w:pPr>
        <w:rPr>
          <w:rFonts w:ascii="Arial" w:hAnsi="Arial"/>
          <w:sz w:val="18"/>
          <w:szCs w:val="18"/>
        </w:rPr>
      </w:pPr>
      <w:r>
        <w:rPr>
          <w:noProof/>
        </w:rPr>
        <mc:AlternateContent>
          <mc:Choice Requires="wps">
            <w:drawing>
              <wp:anchor distT="0" distB="0" distL="114300" distR="114300" simplePos="0" relativeHeight="251756544" behindDoc="0" locked="0" layoutInCell="1" allowOverlap="1" wp14:anchorId="5EC655C5" wp14:editId="79D54BDE">
                <wp:simplePos x="0" y="0"/>
                <wp:positionH relativeFrom="margin">
                  <wp:posOffset>4286250</wp:posOffset>
                </wp:positionH>
                <wp:positionV relativeFrom="paragraph">
                  <wp:posOffset>7686675</wp:posOffset>
                </wp:positionV>
                <wp:extent cx="2533650" cy="2447925"/>
                <wp:effectExtent l="0" t="0" r="0" b="9525"/>
                <wp:wrapNone/>
                <wp:docPr id="18" name="Rectangle : coins arrondi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447925"/>
                        </a:xfrm>
                        <a:prstGeom prst="roundRect">
                          <a:avLst>
                            <a:gd name="adj" fmla="val 16667"/>
                          </a:avLst>
                        </a:prstGeom>
                        <a:solidFill>
                          <a:srgbClr val="FFFFFF"/>
                        </a:solidFill>
                        <a:ln w="25527">
                          <a:solidFill>
                            <a:srgbClr val="FF6600"/>
                          </a:solidFill>
                          <a:miter lim="800000"/>
                          <a:headEnd/>
                          <a:tailEnd/>
                        </a:ln>
                      </wps:spPr>
                      <wps:txbx>
                        <w:txbxContent>
                          <w:p w14:paraId="1F45308C" w14:textId="77777777" w:rsidR="004B74FA" w:rsidRDefault="004B74FA" w:rsidP="000C3D27">
                            <w:pPr>
                              <w:spacing w:line="360" w:lineRule="auto"/>
                              <w:ind w:hanging="142"/>
                              <w:jc w:val="center"/>
                              <w:rPr>
                                <w:rFonts w:ascii="Arial" w:hAnsi="Arial" w:cs="Arial"/>
                                <w:color w:val="FF6600"/>
                                <w:sz w:val="18"/>
                                <w:szCs w:val="18"/>
                              </w:rPr>
                            </w:pPr>
                            <w:r>
                              <w:rPr>
                                <w:rFonts w:ascii="Arial" w:hAnsi="Arial" w:cs="Arial"/>
                                <w:b/>
                                <w:i/>
                                <w:color w:val="FF6600"/>
                                <w:sz w:val="18"/>
                                <w:szCs w:val="18"/>
                                <w:u w:val="single"/>
                              </w:rPr>
                              <w:t>Document 2</w:t>
                            </w:r>
                            <w:r w:rsidRPr="00B22F09">
                              <w:rPr>
                                <w:rFonts w:ascii="Arial Black" w:hAnsi="Arial Black" w:cs="Arial"/>
                                <w:b/>
                                <w:color w:val="FF6600"/>
                                <w:sz w:val="18"/>
                                <w:szCs w:val="18"/>
                              </w:rPr>
                              <w:t> </w:t>
                            </w:r>
                            <w:r w:rsidRPr="00B22F09">
                              <w:rPr>
                                <w:rFonts w:ascii="Arial" w:hAnsi="Arial" w:cs="Arial"/>
                                <w:color w:val="FF6600"/>
                                <w:sz w:val="18"/>
                                <w:szCs w:val="18"/>
                              </w:rPr>
                              <w:t xml:space="preserve">:  </w:t>
                            </w:r>
                            <w:r>
                              <w:rPr>
                                <w:rFonts w:ascii="Arial" w:hAnsi="Arial" w:cs="Arial"/>
                                <w:color w:val="FF6600"/>
                                <w:sz w:val="18"/>
                                <w:szCs w:val="18"/>
                              </w:rPr>
                              <w:t>Composition de l’air</w:t>
                            </w:r>
                          </w:p>
                          <w:p w14:paraId="3C6425D4" w14:textId="77777777" w:rsidR="004B74FA" w:rsidRDefault="004B74FA" w:rsidP="000C3D27">
                            <w:pPr>
                              <w:spacing w:line="360" w:lineRule="auto"/>
                              <w:ind w:hanging="1418"/>
                              <w:jc w:val="center"/>
                              <w:rPr>
                                <w:rFonts w:ascii="Arial" w:hAnsi="Arial" w:cs="Arial"/>
                                <w:color w:val="000000"/>
                                <w:kern w:val="24"/>
                                <w:sz w:val="18"/>
                                <w:szCs w:val="18"/>
                              </w:rPr>
                            </w:pPr>
                            <w:r>
                              <w:rPr>
                                <w:noProof/>
                              </w:rPr>
                              <w:drawing>
                                <wp:inline distT="0" distB="0" distL="0" distR="0" wp14:anchorId="7025168D" wp14:editId="59DF0619">
                                  <wp:extent cx="4067175" cy="2219325"/>
                                  <wp:effectExtent l="0" t="0" r="9525" b="9525"/>
                                  <wp:docPr id="8" name="Graphique 8">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0C0DFB" w14:textId="77777777" w:rsidR="004B74FA" w:rsidRDefault="004B74FA" w:rsidP="000C3D27">
                            <w:pPr>
                              <w:spacing w:line="360" w:lineRule="auto"/>
                              <w:ind w:hanging="142"/>
                              <w:jc w:val="both"/>
                              <w:rPr>
                                <w:rFonts w:ascii="Arial" w:hAnsi="Arial" w:cs="Arial"/>
                                <w:color w:val="000000"/>
                                <w:kern w:val="24"/>
                                <w:sz w:val="18"/>
                                <w:szCs w:val="18"/>
                              </w:rPr>
                            </w:pPr>
                          </w:p>
                          <w:p w14:paraId="0E813978" w14:textId="77777777" w:rsidR="004B74FA" w:rsidRDefault="004B74FA" w:rsidP="000C3D27">
                            <w:pPr>
                              <w:spacing w:line="360" w:lineRule="auto"/>
                              <w:ind w:hanging="142"/>
                              <w:jc w:val="both"/>
                              <w:rPr>
                                <w:rFonts w:ascii="Arial" w:hAnsi="Arial" w:cs="Arial"/>
                                <w:color w:val="000000"/>
                                <w:kern w:val="24"/>
                                <w:sz w:val="18"/>
                                <w:szCs w:val="18"/>
                              </w:rPr>
                            </w:pPr>
                          </w:p>
                          <w:p w14:paraId="0E86578F" w14:textId="77777777" w:rsidR="004B74FA" w:rsidRDefault="004B74FA" w:rsidP="000C3D27">
                            <w:pPr>
                              <w:spacing w:line="360" w:lineRule="auto"/>
                              <w:ind w:hanging="142"/>
                              <w:jc w:val="both"/>
                              <w:rPr>
                                <w:rFonts w:ascii="Arial" w:hAnsi="Arial" w:cs="Arial"/>
                                <w:color w:val="000000"/>
                                <w:kern w:val="24"/>
                                <w:sz w:val="18"/>
                                <w:szCs w:val="18"/>
                              </w:rPr>
                            </w:pPr>
                          </w:p>
                          <w:p w14:paraId="52D9CDCF" w14:textId="77777777" w:rsidR="004B74FA" w:rsidRPr="003F1012" w:rsidRDefault="004B74FA" w:rsidP="000C3D27">
                            <w:pPr>
                              <w:spacing w:line="360" w:lineRule="auto"/>
                              <w:ind w:hanging="142"/>
                              <w:jc w:val="both"/>
                              <w:rPr>
                                <w:rFonts w:ascii="Arial" w:hAnsi="Arial" w:cs="Arial"/>
                                <w:sz w:val="16"/>
                                <w:szCs w:val="16"/>
                              </w:rPr>
                            </w:pPr>
                          </w:p>
                          <w:p w14:paraId="08B95545" w14:textId="77777777" w:rsidR="004B74FA" w:rsidRDefault="004B74FA" w:rsidP="000C3D27">
                            <w:pPr>
                              <w:spacing w:line="360" w:lineRule="auto"/>
                              <w:ind w:hanging="142"/>
                              <w:jc w:val="center"/>
                              <w:rPr>
                                <w:rFonts w:ascii="Arial" w:hAnsi="Arial" w:cs="Arial"/>
                                <w:sz w:val="18"/>
                                <w:szCs w:val="18"/>
                              </w:rPr>
                            </w:pPr>
                          </w:p>
                          <w:p w14:paraId="4908EE17" w14:textId="77777777" w:rsidR="004B74FA" w:rsidRPr="004215BE" w:rsidRDefault="004B74FA" w:rsidP="000C3D27">
                            <w:pPr>
                              <w:spacing w:line="360" w:lineRule="auto"/>
                              <w:ind w:hanging="142"/>
                              <w:jc w:val="center"/>
                              <w:rPr>
                                <w:rFonts w:ascii="Arial" w:hAnsi="Arial" w:cs="Arial"/>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655C5" id="_x0000_s1047" style="position:absolute;margin-left:337.5pt;margin-top:605.25pt;width:199.5pt;height:192.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" strokecolor="#f60" strokeweight="2.01pt">
                <v:stroke joinstyle="miter"/>
                <v:textbox inset="0,0,0,0">
                  <w:txbxContent>
                    <w:p w14:paraId="1F45308C" w14:textId="77777777" w:rsidR="004B74FA" w:rsidRDefault="004B74FA" w:rsidP="000C3D27">
                      <w:pPr>
                        <w:spacing w:line="360" w:lineRule="auto"/>
                        <w:ind w:hanging="142"/>
                        <w:jc w:val="center"/>
                        <w:rPr>
                          <w:rFonts w:ascii="Arial" w:hAnsi="Arial" w:cs="Arial"/>
                          <w:color w:val="FF6600"/>
                          <w:sz w:val="18"/>
                          <w:szCs w:val="18"/>
                        </w:rPr>
                      </w:pPr>
                      <w:r>
                        <w:rPr>
                          <w:rFonts w:ascii="Arial" w:hAnsi="Arial" w:cs="Arial"/>
                          <w:b/>
                          <w:i/>
                          <w:color w:val="FF6600"/>
                          <w:sz w:val="18"/>
                          <w:szCs w:val="18"/>
                          <w:u w:val="single"/>
                        </w:rPr>
                        <w:t>Document 2</w:t>
                      </w:r>
                      <w:r w:rsidRPr="00B22F09">
                        <w:rPr>
                          <w:rFonts w:ascii="Arial Black" w:hAnsi="Arial Black" w:cs="Arial"/>
                          <w:b/>
                          <w:color w:val="FF6600"/>
                          <w:sz w:val="18"/>
                          <w:szCs w:val="18"/>
                        </w:rPr>
                        <w:t> </w:t>
                      </w:r>
                      <w:r w:rsidRPr="00B22F09">
                        <w:rPr>
                          <w:rFonts w:ascii="Arial" w:hAnsi="Arial" w:cs="Arial"/>
                          <w:color w:val="FF6600"/>
                          <w:sz w:val="18"/>
                          <w:szCs w:val="18"/>
                        </w:rPr>
                        <w:t xml:space="preserve">:  </w:t>
                      </w:r>
                      <w:r>
                        <w:rPr>
                          <w:rFonts w:ascii="Arial" w:hAnsi="Arial" w:cs="Arial"/>
                          <w:color w:val="FF6600"/>
                          <w:sz w:val="18"/>
                          <w:szCs w:val="18"/>
                        </w:rPr>
                        <w:t>Composition de l’air</w:t>
                      </w:r>
                    </w:p>
                    <w:p w14:paraId="3C6425D4" w14:textId="77777777" w:rsidR="004B74FA" w:rsidRDefault="004B74FA" w:rsidP="000C3D27">
                      <w:pPr>
                        <w:spacing w:line="360" w:lineRule="auto"/>
                        <w:ind w:hanging="1418"/>
                        <w:jc w:val="center"/>
                        <w:rPr>
                          <w:rFonts w:ascii="Arial" w:hAnsi="Arial" w:cs="Arial"/>
                          <w:color w:val="000000"/>
                          <w:kern w:val="24"/>
                          <w:sz w:val="18"/>
                          <w:szCs w:val="18"/>
                        </w:rPr>
                      </w:pPr>
                      <w:r>
                        <w:rPr>
                          <w:noProof/>
                        </w:rPr>
                        <w:drawing>
                          <wp:inline distT="0" distB="0" distL="0" distR="0" wp14:anchorId="7025168D" wp14:editId="59DF0619">
                            <wp:extent cx="4067175" cy="2219325"/>
                            <wp:effectExtent l="0" t="0" r="9525" b="9525"/>
                            <wp:docPr id="8" name="Graphique 8">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0C0DFB" w14:textId="77777777" w:rsidR="004B74FA" w:rsidRDefault="004B74FA" w:rsidP="000C3D27">
                      <w:pPr>
                        <w:spacing w:line="360" w:lineRule="auto"/>
                        <w:ind w:hanging="142"/>
                        <w:jc w:val="both"/>
                        <w:rPr>
                          <w:rFonts w:ascii="Arial" w:hAnsi="Arial" w:cs="Arial"/>
                          <w:color w:val="000000"/>
                          <w:kern w:val="24"/>
                          <w:sz w:val="18"/>
                          <w:szCs w:val="18"/>
                        </w:rPr>
                      </w:pPr>
                    </w:p>
                    <w:p w14:paraId="0E813978" w14:textId="77777777" w:rsidR="004B74FA" w:rsidRDefault="004B74FA" w:rsidP="000C3D27">
                      <w:pPr>
                        <w:spacing w:line="360" w:lineRule="auto"/>
                        <w:ind w:hanging="142"/>
                        <w:jc w:val="both"/>
                        <w:rPr>
                          <w:rFonts w:ascii="Arial" w:hAnsi="Arial" w:cs="Arial"/>
                          <w:color w:val="000000"/>
                          <w:kern w:val="24"/>
                          <w:sz w:val="18"/>
                          <w:szCs w:val="18"/>
                        </w:rPr>
                      </w:pPr>
                    </w:p>
                    <w:p w14:paraId="0E86578F" w14:textId="77777777" w:rsidR="004B74FA" w:rsidRDefault="004B74FA" w:rsidP="000C3D27">
                      <w:pPr>
                        <w:spacing w:line="360" w:lineRule="auto"/>
                        <w:ind w:hanging="142"/>
                        <w:jc w:val="both"/>
                        <w:rPr>
                          <w:rFonts w:ascii="Arial" w:hAnsi="Arial" w:cs="Arial"/>
                          <w:color w:val="000000"/>
                          <w:kern w:val="24"/>
                          <w:sz w:val="18"/>
                          <w:szCs w:val="18"/>
                        </w:rPr>
                      </w:pPr>
                    </w:p>
                    <w:p w14:paraId="52D9CDCF" w14:textId="77777777" w:rsidR="004B74FA" w:rsidRPr="003F1012" w:rsidRDefault="004B74FA" w:rsidP="000C3D27">
                      <w:pPr>
                        <w:spacing w:line="360" w:lineRule="auto"/>
                        <w:ind w:hanging="142"/>
                        <w:jc w:val="both"/>
                        <w:rPr>
                          <w:rFonts w:ascii="Arial" w:hAnsi="Arial" w:cs="Arial"/>
                          <w:sz w:val="16"/>
                          <w:szCs w:val="16"/>
                        </w:rPr>
                      </w:pPr>
                    </w:p>
                    <w:p w14:paraId="08B95545" w14:textId="77777777" w:rsidR="004B74FA" w:rsidRDefault="004B74FA" w:rsidP="000C3D27">
                      <w:pPr>
                        <w:spacing w:line="360" w:lineRule="auto"/>
                        <w:ind w:hanging="142"/>
                        <w:jc w:val="center"/>
                        <w:rPr>
                          <w:rFonts w:ascii="Arial" w:hAnsi="Arial" w:cs="Arial"/>
                          <w:sz w:val="18"/>
                          <w:szCs w:val="18"/>
                        </w:rPr>
                      </w:pPr>
                    </w:p>
                    <w:p w14:paraId="4908EE17" w14:textId="77777777" w:rsidR="004B74FA" w:rsidRPr="004215BE" w:rsidRDefault="004B74FA" w:rsidP="000C3D27">
                      <w:pPr>
                        <w:spacing w:line="360" w:lineRule="auto"/>
                        <w:ind w:hanging="142"/>
                        <w:jc w:val="center"/>
                        <w:rPr>
                          <w:rFonts w:ascii="Arial" w:hAnsi="Arial" w:cs="Arial"/>
                          <w:sz w:val="18"/>
                          <w:szCs w:val="18"/>
                        </w:rPr>
                      </w:pPr>
                    </w:p>
                  </w:txbxContent>
                </v:textbox>
                <w10:wrap anchorx="margin"/>
              </v:roundrect>
            </w:pict>
          </mc:Fallback>
        </mc:AlternateContent>
      </w:r>
    </w:p>
    <w:p w14:paraId="6C2A21D5" w14:textId="77777777" w:rsidR="000C3D27" w:rsidRDefault="000C3D27" w:rsidP="000C3D27">
      <w:pPr>
        <w:rPr>
          <w:rFonts w:ascii="Arial" w:hAnsi="Arial"/>
          <w:sz w:val="18"/>
          <w:szCs w:val="18"/>
        </w:rPr>
      </w:pPr>
    </w:p>
    <w:p w14:paraId="2760DB52" w14:textId="77777777" w:rsidR="000C3D27" w:rsidRDefault="000C3D27" w:rsidP="000C3D27">
      <w:pPr>
        <w:rPr>
          <w:rFonts w:ascii="Arial" w:hAnsi="Arial"/>
          <w:sz w:val="18"/>
          <w:szCs w:val="18"/>
        </w:rPr>
      </w:pPr>
    </w:p>
    <w:p w14:paraId="49CAA4D7" w14:textId="77777777" w:rsidR="000C3D27" w:rsidRDefault="000C3D27" w:rsidP="000C3D27">
      <w:pPr>
        <w:rPr>
          <w:rFonts w:ascii="Arial" w:hAnsi="Arial"/>
          <w:sz w:val="18"/>
          <w:szCs w:val="18"/>
        </w:rPr>
      </w:pPr>
    </w:p>
    <w:p w14:paraId="7E22B3F4" w14:textId="77777777" w:rsidR="000C3D27" w:rsidRDefault="000C3D27" w:rsidP="000C3D27">
      <w:pPr>
        <w:rPr>
          <w:rFonts w:ascii="Arial" w:hAnsi="Arial"/>
          <w:sz w:val="18"/>
          <w:szCs w:val="18"/>
        </w:rPr>
      </w:pPr>
    </w:p>
    <w:p w14:paraId="145E8E68" w14:textId="77777777" w:rsidR="000C3D27" w:rsidRDefault="000C3D27" w:rsidP="000C3D27">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50400" behindDoc="0" locked="0" layoutInCell="1" allowOverlap="1" wp14:anchorId="06CC73AC" wp14:editId="6C7E2FE0">
                <wp:simplePos x="0" y="0"/>
                <wp:positionH relativeFrom="column">
                  <wp:posOffset>109855</wp:posOffset>
                </wp:positionH>
                <wp:positionV relativeFrom="paragraph">
                  <wp:posOffset>15875</wp:posOffset>
                </wp:positionV>
                <wp:extent cx="6784340" cy="1295400"/>
                <wp:effectExtent l="31750" t="32385" r="32385" b="34290"/>
                <wp:wrapNone/>
                <wp:docPr id="1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340" cy="1295400"/>
                        </a:xfrm>
                        <a:prstGeom prst="roundRect">
                          <a:avLst>
                            <a:gd name="adj" fmla="val 16667"/>
                          </a:avLst>
                        </a:prstGeom>
                        <a:solidFill>
                          <a:srgbClr val="FFFFFF"/>
                        </a:solidFill>
                        <a:ln w="57150" cmpd="thickThin">
                          <a:solidFill>
                            <a:srgbClr val="00B050"/>
                          </a:solidFill>
                          <a:miter lim="800000"/>
                          <a:headEnd/>
                          <a:tailEnd/>
                        </a:ln>
                      </wps:spPr>
                      <wps:txbx>
                        <w:txbxContent>
                          <w:p w14:paraId="5CCA2C4B" w14:textId="77777777" w:rsidR="004B74FA" w:rsidRDefault="004B74FA" w:rsidP="000C3D27">
                            <w:pPr>
                              <w:tabs>
                                <w:tab w:val="left" w:pos="1701"/>
                              </w:tabs>
                              <w:spacing w:line="360" w:lineRule="auto"/>
                              <w:ind w:left="1701" w:right="-41"/>
                              <w:jc w:val="both"/>
                              <w:rPr>
                                <w:rFonts w:ascii="Arial Black" w:hAnsi="Arial Black" w:cs="Arial"/>
                              </w:rPr>
                            </w:pPr>
                            <w:r w:rsidRPr="00A6563F">
                              <w:rPr>
                                <w:rFonts w:ascii="Arial Black" w:hAnsi="Arial Black" w:cs="Arial"/>
                              </w:rPr>
                              <w:t xml:space="preserve">Calculer la masse de magnésium et le volume d’air nécessaires à la fabrication de toute la magnésie </w:t>
                            </w:r>
                            <w:r>
                              <w:rPr>
                                <w:rFonts w:ascii="Arial Black" w:hAnsi="Arial Black" w:cs="Arial"/>
                              </w:rPr>
                              <w:t>commandée chaque année</w:t>
                            </w:r>
                            <w:r w:rsidRPr="00A6563F">
                              <w:rPr>
                                <w:rFonts w:ascii="Arial Black" w:hAnsi="Arial Black" w:cs="Arial"/>
                              </w:rPr>
                              <w:t xml:space="preserve"> </w:t>
                            </w:r>
                            <w:r>
                              <w:rPr>
                                <w:rFonts w:ascii="Arial Black" w:hAnsi="Arial Black" w:cs="Arial"/>
                              </w:rPr>
                              <w:t>par le club de Nice pour ses</w:t>
                            </w:r>
                            <w:r w:rsidRPr="00A6563F">
                              <w:rPr>
                                <w:rFonts w:ascii="Arial Black" w:hAnsi="Arial Black" w:cs="Arial"/>
                              </w:rPr>
                              <w:t xml:space="preserve"> gymnastes.</w:t>
                            </w:r>
                            <w:r>
                              <w:rPr>
                                <w:rFonts w:ascii="Arial Black" w:hAnsi="Arial Black" w:cs="Arial"/>
                              </w:rPr>
                              <w:t xml:space="preserve"> On arrondira chaque valeur au dixième près.</w:t>
                            </w:r>
                          </w:p>
                          <w:p w14:paraId="53121448" w14:textId="77777777" w:rsidR="004B74FA" w:rsidRPr="00A6563F" w:rsidRDefault="004B74FA" w:rsidP="000C3D27">
                            <w:pPr>
                              <w:tabs>
                                <w:tab w:val="left" w:pos="1701"/>
                              </w:tabs>
                              <w:spacing w:line="360" w:lineRule="auto"/>
                              <w:ind w:left="1701" w:right="-41" w:hanging="1701"/>
                              <w:jc w:val="center"/>
                              <w:rPr>
                                <w:rFonts w:ascii="Arial Black" w:hAnsi="Arial Black" w:cs="Arial"/>
                                <w:u w:val="single"/>
                              </w:rPr>
                            </w:pPr>
                            <w:r w:rsidRPr="00A6563F">
                              <w:rPr>
                                <w:rFonts w:ascii="Arial Black" w:hAnsi="Arial Black" w:cs="Arial"/>
                                <w:u w:val="single"/>
                              </w:rPr>
                              <w:t>Toute trace de recherche et la rédaction seront valorisées lors de la correction.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C73AC" id="AutoShape 132" o:spid="_x0000_s1048" style="position:absolute;margin-left:8.65pt;margin-top:1.25pt;width:534.2pt;height:1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" strokecolor="#00b050" strokeweight="4.5pt">
                <v:stroke linestyle="thickThin" joinstyle="miter"/>
                <v:textbox inset="1.5mm,,1.5mm">
                  <w:txbxContent>
                    <w:p w14:paraId="5CCA2C4B" w14:textId="77777777" w:rsidR="004B74FA" w:rsidRDefault="004B74FA" w:rsidP="000C3D27">
                      <w:pPr>
                        <w:tabs>
                          <w:tab w:val="left" w:pos="1701"/>
                        </w:tabs>
                        <w:spacing w:line="360" w:lineRule="auto"/>
                        <w:ind w:left="1701" w:right="-41"/>
                        <w:jc w:val="both"/>
                        <w:rPr>
                          <w:rFonts w:ascii="Arial Black" w:hAnsi="Arial Black" w:cs="Arial"/>
                        </w:rPr>
                      </w:pPr>
                      <w:r w:rsidRPr="00A6563F">
                        <w:rPr>
                          <w:rFonts w:ascii="Arial Black" w:hAnsi="Arial Black" w:cs="Arial"/>
                        </w:rPr>
                        <w:t xml:space="preserve">Calculer la masse de magnésium et le volume d’air nécessaires à la fabrication de toute la magnésie </w:t>
                      </w:r>
                      <w:r>
                        <w:rPr>
                          <w:rFonts w:ascii="Arial Black" w:hAnsi="Arial Black" w:cs="Arial"/>
                        </w:rPr>
                        <w:t>commandée chaque année</w:t>
                      </w:r>
                      <w:r w:rsidRPr="00A6563F">
                        <w:rPr>
                          <w:rFonts w:ascii="Arial Black" w:hAnsi="Arial Black" w:cs="Arial"/>
                        </w:rPr>
                        <w:t xml:space="preserve"> </w:t>
                      </w:r>
                      <w:r>
                        <w:rPr>
                          <w:rFonts w:ascii="Arial Black" w:hAnsi="Arial Black" w:cs="Arial"/>
                        </w:rPr>
                        <w:t>par le club de Nice pour ses</w:t>
                      </w:r>
                      <w:r w:rsidRPr="00A6563F">
                        <w:rPr>
                          <w:rFonts w:ascii="Arial Black" w:hAnsi="Arial Black" w:cs="Arial"/>
                        </w:rPr>
                        <w:t xml:space="preserve"> gymnastes.</w:t>
                      </w:r>
                      <w:r>
                        <w:rPr>
                          <w:rFonts w:ascii="Arial Black" w:hAnsi="Arial Black" w:cs="Arial"/>
                        </w:rPr>
                        <w:t xml:space="preserve"> On arrondira chaque valeur au dixième près.</w:t>
                      </w:r>
                    </w:p>
                    <w:p w14:paraId="53121448" w14:textId="77777777" w:rsidR="004B74FA" w:rsidRPr="00A6563F" w:rsidRDefault="004B74FA" w:rsidP="000C3D27">
                      <w:pPr>
                        <w:tabs>
                          <w:tab w:val="left" w:pos="1701"/>
                        </w:tabs>
                        <w:spacing w:line="360" w:lineRule="auto"/>
                        <w:ind w:left="1701" w:right="-41" w:hanging="1701"/>
                        <w:jc w:val="center"/>
                        <w:rPr>
                          <w:rFonts w:ascii="Arial Black" w:hAnsi="Arial Black" w:cs="Arial"/>
                          <w:u w:val="single"/>
                        </w:rPr>
                      </w:pPr>
                      <w:r w:rsidRPr="00A6563F">
                        <w:rPr>
                          <w:rFonts w:ascii="Arial Black" w:hAnsi="Arial Black" w:cs="Arial"/>
                          <w:u w:val="single"/>
                        </w:rPr>
                        <w:t>Toute trace de recherche et la rédaction seront valorisées lors de la correction.</w:t>
                      </w:r>
                    </w:p>
                  </w:txbxContent>
                </v:textbox>
              </v:roundrect>
            </w:pict>
          </mc:Fallback>
        </mc:AlternateContent>
      </w:r>
    </w:p>
    <w:p w14:paraId="0A89DB84" w14:textId="77777777" w:rsidR="000C3D27" w:rsidRDefault="000C3D27" w:rsidP="000C3D27">
      <w:pPr>
        <w:rPr>
          <w:rFonts w:ascii="Arial" w:hAnsi="Arial"/>
          <w:sz w:val="18"/>
          <w:szCs w:val="18"/>
        </w:rPr>
      </w:pPr>
      <w:r>
        <w:rPr>
          <w:rFonts w:ascii="Arial" w:hAnsi="Arial"/>
          <w:noProof/>
          <w:sz w:val="18"/>
          <w:szCs w:val="18"/>
        </w:rPr>
        <mc:AlternateContent>
          <mc:Choice Requires="wps">
            <w:drawing>
              <wp:anchor distT="0" distB="0" distL="114300" distR="114300" simplePos="0" relativeHeight="251751424" behindDoc="0" locked="0" layoutInCell="1" allowOverlap="1" wp14:anchorId="3FFF8C87" wp14:editId="49BEDD1A">
                <wp:simplePos x="0" y="0"/>
                <wp:positionH relativeFrom="column">
                  <wp:posOffset>306705</wp:posOffset>
                </wp:positionH>
                <wp:positionV relativeFrom="paragraph">
                  <wp:posOffset>111125</wp:posOffset>
                </wp:positionV>
                <wp:extent cx="828675" cy="592455"/>
                <wp:effectExtent l="9525" t="11430" r="9525" b="5715"/>
                <wp:wrapNone/>
                <wp:docPr id="1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92455"/>
                        </a:xfrm>
                        <a:prstGeom prst="rect">
                          <a:avLst/>
                        </a:prstGeom>
                        <a:solidFill>
                          <a:srgbClr val="FFFFFF"/>
                        </a:solidFill>
                        <a:ln w="9525">
                          <a:solidFill>
                            <a:schemeClr val="bg1">
                              <a:lumMod val="100000"/>
                              <a:lumOff val="0"/>
                            </a:schemeClr>
                          </a:solidFill>
                          <a:miter lim="800000"/>
                          <a:headEnd/>
                          <a:tailEnd/>
                        </a:ln>
                      </wps:spPr>
                      <wps:txbx>
                        <w:txbxContent>
                          <w:p w14:paraId="76ED6565" w14:textId="77777777" w:rsidR="004B74FA" w:rsidRDefault="004B74FA" w:rsidP="000C3D27">
                            <w:r w:rsidRPr="00ED5CB7">
                              <w:rPr>
                                <w:noProof/>
                              </w:rPr>
                              <w:drawing>
                                <wp:inline distT="0" distB="0" distL="0" distR="0" wp14:anchorId="5BF9D60E" wp14:editId="1A95C349">
                                  <wp:extent cx="771525" cy="513975"/>
                                  <wp:effectExtent l="0" t="0" r="0" b="0"/>
                                  <wp:docPr id="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3"/>
                                          <a:srcRect/>
                                          <a:stretch>
                                            <a:fillRect/>
                                          </a:stretch>
                                        </pic:blipFill>
                                        <pic:spPr bwMode="auto">
                                          <a:xfrm>
                                            <a:off x="0" y="0"/>
                                            <a:ext cx="800063" cy="532987"/>
                                          </a:xfrm>
                                          <a:prstGeom prst="rect">
                                            <a:avLst/>
                                          </a:prstGeom>
                                          <a:solidFill>
                                            <a:srgbClr val="FFFFFF"/>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F8C87" id="Text Box 134" o:spid="_x0000_s1049" type="#_x0000_t202" style="position:absolute;margin-left:24.15pt;margin-top:8.75pt;width:65.25pt;height:46.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" strokecolor="white [3212]">
                <v:textbox inset="0,0,0,0">
                  <w:txbxContent>
                    <w:p w14:paraId="76ED6565" w14:textId="77777777" w:rsidR="004B74FA" w:rsidRDefault="004B74FA" w:rsidP="000C3D27">
                      <w:r w:rsidRPr="00ED5CB7">
                        <w:rPr>
                          <w:noProof/>
                        </w:rPr>
                        <w:drawing>
                          <wp:inline distT="0" distB="0" distL="0" distR="0" wp14:anchorId="5BF9D60E" wp14:editId="1A95C349">
                            <wp:extent cx="771525" cy="513975"/>
                            <wp:effectExtent l="0" t="0" r="0" b="0"/>
                            <wp:docPr id="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3"/>
                                    <a:srcRect/>
                                    <a:stretch>
                                      <a:fillRect/>
                                    </a:stretch>
                                  </pic:blipFill>
                                  <pic:spPr bwMode="auto">
                                    <a:xfrm>
                                      <a:off x="0" y="0"/>
                                      <a:ext cx="800063" cy="532987"/>
                                    </a:xfrm>
                                    <a:prstGeom prst="rect">
                                      <a:avLst/>
                                    </a:prstGeom>
                                    <a:solidFill>
                                      <a:srgbClr val="FFFFFF"/>
                                    </a:solidFill>
                                    <a:ln w="9525">
                                      <a:noFill/>
                                      <a:miter lim="800000"/>
                                      <a:headEnd/>
                                      <a:tailEnd/>
                                    </a:ln>
                                  </pic:spPr>
                                </pic:pic>
                              </a:graphicData>
                            </a:graphic>
                          </wp:inline>
                        </w:drawing>
                      </w:r>
                    </w:p>
                  </w:txbxContent>
                </v:textbox>
              </v:shape>
            </w:pict>
          </mc:Fallback>
        </mc:AlternateContent>
      </w:r>
    </w:p>
    <w:p w14:paraId="65B6FF1D" w14:textId="77777777" w:rsidR="000C3D27" w:rsidRDefault="000C3D27" w:rsidP="000C3D27">
      <w:pPr>
        <w:rPr>
          <w:rFonts w:ascii="Arial" w:hAnsi="Arial"/>
          <w:sz w:val="18"/>
          <w:szCs w:val="18"/>
        </w:rPr>
      </w:pPr>
    </w:p>
    <w:p w14:paraId="3865E329" w14:textId="77777777" w:rsidR="000C3D27" w:rsidRDefault="000C3D27" w:rsidP="000C3D27">
      <w:pPr>
        <w:rPr>
          <w:rFonts w:ascii="Arial" w:hAnsi="Arial"/>
          <w:sz w:val="18"/>
          <w:szCs w:val="18"/>
        </w:rPr>
      </w:pPr>
    </w:p>
    <w:p w14:paraId="37C87DC0" w14:textId="77777777" w:rsidR="000C3D27" w:rsidRDefault="000C3D27" w:rsidP="000C3D27">
      <w:pPr>
        <w:rPr>
          <w:rFonts w:ascii="Arial" w:hAnsi="Arial"/>
          <w:sz w:val="18"/>
          <w:szCs w:val="18"/>
        </w:rPr>
      </w:pPr>
    </w:p>
    <w:p w14:paraId="218D1122" w14:textId="77777777" w:rsidR="000C3D27" w:rsidRDefault="000C3D27" w:rsidP="000C3D27">
      <w:pPr>
        <w:rPr>
          <w:rFonts w:ascii="Arial" w:hAnsi="Arial"/>
          <w:sz w:val="18"/>
          <w:szCs w:val="18"/>
        </w:rPr>
      </w:pPr>
      <w:r>
        <w:rPr>
          <w:noProof/>
        </w:rPr>
        <mc:AlternateContent>
          <mc:Choice Requires="wps">
            <w:drawing>
              <wp:anchor distT="0" distB="0" distL="114300" distR="114300" simplePos="0" relativeHeight="251755520" behindDoc="0" locked="0" layoutInCell="1" allowOverlap="1" wp14:anchorId="3A3501EB" wp14:editId="1E975530">
                <wp:simplePos x="0" y="0"/>
                <wp:positionH relativeFrom="margin">
                  <wp:posOffset>4286250</wp:posOffset>
                </wp:positionH>
                <wp:positionV relativeFrom="paragraph">
                  <wp:posOffset>7686675</wp:posOffset>
                </wp:positionV>
                <wp:extent cx="2533650" cy="2447925"/>
                <wp:effectExtent l="0" t="0" r="0" b="9525"/>
                <wp:wrapNone/>
                <wp:docPr id="224" name="Rectangle : coins arrondi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447925"/>
                        </a:xfrm>
                        <a:prstGeom prst="roundRect">
                          <a:avLst>
                            <a:gd name="adj" fmla="val 16667"/>
                          </a:avLst>
                        </a:prstGeom>
                        <a:solidFill>
                          <a:srgbClr val="FFFFFF"/>
                        </a:solidFill>
                        <a:ln w="25527">
                          <a:solidFill>
                            <a:srgbClr val="FF6600"/>
                          </a:solidFill>
                          <a:miter lim="800000"/>
                          <a:headEnd/>
                          <a:tailEnd/>
                        </a:ln>
                      </wps:spPr>
                      <wps:txbx>
                        <w:txbxContent>
                          <w:p w14:paraId="1F941383" w14:textId="77777777" w:rsidR="004B74FA" w:rsidRDefault="004B74FA" w:rsidP="000C3D27">
                            <w:pPr>
                              <w:spacing w:line="360" w:lineRule="auto"/>
                              <w:ind w:hanging="142"/>
                              <w:jc w:val="center"/>
                              <w:rPr>
                                <w:rFonts w:ascii="Arial" w:hAnsi="Arial" w:cs="Arial"/>
                                <w:color w:val="FF6600"/>
                                <w:sz w:val="18"/>
                                <w:szCs w:val="18"/>
                              </w:rPr>
                            </w:pPr>
                            <w:r>
                              <w:rPr>
                                <w:rFonts w:ascii="Arial" w:hAnsi="Arial" w:cs="Arial"/>
                                <w:b/>
                                <w:i/>
                                <w:color w:val="FF6600"/>
                                <w:sz w:val="18"/>
                                <w:szCs w:val="18"/>
                                <w:u w:val="single"/>
                              </w:rPr>
                              <w:t>Document 2</w:t>
                            </w:r>
                            <w:r w:rsidRPr="00B22F09">
                              <w:rPr>
                                <w:rFonts w:ascii="Arial Black" w:hAnsi="Arial Black" w:cs="Arial"/>
                                <w:b/>
                                <w:color w:val="FF6600"/>
                                <w:sz w:val="18"/>
                                <w:szCs w:val="18"/>
                              </w:rPr>
                              <w:t> </w:t>
                            </w:r>
                            <w:r w:rsidRPr="00B22F09">
                              <w:rPr>
                                <w:rFonts w:ascii="Arial" w:hAnsi="Arial" w:cs="Arial"/>
                                <w:color w:val="FF6600"/>
                                <w:sz w:val="18"/>
                                <w:szCs w:val="18"/>
                              </w:rPr>
                              <w:t xml:space="preserve">:  </w:t>
                            </w:r>
                            <w:r>
                              <w:rPr>
                                <w:rFonts w:ascii="Arial" w:hAnsi="Arial" w:cs="Arial"/>
                                <w:color w:val="FF6600"/>
                                <w:sz w:val="18"/>
                                <w:szCs w:val="18"/>
                              </w:rPr>
                              <w:t>Composition de l’air</w:t>
                            </w:r>
                          </w:p>
                          <w:p w14:paraId="0EBD40A4" w14:textId="77777777" w:rsidR="004B74FA" w:rsidRDefault="004B74FA" w:rsidP="000C3D27">
                            <w:pPr>
                              <w:spacing w:line="360" w:lineRule="auto"/>
                              <w:ind w:hanging="1418"/>
                              <w:jc w:val="center"/>
                              <w:rPr>
                                <w:rFonts w:ascii="Arial" w:hAnsi="Arial" w:cs="Arial"/>
                                <w:color w:val="000000"/>
                                <w:kern w:val="24"/>
                                <w:sz w:val="18"/>
                                <w:szCs w:val="18"/>
                              </w:rPr>
                            </w:pPr>
                            <w:r>
                              <w:rPr>
                                <w:noProof/>
                              </w:rPr>
                              <w:drawing>
                                <wp:inline distT="0" distB="0" distL="0" distR="0" wp14:anchorId="7E718615" wp14:editId="6431C72B">
                                  <wp:extent cx="4067175" cy="2219325"/>
                                  <wp:effectExtent l="0" t="0" r="9525" b="9525"/>
                                  <wp:docPr id="10" name="Graphique 10">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6581F6" w14:textId="77777777" w:rsidR="004B74FA" w:rsidRDefault="004B74FA" w:rsidP="000C3D27">
                            <w:pPr>
                              <w:spacing w:line="360" w:lineRule="auto"/>
                              <w:ind w:hanging="142"/>
                              <w:jc w:val="both"/>
                              <w:rPr>
                                <w:rFonts w:ascii="Arial" w:hAnsi="Arial" w:cs="Arial"/>
                                <w:color w:val="000000"/>
                                <w:kern w:val="24"/>
                                <w:sz w:val="18"/>
                                <w:szCs w:val="18"/>
                              </w:rPr>
                            </w:pPr>
                          </w:p>
                          <w:p w14:paraId="0A377E8E" w14:textId="77777777" w:rsidR="004B74FA" w:rsidRDefault="004B74FA" w:rsidP="000C3D27">
                            <w:pPr>
                              <w:spacing w:line="360" w:lineRule="auto"/>
                              <w:ind w:hanging="142"/>
                              <w:jc w:val="both"/>
                              <w:rPr>
                                <w:rFonts w:ascii="Arial" w:hAnsi="Arial" w:cs="Arial"/>
                                <w:color w:val="000000"/>
                                <w:kern w:val="24"/>
                                <w:sz w:val="18"/>
                                <w:szCs w:val="18"/>
                              </w:rPr>
                            </w:pPr>
                          </w:p>
                          <w:p w14:paraId="0DFECC4E" w14:textId="77777777" w:rsidR="004B74FA" w:rsidRDefault="004B74FA" w:rsidP="000C3D27">
                            <w:pPr>
                              <w:spacing w:line="360" w:lineRule="auto"/>
                              <w:ind w:hanging="142"/>
                              <w:jc w:val="both"/>
                              <w:rPr>
                                <w:rFonts w:ascii="Arial" w:hAnsi="Arial" w:cs="Arial"/>
                                <w:color w:val="000000"/>
                                <w:kern w:val="24"/>
                                <w:sz w:val="18"/>
                                <w:szCs w:val="18"/>
                              </w:rPr>
                            </w:pPr>
                          </w:p>
                          <w:p w14:paraId="02F08117" w14:textId="77777777" w:rsidR="004B74FA" w:rsidRPr="003F1012" w:rsidRDefault="004B74FA" w:rsidP="000C3D27">
                            <w:pPr>
                              <w:spacing w:line="360" w:lineRule="auto"/>
                              <w:ind w:hanging="142"/>
                              <w:jc w:val="both"/>
                              <w:rPr>
                                <w:rFonts w:ascii="Arial" w:hAnsi="Arial" w:cs="Arial"/>
                                <w:sz w:val="16"/>
                                <w:szCs w:val="16"/>
                              </w:rPr>
                            </w:pPr>
                          </w:p>
                          <w:p w14:paraId="5F94FE09" w14:textId="77777777" w:rsidR="004B74FA" w:rsidRDefault="004B74FA" w:rsidP="000C3D27">
                            <w:pPr>
                              <w:spacing w:line="360" w:lineRule="auto"/>
                              <w:ind w:hanging="142"/>
                              <w:jc w:val="center"/>
                              <w:rPr>
                                <w:rFonts w:ascii="Arial" w:hAnsi="Arial" w:cs="Arial"/>
                                <w:sz w:val="18"/>
                                <w:szCs w:val="18"/>
                              </w:rPr>
                            </w:pPr>
                          </w:p>
                          <w:p w14:paraId="71E27F54" w14:textId="77777777" w:rsidR="004B74FA" w:rsidRPr="004215BE" w:rsidRDefault="004B74FA" w:rsidP="000C3D27">
                            <w:pPr>
                              <w:spacing w:line="360" w:lineRule="auto"/>
                              <w:ind w:hanging="142"/>
                              <w:jc w:val="center"/>
                              <w:rPr>
                                <w:rFonts w:ascii="Arial" w:hAnsi="Arial" w:cs="Arial"/>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501EB" id="_x0000_s1050" style="position:absolute;margin-left:337.5pt;margin-top:605.25pt;width:199.5pt;height:192.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" strokecolor="#f60" strokeweight="2.01pt">
                <v:stroke joinstyle="miter"/>
                <v:textbox inset="0,0,0,0">
                  <w:txbxContent>
                    <w:p w14:paraId="1F941383" w14:textId="77777777" w:rsidR="004B74FA" w:rsidRDefault="004B74FA" w:rsidP="000C3D27">
                      <w:pPr>
                        <w:spacing w:line="360" w:lineRule="auto"/>
                        <w:ind w:hanging="142"/>
                        <w:jc w:val="center"/>
                        <w:rPr>
                          <w:rFonts w:ascii="Arial" w:hAnsi="Arial" w:cs="Arial"/>
                          <w:color w:val="FF6600"/>
                          <w:sz w:val="18"/>
                          <w:szCs w:val="18"/>
                        </w:rPr>
                      </w:pPr>
                      <w:r>
                        <w:rPr>
                          <w:rFonts w:ascii="Arial" w:hAnsi="Arial" w:cs="Arial"/>
                          <w:b/>
                          <w:i/>
                          <w:color w:val="FF6600"/>
                          <w:sz w:val="18"/>
                          <w:szCs w:val="18"/>
                          <w:u w:val="single"/>
                        </w:rPr>
                        <w:t>Document 2</w:t>
                      </w:r>
                      <w:r w:rsidRPr="00B22F09">
                        <w:rPr>
                          <w:rFonts w:ascii="Arial Black" w:hAnsi="Arial Black" w:cs="Arial"/>
                          <w:b/>
                          <w:color w:val="FF6600"/>
                          <w:sz w:val="18"/>
                          <w:szCs w:val="18"/>
                        </w:rPr>
                        <w:t> </w:t>
                      </w:r>
                      <w:r w:rsidRPr="00B22F09">
                        <w:rPr>
                          <w:rFonts w:ascii="Arial" w:hAnsi="Arial" w:cs="Arial"/>
                          <w:color w:val="FF6600"/>
                          <w:sz w:val="18"/>
                          <w:szCs w:val="18"/>
                        </w:rPr>
                        <w:t xml:space="preserve">:  </w:t>
                      </w:r>
                      <w:r>
                        <w:rPr>
                          <w:rFonts w:ascii="Arial" w:hAnsi="Arial" w:cs="Arial"/>
                          <w:color w:val="FF6600"/>
                          <w:sz w:val="18"/>
                          <w:szCs w:val="18"/>
                        </w:rPr>
                        <w:t>Composition de l’air</w:t>
                      </w:r>
                    </w:p>
                    <w:p w14:paraId="0EBD40A4" w14:textId="77777777" w:rsidR="004B74FA" w:rsidRDefault="004B74FA" w:rsidP="000C3D27">
                      <w:pPr>
                        <w:spacing w:line="360" w:lineRule="auto"/>
                        <w:ind w:hanging="1418"/>
                        <w:jc w:val="center"/>
                        <w:rPr>
                          <w:rFonts w:ascii="Arial" w:hAnsi="Arial" w:cs="Arial"/>
                          <w:color w:val="000000"/>
                          <w:kern w:val="24"/>
                          <w:sz w:val="18"/>
                          <w:szCs w:val="18"/>
                        </w:rPr>
                      </w:pPr>
                      <w:r>
                        <w:rPr>
                          <w:noProof/>
                        </w:rPr>
                        <w:drawing>
                          <wp:inline distT="0" distB="0" distL="0" distR="0" wp14:anchorId="7E718615" wp14:editId="6431C72B">
                            <wp:extent cx="4067175" cy="2219325"/>
                            <wp:effectExtent l="0" t="0" r="9525" b="9525"/>
                            <wp:docPr id="10" name="Graphique 10">
                              <a:extLst xmlns:a="http://schemas.openxmlformats.org/drawingml/2006/main">
                                <a:ext uri="{FF2B5EF4-FFF2-40B4-BE49-F238E27FC236}">
                                  <a16:creationId xmlns:a16="http://schemas.microsoft.com/office/drawing/2014/main" id="{6827F623-9B11-408B-9C40-883BC14B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6581F6" w14:textId="77777777" w:rsidR="004B74FA" w:rsidRDefault="004B74FA" w:rsidP="000C3D27">
                      <w:pPr>
                        <w:spacing w:line="360" w:lineRule="auto"/>
                        <w:ind w:hanging="142"/>
                        <w:jc w:val="both"/>
                        <w:rPr>
                          <w:rFonts w:ascii="Arial" w:hAnsi="Arial" w:cs="Arial"/>
                          <w:color w:val="000000"/>
                          <w:kern w:val="24"/>
                          <w:sz w:val="18"/>
                          <w:szCs w:val="18"/>
                        </w:rPr>
                      </w:pPr>
                    </w:p>
                    <w:p w14:paraId="0A377E8E" w14:textId="77777777" w:rsidR="004B74FA" w:rsidRDefault="004B74FA" w:rsidP="000C3D27">
                      <w:pPr>
                        <w:spacing w:line="360" w:lineRule="auto"/>
                        <w:ind w:hanging="142"/>
                        <w:jc w:val="both"/>
                        <w:rPr>
                          <w:rFonts w:ascii="Arial" w:hAnsi="Arial" w:cs="Arial"/>
                          <w:color w:val="000000"/>
                          <w:kern w:val="24"/>
                          <w:sz w:val="18"/>
                          <w:szCs w:val="18"/>
                        </w:rPr>
                      </w:pPr>
                    </w:p>
                    <w:p w14:paraId="0DFECC4E" w14:textId="77777777" w:rsidR="004B74FA" w:rsidRDefault="004B74FA" w:rsidP="000C3D27">
                      <w:pPr>
                        <w:spacing w:line="360" w:lineRule="auto"/>
                        <w:ind w:hanging="142"/>
                        <w:jc w:val="both"/>
                        <w:rPr>
                          <w:rFonts w:ascii="Arial" w:hAnsi="Arial" w:cs="Arial"/>
                          <w:color w:val="000000"/>
                          <w:kern w:val="24"/>
                          <w:sz w:val="18"/>
                          <w:szCs w:val="18"/>
                        </w:rPr>
                      </w:pPr>
                    </w:p>
                    <w:p w14:paraId="02F08117" w14:textId="77777777" w:rsidR="004B74FA" w:rsidRPr="003F1012" w:rsidRDefault="004B74FA" w:rsidP="000C3D27">
                      <w:pPr>
                        <w:spacing w:line="360" w:lineRule="auto"/>
                        <w:ind w:hanging="142"/>
                        <w:jc w:val="both"/>
                        <w:rPr>
                          <w:rFonts w:ascii="Arial" w:hAnsi="Arial" w:cs="Arial"/>
                          <w:sz w:val="16"/>
                          <w:szCs w:val="16"/>
                        </w:rPr>
                      </w:pPr>
                    </w:p>
                    <w:p w14:paraId="5F94FE09" w14:textId="77777777" w:rsidR="004B74FA" w:rsidRDefault="004B74FA" w:rsidP="000C3D27">
                      <w:pPr>
                        <w:spacing w:line="360" w:lineRule="auto"/>
                        <w:ind w:hanging="142"/>
                        <w:jc w:val="center"/>
                        <w:rPr>
                          <w:rFonts w:ascii="Arial" w:hAnsi="Arial" w:cs="Arial"/>
                          <w:sz w:val="18"/>
                          <w:szCs w:val="18"/>
                        </w:rPr>
                      </w:pPr>
                    </w:p>
                    <w:p w14:paraId="71E27F54" w14:textId="77777777" w:rsidR="004B74FA" w:rsidRPr="004215BE" w:rsidRDefault="004B74FA" w:rsidP="000C3D27">
                      <w:pPr>
                        <w:spacing w:line="360" w:lineRule="auto"/>
                        <w:ind w:hanging="142"/>
                        <w:jc w:val="center"/>
                        <w:rPr>
                          <w:rFonts w:ascii="Arial" w:hAnsi="Arial" w:cs="Arial"/>
                          <w:sz w:val="18"/>
                          <w:szCs w:val="18"/>
                        </w:rPr>
                      </w:pPr>
                    </w:p>
                  </w:txbxContent>
                </v:textbox>
                <w10:wrap anchorx="margin"/>
              </v:roundrect>
            </w:pict>
          </mc:Fallback>
        </mc:AlternateContent>
      </w:r>
    </w:p>
    <w:p w14:paraId="3BD70BC9" w14:textId="77777777" w:rsidR="000C3D27" w:rsidRDefault="000C3D27" w:rsidP="000C3D27">
      <w:pPr>
        <w:rPr>
          <w:rFonts w:ascii="Arial" w:hAnsi="Arial"/>
          <w:sz w:val="18"/>
          <w:szCs w:val="18"/>
        </w:rPr>
      </w:pPr>
    </w:p>
    <w:p w14:paraId="43EBEDF8" w14:textId="77777777" w:rsidR="000C3D27" w:rsidRDefault="000C3D27" w:rsidP="000C3D27">
      <w:pPr>
        <w:rPr>
          <w:rFonts w:ascii="Arial" w:hAnsi="Arial"/>
          <w:sz w:val="18"/>
          <w:szCs w:val="18"/>
        </w:rPr>
      </w:pPr>
    </w:p>
    <w:p w14:paraId="4D1515AA" w14:textId="77777777" w:rsidR="000C3D27" w:rsidRDefault="000C3D27" w:rsidP="000C3D27">
      <w:pPr>
        <w:rPr>
          <w:rFonts w:ascii="Arial" w:hAnsi="Arial"/>
          <w:sz w:val="18"/>
          <w:szCs w:val="18"/>
        </w:rPr>
      </w:pPr>
    </w:p>
    <w:p w14:paraId="3CECFB0B" w14:textId="77777777" w:rsidR="000C3D27" w:rsidRDefault="000C3D27" w:rsidP="000C3D27">
      <w:pPr>
        <w:spacing w:line="480" w:lineRule="auto"/>
        <w:rPr>
          <w:rFonts w:ascii="Arial" w:hAnsi="Arial"/>
          <w:sz w:val="18"/>
          <w:szCs w:val="18"/>
        </w:rPr>
      </w:pPr>
    </w:p>
    <w:p w14:paraId="6A679821" w14:textId="77777777" w:rsidR="000C3D27" w:rsidRDefault="000C3D27" w:rsidP="000C3D27">
      <w:pPr>
        <w:spacing w:line="480" w:lineRule="auto"/>
        <w:rPr>
          <w:rFonts w:ascii="Arial" w:hAnsi="Arial"/>
          <w:sz w:val="18"/>
          <w:szCs w:val="18"/>
        </w:rPr>
      </w:pPr>
    </w:p>
    <w:p w14:paraId="4DC6B0D2" w14:textId="77777777" w:rsidR="007F5323" w:rsidRDefault="007F5323" w:rsidP="007F5323">
      <w:pPr>
        <w:spacing w:line="480" w:lineRule="auto"/>
        <w:rPr>
          <w:rFonts w:ascii="Arial" w:hAnsi="Arial"/>
          <w:sz w:val="18"/>
          <w:szCs w:val="18"/>
        </w:rPr>
      </w:pPr>
    </w:p>
    <w:tbl>
      <w:tblPr>
        <w:tblW w:w="10660" w:type="dxa"/>
        <w:tblLayout w:type="fixed"/>
        <w:tblLook w:val="0000" w:firstRow="0" w:lastRow="0" w:firstColumn="0" w:lastColumn="0" w:noHBand="0" w:noVBand="0"/>
      </w:tblPr>
      <w:tblGrid>
        <w:gridCol w:w="959"/>
        <w:gridCol w:w="5108"/>
        <w:gridCol w:w="453"/>
        <w:gridCol w:w="425"/>
        <w:gridCol w:w="426"/>
        <w:gridCol w:w="475"/>
        <w:gridCol w:w="938"/>
        <w:gridCol w:w="938"/>
        <w:gridCol w:w="938"/>
      </w:tblGrid>
      <w:tr w:rsidR="007F5323" w14:paraId="2F625562" w14:textId="77777777" w:rsidTr="004B74FA">
        <w:trPr>
          <w:trHeight w:val="312"/>
        </w:trPr>
        <w:tc>
          <w:tcPr>
            <w:tcW w:w="959" w:type="dxa"/>
            <w:tcBorders>
              <w:top w:val="single" w:sz="12" w:space="0" w:color="auto"/>
              <w:left w:val="single" w:sz="12" w:space="0" w:color="auto"/>
              <w:bottom w:val="single" w:sz="12" w:space="0" w:color="auto"/>
            </w:tcBorders>
            <w:shd w:val="clear" w:color="auto" w:fill="BFBFBF"/>
            <w:vAlign w:val="center"/>
          </w:tcPr>
          <w:p w14:paraId="5A7A5336" w14:textId="77777777" w:rsidR="007F5323" w:rsidRPr="00451EFD" w:rsidRDefault="007F5323" w:rsidP="004B74FA">
            <w:pPr>
              <w:ind w:right="-2269"/>
              <w:jc w:val="both"/>
              <w:rPr>
                <w:rFonts w:ascii="Arial Black" w:hAnsi="Arial Black" w:cs="Arial"/>
                <w:b/>
                <w:sz w:val="16"/>
                <w:szCs w:val="16"/>
              </w:rPr>
            </w:pPr>
            <w:r w:rsidRPr="00451EFD">
              <w:rPr>
                <w:rFonts w:ascii="Arial Black" w:hAnsi="Arial Black" w:cs="Arial"/>
                <w:b/>
                <w:sz w:val="16"/>
                <w:szCs w:val="16"/>
              </w:rPr>
              <w:t>Domaine</w:t>
            </w:r>
          </w:p>
        </w:tc>
        <w:tc>
          <w:tcPr>
            <w:tcW w:w="5108" w:type="dxa"/>
            <w:tcBorders>
              <w:top w:val="single" w:sz="12" w:space="0" w:color="auto"/>
              <w:left w:val="single" w:sz="4" w:space="0" w:color="000000"/>
              <w:bottom w:val="single" w:sz="12" w:space="0" w:color="auto"/>
              <w:right w:val="single" w:sz="12" w:space="0" w:color="auto"/>
            </w:tcBorders>
            <w:shd w:val="clear" w:color="auto" w:fill="BFBFBF"/>
            <w:vAlign w:val="center"/>
          </w:tcPr>
          <w:p w14:paraId="21D7202D" w14:textId="77777777" w:rsidR="007F5323" w:rsidRPr="00451EFD" w:rsidRDefault="007F5323" w:rsidP="004B74FA">
            <w:pPr>
              <w:ind w:right="-2269"/>
              <w:jc w:val="both"/>
              <w:rPr>
                <w:rFonts w:ascii="Arial Black" w:hAnsi="Arial Black" w:cs="Arial"/>
                <w:b/>
                <w:bCs/>
                <w:sz w:val="18"/>
                <w:szCs w:val="18"/>
              </w:rPr>
            </w:pPr>
            <w:r w:rsidRPr="00451EFD">
              <w:rPr>
                <w:rFonts w:ascii="Arial Black" w:hAnsi="Arial Black" w:cs="Arial"/>
                <w:b/>
                <w:sz w:val="16"/>
                <w:szCs w:val="16"/>
              </w:rPr>
              <w:t>Tu as réussi à</w:t>
            </w:r>
            <w:proofErr w:type="gramStart"/>
            <w:r w:rsidRPr="00451EFD">
              <w:rPr>
                <w:rFonts w:ascii="Arial Black" w:hAnsi="Arial Black" w:cs="Arial"/>
                <w:b/>
                <w:sz w:val="16"/>
                <w:szCs w:val="16"/>
              </w:rPr>
              <w:t xml:space="preserve"> ….</w:t>
            </w:r>
            <w:proofErr w:type="gramEnd"/>
          </w:p>
        </w:tc>
        <w:tc>
          <w:tcPr>
            <w:tcW w:w="453" w:type="dxa"/>
            <w:tcBorders>
              <w:top w:val="single" w:sz="12" w:space="0" w:color="auto"/>
              <w:left w:val="single" w:sz="12" w:space="0" w:color="auto"/>
              <w:bottom w:val="single" w:sz="12" w:space="0" w:color="auto"/>
            </w:tcBorders>
            <w:shd w:val="clear" w:color="auto" w:fill="BFBFBF"/>
            <w:tcMar>
              <w:left w:w="0" w:type="dxa"/>
              <w:right w:w="0" w:type="dxa"/>
            </w:tcMar>
            <w:vAlign w:val="center"/>
          </w:tcPr>
          <w:p w14:paraId="54FA24DB" w14:textId="77777777" w:rsidR="007F5323" w:rsidRPr="00451EFD" w:rsidRDefault="007F5323" w:rsidP="004B74FA">
            <w:pPr>
              <w:jc w:val="center"/>
              <w:rPr>
                <w:rFonts w:ascii="Arial Black" w:hAnsi="Arial Black" w:cs="Arial"/>
                <w:b/>
                <w:bCs/>
                <w:sz w:val="18"/>
                <w:szCs w:val="18"/>
              </w:rPr>
            </w:pPr>
            <w:r>
              <w:rPr>
                <w:rFonts w:ascii="Arial Black" w:hAnsi="Arial Black" w:cs="Arial"/>
                <w:b/>
                <w:bCs/>
                <w:sz w:val="18"/>
                <w:szCs w:val="18"/>
              </w:rPr>
              <w:t>TB</w:t>
            </w:r>
          </w:p>
        </w:tc>
        <w:tc>
          <w:tcPr>
            <w:tcW w:w="425" w:type="dxa"/>
            <w:tcBorders>
              <w:top w:val="single" w:sz="12" w:space="0" w:color="auto"/>
              <w:left w:val="single" w:sz="4" w:space="0" w:color="000000"/>
              <w:bottom w:val="single" w:sz="12" w:space="0" w:color="auto"/>
            </w:tcBorders>
            <w:shd w:val="clear" w:color="auto" w:fill="BFBFBF"/>
            <w:vAlign w:val="center"/>
          </w:tcPr>
          <w:p w14:paraId="1B64BC7A" w14:textId="77777777" w:rsidR="007F5323" w:rsidRPr="00451EFD" w:rsidRDefault="007F5323" w:rsidP="004B74FA">
            <w:pPr>
              <w:jc w:val="center"/>
              <w:rPr>
                <w:rFonts w:ascii="Arial Black" w:hAnsi="Arial Black" w:cs="Arial"/>
                <w:b/>
                <w:bCs/>
                <w:sz w:val="18"/>
                <w:szCs w:val="18"/>
              </w:rPr>
            </w:pPr>
            <w:r>
              <w:rPr>
                <w:rFonts w:ascii="Arial Black" w:hAnsi="Arial Black" w:cs="Arial"/>
                <w:b/>
                <w:bCs/>
                <w:sz w:val="18"/>
                <w:szCs w:val="18"/>
              </w:rPr>
              <w:t>S</w:t>
            </w:r>
          </w:p>
        </w:tc>
        <w:tc>
          <w:tcPr>
            <w:tcW w:w="426" w:type="dxa"/>
            <w:tcBorders>
              <w:top w:val="single" w:sz="12" w:space="0" w:color="auto"/>
              <w:left w:val="single" w:sz="4" w:space="0" w:color="000000"/>
              <w:bottom w:val="single" w:sz="12" w:space="0" w:color="auto"/>
            </w:tcBorders>
            <w:shd w:val="clear" w:color="auto" w:fill="BFBFBF"/>
            <w:vAlign w:val="center"/>
          </w:tcPr>
          <w:p w14:paraId="029F62C6" w14:textId="77777777" w:rsidR="007F5323" w:rsidRPr="00451EFD" w:rsidRDefault="007F5323" w:rsidP="004B74FA">
            <w:pPr>
              <w:jc w:val="center"/>
              <w:rPr>
                <w:rFonts w:ascii="Arial Black" w:hAnsi="Arial Black" w:cs="Arial"/>
                <w:b/>
                <w:bCs/>
                <w:sz w:val="18"/>
                <w:szCs w:val="18"/>
              </w:rPr>
            </w:pPr>
            <w:r>
              <w:rPr>
                <w:rFonts w:ascii="Arial Black" w:hAnsi="Arial Black" w:cs="Arial"/>
                <w:b/>
                <w:bCs/>
                <w:sz w:val="18"/>
                <w:szCs w:val="18"/>
              </w:rPr>
              <w:t>F</w:t>
            </w:r>
          </w:p>
        </w:tc>
        <w:tc>
          <w:tcPr>
            <w:tcW w:w="475" w:type="dxa"/>
            <w:tcBorders>
              <w:top w:val="single" w:sz="12" w:space="0" w:color="auto"/>
              <w:left w:val="single" w:sz="4" w:space="0" w:color="000000"/>
              <w:bottom w:val="single" w:sz="12" w:space="0" w:color="auto"/>
              <w:right w:val="single" w:sz="12" w:space="0" w:color="auto"/>
            </w:tcBorders>
            <w:shd w:val="clear" w:color="auto" w:fill="BFBFBF"/>
            <w:vAlign w:val="center"/>
          </w:tcPr>
          <w:p w14:paraId="379D003A" w14:textId="77777777" w:rsidR="007F5323" w:rsidRPr="00451EFD" w:rsidRDefault="007F5323" w:rsidP="004B74FA">
            <w:pPr>
              <w:jc w:val="center"/>
              <w:rPr>
                <w:rFonts w:ascii="Arial Black" w:hAnsi="Arial Black"/>
              </w:rPr>
            </w:pPr>
            <w:r>
              <w:rPr>
                <w:rFonts w:ascii="Arial Black" w:hAnsi="Arial Black" w:cs="Arial"/>
                <w:b/>
                <w:bCs/>
                <w:sz w:val="18"/>
                <w:szCs w:val="18"/>
              </w:rPr>
              <w:t>I</w:t>
            </w:r>
          </w:p>
        </w:tc>
        <w:tc>
          <w:tcPr>
            <w:tcW w:w="938" w:type="dxa"/>
            <w:tcBorders>
              <w:top w:val="single" w:sz="12" w:space="0" w:color="auto"/>
              <w:left w:val="single" w:sz="12" w:space="0" w:color="auto"/>
              <w:bottom w:val="single" w:sz="12" w:space="0" w:color="auto"/>
              <w:right w:val="single" w:sz="12" w:space="0" w:color="auto"/>
            </w:tcBorders>
            <w:shd w:val="clear" w:color="auto" w:fill="BFBFBF"/>
            <w:vAlign w:val="center"/>
          </w:tcPr>
          <w:p w14:paraId="1D1E70B0" w14:textId="77777777" w:rsidR="007F5323" w:rsidRDefault="007F5323" w:rsidP="004B74FA">
            <w:pPr>
              <w:jc w:val="center"/>
              <w:rPr>
                <w:rFonts w:ascii="Arial Black" w:hAnsi="Arial Black" w:cs="Arial"/>
                <w:b/>
                <w:bCs/>
                <w:sz w:val="18"/>
                <w:szCs w:val="18"/>
              </w:rPr>
            </w:pPr>
            <w:r>
              <w:rPr>
                <w:rFonts w:ascii="Arial Black" w:hAnsi="Arial Black" w:cs="Arial"/>
                <w:b/>
                <w:bCs/>
                <w:sz w:val="18"/>
                <w:szCs w:val="18"/>
              </w:rPr>
              <w:t>Global</w:t>
            </w:r>
          </w:p>
        </w:tc>
        <w:tc>
          <w:tcPr>
            <w:tcW w:w="1876" w:type="dxa"/>
            <w:gridSpan w:val="2"/>
            <w:tcBorders>
              <w:top w:val="single" w:sz="12" w:space="0" w:color="auto"/>
              <w:left w:val="single" w:sz="12" w:space="0" w:color="auto"/>
              <w:bottom w:val="single" w:sz="12" w:space="0" w:color="auto"/>
              <w:right w:val="single" w:sz="12" w:space="0" w:color="auto"/>
            </w:tcBorders>
            <w:shd w:val="clear" w:color="auto" w:fill="BFBFBF"/>
            <w:vAlign w:val="center"/>
          </w:tcPr>
          <w:p w14:paraId="33D5E296" w14:textId="77777777" w:rsidR="007F5323" w:rsidRDefault="007F5323" w:rsidP="004B74FA">
            <w:pPr>
              <w:jc w:val="center"/>
              <w:rPr>
                <w:rFonts w:ascii="Arial Black" w:hAnsi="Arial Black" w:cs="Arial"/>
                <w:b/>
                <w:bCs/>
                <w:sz w:val="18"/>
                <w:szCs w:val="18"/>
              </w:rPr>
            </w:pPr>
            <w:r>
              <w:rPr>
                <w:rFonts w:ascii="Arial Black" w:hAnsi="Arial Black" w:cs="Arial"/>
                <w:b/>
                <w:bCs/>
                <w:sz w:val="18"/>
                <w:szCs w:val="18"/>
              </w:rPr>
              <w:t>Note</w:t>
            </w:r>
          </w:p>
        </w:tc>
      </w:tr>
      <w:tr w:rsidR="007F5323" w14:paraId="026A73A9" w14:textId="77777777" w:rsidTr="004B74FA">
        <w:trPr>
          <w:trHeight w:val="312"/>
        </w:trPr>
        <w:tc>
          <w:tcPr>
            <w:tcW w:w="959" w:type="dxa"/>
            <w:vMerge w:val="restart"/>
            <w:tcBorders>
              <w:top w:val="single" w:sz="12" w:space="0" w:color="auto"/>
              <w:left w:val="single" w:sz="12" w:space="0" w:color="auto"/>
            </w:tcBorders>
            <w:shd w:val="clear" w:color="auto" w:fill="auto"/>
            <w:vAlign w:val="center"/>
          </w:tcPr>
          <w:p w14:paraId="6A724F9D" w14:textId="77777777" w:rsidR="007F5323" w:rsidRPr="00FB4373" w:rsidRDefault="007F5323" w:rsidP="004B74FA">
            <w:pPr>
              <w:ind w:right="-2269"/>
              <w:jc w:val="both"/>
              <w:rPr>
                <w:rFonts w:ascii="Arial Black" w:hAnsi="Arial Black" w:cs="Arial"/>
                <w:sz w:val="18"/>
                <w:szCs w:val="18"/>
              </w:rPr>
            </w:pPr>
            <w:r w:rsidRPr="00FB4373">
              <w:rPr>
                <w:rFonts w:ascii="Arial Black" w:eastAsia="Arial" w:hAnsi="Arial Black" w:cs="Arial"/>
                <w:b/>
                <w:sz w:val="18"/>
                <w:szCs w:val="18"/>
              </w:rPr>
              <w:t xml:space="preserve">     </w:t>
            </w:r>
            <w:r w:rsidRPr="00FB4373">
              <w:rPr>
                <w:rFonts w:ascii="Arial Black" w:hAnsi="Arial Black" w:cs="Arial"/>
                <w:b/>
                <w:sz w:val="18"/>
                <w:szCs w:val="18"/>
              </w:rPr>
              <w:t>1</w:t>
            </w:r>
            <w:r w:rsidRPr="00FB4373">
              <w:rPr>
                <w:rFonts w:ascii="Arial Black" w:hAnsi="Arial Black" w:cs="Arial"/>
                <w:b/>
                <w:sz w:val="18"/>
                <w:szCs w:val="18"/>
                <w:vertAlign w:val="subscript"/>
              </w:rPr>
              <w:t>S</w:t>
            </w:r>
          </w:p>
        </w:tc>
        <w:tc>
          <w:tcPr>
            <w:tcW w:w="5108" w:type="dxa"/>
            <w:tcBorders>
              <w:top w:val="single" w:sz="12" w:space="0" w:color="auto"/>
              <w:left w:val="single" w:sz="4" w:space="0" w:color="000000"/>
              <w:bottom w:val="single" w:sz="4" w:space="0" w:color="000000"/>
              <w:right w:val="single" w:sz="12" w:space="0" w:color="auto"/>
            </w:tcBorders>
            <w:shd w:val="clear" w:color="auto" w:fill="auto"/>
            <w:vAlign w:val="center"/>
          </w:tcPr>
          <w:p w14:paraId="3E653106" w14:textId="77777777" w:rsidR="007F5323" w:rsidRPr="00C023D0" w:rsidRDefault="007F5323" w:rsidP="004B74FA">
            <w:pPr>
              <w:ind w:right="-2269"/>
              <w:jc w:val="both"/>
              <w:rPr>
                <w:rFonts w:ascii="Arial" w:hAnsi="Arial" w:cs="Arial"/>
                <w:sz w:val="18"/>
                <w:szCs w:val="18"/>
              </w:rPr>
            </w:pPr>
            <w:r>
              <w:rPr>
                <w:rFonts w:ascii="Arial" w:hAnsi="Arial" w:cs="Arial"/>
                <w:sz w:val="18"/>
                <w:szCs w:val="18"/>
              </w:rPr>
              <w:t>Utiliser des notations scientifiques adaptés</w:t>
            </w:r>
          </w:p>
        </w:tc>
        <w:tc>
          <w:tcPr>
            <w:tcW w:w="453" w:type="dxa"/>
            <w:tcBorders>
              <w:top w:val="single" w:sz="12" w:space="0" w:color="auto"/>
              <w:left w:val="single" w:sz="12" w:space="0" w:color="auto"/>
              <w:bottom w:val="single" w:sz="4" w:space="0" w:color="000000"/>
            </w:tcBorders>
            <w:shd w:val="clear" w:color="auto" w:fill="auto"/>
          </w:tcPr>
          <w:p w14:paraId="4B1677BD" w14:textId="77777777" w:rsidR="007F5323" w:rsidRPr="00FB4373" w:rsidRDefault="007F5323" w:rsidP="004B74FA">
            <w:pPr>
              <w:snapToGrid w:val="0"/>
              <w:ind w:right="-2269"/>
              <w:jc w:val="both"/>
              <w:rPr>
                <w:rFonts w:ascii="Arial" w:hAnsi="Arial" w:cs="Arial"/>
                <w:b/>
                <w:sz w:val="18"/>
                <w:szCs w:val="18"/>
              </w:rPr>
            </w:pPr>
          </w:p>
        </w:tc>
        <w:tc>
          <w:tcPr>
            <w:tcW w:w="425" w:type="dxa"/>
            <w:tcBorders>
              <w:top w:val="single" w:sz="12" w:space="0" w:color="auto"/>
              <w:left w:val="single" w:sz="4" w:space="0" w:color="000000"/>
              <w:bottom w:val="single" w:sz="4" w:space="0" w:color="000000"/>
            </w:tcBorders>
            <w:shd w:val="clear" w:color="auto" w:fill="auto"/>
          </w:tcPr>
          <w:p w14:paraId="37FC6F38" w14:textId="77777777" w:rsidR="007F5323" w:rsidRPr="00FB4373" w:rsidRDefault="007F5323" w:rsidP="004B74FA">
            <w:pPr>
              <w:snapToGrid w:val="0"/>
              <w:ind w:right="-2269"/>
              <w:jc w:val="both"/>
              <w:rPr>
                <w:rFonts w:ascii="Arial" w:hAnsi="Arial" w:cs="Arial"/>
                <w:b/>
                <w:sz w:val="18"/>
                <w:szCs w:val="18"/>
              </w:rPr>
            </w:pPr>
          </w:p>
        </w:tc>
        <w:tc>
          <w:tcPr>
            <w:tcW w:w="426" w:type="dxa"/>
            <w:tcBorders>
              <w:top w:val="single" w:sz="12" w:space="0" w:color="auto"/>
              <w:left w:val="single" w:sz="4" w:space="0" w:color="000000"/>
              <w:bottom w:val="single" w:sz="4" w:space="0" w:color="000000"/>
            </w:tcBorders>
            <w:shd w:val="clear" w:color="auto" w:fill="auto"/>
          </w:tcPr>
          <w:p w14:paraId="6A437DD9" w14:textId="77777777" w:rsidR="007F5323" w:rsidRPr="00FB4373" w:rsidRDefault="007F5323" w:rsidP="004B74FA">
            <w:pPr>
              <w:snapToGrid w:val="0"/>
              <w:ind w:right="-2269"/>
              <w:jc w:val="both"/>
              <w:rPr>
                <w:rFonts w:ascii="Arial" w:hAnsi="Arial" w:cs="Arial"/>
                <w:b/>
                <w:sz w:val="18"/>
                <w:szCs w:val="18"/>
              </w:rPr>
            </w:pPr>
          </w:p>
        </w:tc>
        <w:tc>
          <w:tcPr>
            <w:tcW w:w="475" w:type="dxa"/>
            <w:tcBorders>
              <w:top w:val="single" w:sz="12" w:space="0" w:color="auto"/>
              <w:left w:val="single" w:sz="4" w:space="0" w:color="000000"/>
              <w:bottom w:val="single" w:sz="4" w:space="0" w:color="000000"/>
              <w:right w:val="single" w:sz="12" w:space="0" w:color="auto"/>
            </w:tcBorders>
            <w:shd w:val="clear" w:color="auto" w:fill="auto"/>
          </w:tcPr>
          <w:p w14:paraId="3A3FEB1D" w14:textId="77777777" w:rsidR="007F5323" w:rsidRPr="00FB4373" w:rsidRDefault="007F5323" w:rsidP="004B74FA">
            <w:pPr>
              <w:snapToGrid w:val="0"/>
              <w:ind w:right="-2269"/>
              <w:jc w:val="both"/>
              <w:rPr>
                <w:rFonts w:ascii="Arial" w:hAnsi="Arial" w:cs="Arial"/>
                <w:b/>
                <w:sz w:val="18"/>
                <w:szCs w:val="18"/>
              </w:rPr>
            </w:pPr>
          </w:p>
        </w:tc>
        <w:tc>
          <w:tcPr>
            <w:tcW w:w="938" w:type="dxa"/>
            <w:vMerge w:val="restart"/>
            <w:tcBorders>
              <w:top w:val="single" w:sz="12" w:space="0" w:color="auto"/>
              <w:left w:val="single" w:sz="12" w:space="0" w:color="auto"/>
              <w:right w:val="single" w:sz="12" w:space="0" w:color="auto"/>
            </w:tcBorders>
          </w:tcPr>
          <w:p w14:paraId="412B85FC"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12" w:space="0" w:color="auto"/>
              <w:left w:val="single" w:sz="12" w:space="0" w:color="auto"/>
              <w:bottom w:val="single" w:sz="4" w:space="0" w:color="auto"/>
              <w:right w:val="single" w:sz="12" w:space="0" w:color="auto"/>
            </w:tcBorders>
            <w:vAlign w:val="center"/>
          </w:tcPr>
          <w:p w14:paraId="3DBFF534" w14:textId="77777777" w:rsidR="007F5323" w:rsidRPr="00FB4373" w:rsidRDefault="007F5323" w:rsidP="004B74FA">
            <w:pPr>
              <w:snapToGrid w:val="0"/>
              <w:ind w:right="-2269"/>
              <w:jc w:val="both"/>
              <w:rPr>
                <w:rFonts w:ascii="Arial" w:hAnsi="Arial" w:cs="Arial"/>
                <w:b/>
                <w:sz w:val="18"/>
                <w:szCs w:val="18"/>
              </w:rPr>
            </w:pPr>
            <w:r>
              <w:rPr>
                <w:rFonts w:ascii="Arial" w:hAnsi="Arial" w:cs="Arial"/>
                <w:b/>
                <w:sz w:val="18"/>
                <w:szCs w:val="18"/>
              </w:rPr>
              <w:t>………/1</w:t>
            </w:r>
          </w:p>
        </w:tc>
        <w:tc>
          <w:tcPr>
            <w:tcW w:w="938" w:type="dxa"/>
            <w:vMerge w:val="restart"/>
            <w:tcBorders>
              <w:top w:val="single" w:sz="12" w:space="0" w:color="auto"/>
              <w:left w:val="single" w:sz="12" w:space="0" w:color="auto"/>
              <w:right w:val="single" w:sz="12" w:space="0" w:color="auto"/>
            </w:tcBorders>
            <w:vAlign w:val="center"/>
          </w:tcPr>
          <w:p w14:paraId="082EB1DF" w14:textId="77777777" w:rsidR="007F5323" w:rsidRPr="00FB4373" w:rsidRDefault="007F5323" w:rsidP="004B74FA">
            <w:pPr>
              <w:snapToGrid w:val="0"/>
              <w:ind w:right="-2269"/>
              <w:jc w:val="both"/>
              <w:rPr>
                <w:rFonts w:ascii="Arial" w:hAnsi="Arial" w:cs="Arial"/>
                <w:b/>
                <w:sz w:val="18"/>
                <w:szCs w:val="18"/>
              </w:rPr>
            </w:pPr>
            <w:r>
              <w:rPr>
                <w:rFonts w:ascii="Arial" w:hAnsi="Arial" w:cs="Arial"/>
                <w:b/>
                <w:sz w:val="18"/>
                <w:szCs w:val="18"/>
              </w:rPr>
              <w:t>…….../10</w:t>
            </w:r>
          </w:p>
        </w:tc>
      </w:tr>
      <w:tr w:rsidR="007F5323" w14:paraId="40324D52" w14:textId="77777777" w:rsidTr="004B74FA">
        <w:trPr>
          <w:trHeight w:val="312"/>
        </w:trPr>
        <w:tc>
          <w:tcPr>
            <w:tcW w:w="959" w:type="dxa"/>
            <w:vMerge/>
            <w:tcBorders>
              <w:left w:val="single" w:sz="12" w:space="0" w:color="auto"/>
              <w:bottom w:val="single" w:sz="12" w:space="0" w:color="auto"/>
            </w:tcBorders>
            <w:shd w:val="clear" w:color="auto" w:fill="auto"/>
            <w:vAlign w:val="center"/>
          </w:tcPr>
          <w:p w14:paraId="48E3BDFC" w14:textId="77777777" w:rsidR="007F5323" w:rsidRPr="00FB4373" w:rsidRDefault="007F5323" w:rsidP="004B74FA">
            <w:pPr>
              <w:ind w:right="-2269"/>
              <w:jc w:val="both"/>
              <w:rPr>
                <w:rFonts w:ascii="Arial Black" w:eastAsia="Arial" w:hAnsi="Arial Black" w:cs="Arial"/>
                <w:b/>
                <w:sz w:val="18"/>
                <w:szCs w:val="18"/>
              </w:rPr>
            </w:pPr>
          </w:p>
        </w:tc>
        <w:tc>
          <w:tcPr>
            <w:tcW w:w="5108" w:type="dxa"/>
            <w:tcBorders>
              <w:top w:val="single" w:sz="4" w:space="0" w:color="000000"/>
              <w:left w:val="single" w:sz="4" w:space="0" w:color="000000"/>
              <w:bottom w:val="single" w:sz="12" w:space="0" w:color="auto"/>
              <w:right w:val="single" w:sz="12" w:space="0" w:color="auto"/>
            </w:tcBorders>
            <w:shd w:val="clear" w:color="auto" w:fill="auto"/>
            <w:vAlign w:val="center"/>
          </w:tcPr>
          <w:p w14:paraId="63FC511A" w14:textId="77777777" w:rsidR="007F5323" w:rsidRDefault="007F5323" w:rsidP="004B74FA">
            <w:pPr>
              <w:ind w:right="-2269"/>
              <w:jc w:val="both"/>
              <w:rPr>
                <w:rFonts w:ascii="Arial" w:hAnsi="Arial" w:cs="Arial"/>
                <w:sz w:val="18"/>
                <w:szCs w:val="18"/>
              </w:rPr>
            </w:pPr>
            <w:r>
              <w:rPr>
                <w:rFonts w:ascii="Arial" w:hAnsi="Arial" w:cs="Arial"/>
                <w:sz w:val="18"/>
                <w:szCs w:val="18"/>
              </w:rPr>
              <w:t>Présenter correctement tes calculs et outils de calculs</w:t>
            </w:r>
          </w:p>
        </w:tc>
        <w:tc>
          <w:tcPr>
            <w:tcW w:w="453" w:type="dxa"/>
            <w:tcBorders>
              <w:top w:val="single" w:sz="4" w:space="0" w:color="000000"/>
              <w:left w:val="single" w:sz="12" w:space="0" w:color="auto"/>
              <w:bottom w:val="single" w:sz="12" w:space="0" w:color="auto"/>
            </w:tcBorders>
            <w:shd w:val="clear" w:color="auto" w:fill="auto"/>
          </w:tcPr>
          <w:p w14:paraId="61C03A25" w14:textId="77777777" w:rsidR="007F5323" w:rsidRPr="00FB4373" w:rsidRDefault="007F5323" w:rsidP="004B74FA">
            <w:pPr>
              <w:snapToGrid w:val="0"/>
              <w:ind w:right="-2269"/>
              <w:jc w:val="both"/>
              <w:rPr>
                <w:rFonts w:ascii="Arial" w:hAnsi="Arial" w:cs="Arial"/>
                <w:b/>
                <w:sz w:val="18"/>
                <w:szCs w:val="18"/>
              </w:rPr>
            </w:pPr>
          </w:p>
        </w:tc>
        <w:tc>
          <w:tcPr>
            <w:tcW w:w="425" w:type="dxa"/>
            <w:tcBorders>
              <w:top w:val="single" w:sz="4" w:space="0" w:color="000000"/>
              <w:left w:val="single" w:sz="4" w:space="0" w:color="000000"/>
              <w:bottom w:val="single" w:sz="12" w:space="0" w:color="auto"/>
            </w:tcBorders>
            <w:shd w:val="clear" w:color="auto" w:fill="auto"/>
          </w:tcPr>
          <w:p w14:paraId="26838645" w14:textId="77777777" w:rsidR="007F5323" w:rsidRPr="00FB4373" w:rsidRDefault="007F5323" w:rsidP="004B74FA">
            <w:pPr>
              <w:snapToGrid w:val="0"/>
              <w:ind w:right="-2269"/>
              <w:jc w:val="both"/>
              <w:rPr>
                <w:rFonts w:ascii="Arial" w:hAnsi="Arial" w:cs="Arial"/>
                <w:b/>
                <w:sz w:val="18"/>
                <w:szCs w:val="18"/>
              </w:rPr>
            </w:pPr>
          </w:p>
        </w:tc>
        <w:tc>
          <w:tcPr>
            <w:tcW w:w="426" w:type="dxa"/>
            <w:tcBorders>
              <w:top w:val="single" w:sz="4" w:space="0" w:color="000000"/>
              <w:left w:val="single" w:sz="4" w:space="0" w:color="000000"/>
              <w:bottom w:val="single" w:sz="12" w:space="0" w:color="auto"/>
            </w:tcBorders>
            <w:shd w:val="clear" w:color="auto" w:fill="auto"/>
          </w:tcPr>
          <w:p w14:paraId="1EC2BCF7" w14:textId="77777777" w:rsidR="007F5323" w:rsidRPr="00FB4373" w:rsidRDefault="007F5323" w:rsidP="004B74FA">
            <w:pPr>
              <w:snapToGrid w:val="0"/>
              <w:ind w:right="-2269"/>
              <w:jc w:val="both"/>
              <w:rPr>
                <w:rFonts w:ascii="Arial" w:hAnsi="Arial" w:cs="Arial"/>
                <w:b/>
                <w:sz w:val="18"/>
                <w:szCs w:val="18"/>
              </w:rPr>
            </w:pPr>
          </w:p>
        </w:tc>
        <w:tc>
          <w:tcPr>
            <w:tcW w:w="475" w:type="dxa"/>
            <w:tcBorders>
              <w:top w:val="single" w:sz="4" w:space="0" w:color="000000"/>
              <w:left w:val="single" w:sz="4" w:space="0" w:color="000000"/>
              <w:bottom w:val="single" w:sz="12" w:space="0" w:color="auto"/>
              <w:right w:val="single" w:sz="12" w:space="0" w:color="auto"/>
            </w:tcBorders>
            <w:shd w:val="clear" w:color="auto" w:fill="auto"/>
          </w:tcPr>
          <w:p w14:paraId="2FD8168A" w14:textId="77777777" w:rsidR="007F5323" w:rsidRPr="00FB4373" w:rsidRDefault="007F5323" w:rsidP="004B74FA">
            <w:pPr>
              <w:snapToGrid w:val="0"/>
              <w:ind w:right="-2269"/>
              <w:jc w:val="both"/>
              <w:rPr>
                <w:rFonts w:ascii="Arial" w:hAnsi="Arial" w:cs="Arial"/>
                <w:b/>
                <w:sz w:val="18"/>
                <w:szCs w:val="18"/>
              </w:rPr>
            </w:pPr>
          </w:p>
        </w:tc>
        <w:tc>
          <w:tcPr>
            <w:tcW w:w="938" w:type="dxa"/>
            <w:vMerge/>
            <w:tcBorders>
              <w:left w:val="single" w:sz="12" w:space="0" w:color="auto"/>
              <w:bottom w:val="single" w:sz="12" w:space="0" w:color="auto"/>
              <w:right w:val="single" w:sz="12" w:space="0" w:color="auto"/>
            </w:tcBorders>
          </w:tcPr>
          <w:p w14:paraId="0FE57890"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4" w:space="0" w:color="auto"/>
              <w:left w:val="single" w:sz="12" w:space="0" w:color="auto"/>
              <w:bottom w:val="single" w:sz="12" w:space="0" w:color="auto"/>
              <w:right w:val="single" w:sz="12" w:space="0" w:color="auto"/>
            </w:tcBorders>
            <w:vAlign w:val="center"/>
          </w:tcPr>
          <w:p w14:paraId="714EEA47" w14:textId="77777777" w:rsidR="007F5323" w:rsidRPr="00FB4373" w:rsidRDefault="007F5323" w:rsidP="004B74FA">
            <w:pPr>
              <w:snapToGrid w:val="0"/>
              <w:ind w:right="-2269"/>
              <w:jc w:val="both"/>
              <w:rPr>
                <w:rFonts w:ascii="Arial" w:hAnsi="Arial" w:cs="Arial"/>
                <w:b/>
                <w:sz w:val="18"/>
                <w:szCs w:val="18"/>
              </w:rPr>
            </w:pPr>
            <w:r>
              <w:rPr>
                <w:rFonts w:ascii="Arial" w:hAnsi="Arial" w:cs="Arial"/>
                <w:b/>
                <w:sz w:val="18"/>
                <w:szCs w:val="18"/>
              </w:rPr>
              <w:t>…….../1</w:t>
            </w:r>
          </w:p>
        </w:tc>
        <w:tc>
          <w:tcPr>
            <w:tcW w:w="938" w:type="dxa"/>
            <w:vMerge/>
            <w:tcBorders>
              <w:left w:val="single" w:sz="12" w:space="0" w:color="auto"/>
              <w:right w:val="single" w:sz="12" w:space="0" w:color="auto"/>
            </w:tcBorders>
            <w:vAlign w:val="center"/>
          </w:tcPr>
          <w:p w14:paraId="7B7E87F2" w14:textId="77777777" w:rsidR="007F5323" w:rsidRPr="00FB4373" w:rsidRDefault="007F5323" w:rsidP="004B74FA">
            <w:pPr>
              <w:snapToGrid w:val="0"/>
              <w:ind w:right="-2269"/>
              <w:jc w:val="both"/>
              <w:rPr>
                <w:rFonts w:ascii="Arial" w:hAnsi="Arial" w:cs="Arial"/>
                <w:b/>
                <w:sz w:val="18"/>
                <w:szCs w:val="18"/>
              </w:rPr>
            </w:pPr>
          </w:p>
        </w:tc>
      </w:tr>
      <w:tr w:rsidR="007F5323" w14:paraId="5BDE63B5" w14:textId="77777777" w:rsidTr="004B74FA">
        <w:trPr>
          <w:trHeight w:val="312"/>
        </w:trPr>
        <w:tc>
          <w:tcPr>
            <w:tcW w:w="959" w:type="dxa"/>
            <w:tcBorders>
              <w:top w:val="single" w:sz="12" w:space="0" w:color="auto"/>
              <w:left w:val="single" w:sz="12" w:space="0" w:color="auto"/>
              <w:bottom w:val="single" w:sz="12" w:space="0" w:color="auto"/>
            </w:tcBorders>
            <w:shd w:val="clear" w:color="auto" w:fill="auto"/>
            <w:vAlign w:val="center"/>
          </w:tcPr>
          <w:p w14:paraId="64CD06BF" w14:textId="77777777" w:rsidR="007F5323" w:rsidRPr="00FB4373" w:rsidRDefault="007F5323" w:rsidP="004B74FA">
            <w:pPr>
              <w:ind w:right="-2269"/>
              <w:jc w:val="both"/>
              <w:rPr>
                <w:rFonts w:ascii="Arial Black" w:hAnsi="Arial Black" w:cs="Arial"/>
                <w:sz w:val="18"/>
                <w:szCs w:val="18"/>
              </w:rPr>
            </w:pPr>
            <w:r w:rsidRPr="00FB4373">
              <w:rPr>
                <w:rFonts w:ascii="Arial Black" w:eastAsia="Arial" w:hAnsi="Arial Black" w:cs="Arial"/>
                <w:b/>
                <w:sz w:val="18"/>
                <w:szCs w:val="18"/>
              </w:rPr>
              <w:t xml:space="preserve">     2</w:t>
            </w:r>
            <w:r w:rsidRPr="000C3D27">
              <w:rPr>
                <w:rFonts w:ascii="Arial Black" w:eastAsia="Arial" w:hAnsi="Arial Black" w:cs="Arial"/>
                <w:b/>
                <w:sz w:val="18"/>
                <w:szCs w:val="18"/>
                <w:vertAlign w:val="subscript"/>
              </w:rPr>
              <w:t>I</w:t>
            </w:r>
          </w:p>
        </w:tc>
        <w:tc>
          <w:tcPr>
            <w:tcW w:w="5108" w:type="dxa"/>
            <w:tcBorders>
              <w:top w:val="single" w:sz="12" w:space="0" w:color="auto"/>
              <w:left w:val="single" w:sz="4" w:space="0" w:color="000000"/>
              <w:bottom w:val="single" w:sz="12" w:space="0" w:color="auto"/>
              <w:right w:val="single" w:sz="12" w:space="0" w:color="auto"/>
            </w:tcBorders>
            <w:shd w:val="clear" w:color="auto" w:fill="auto"/>
            <w:vAlign w:val="center"/>
          </w:tcPr>
          <w:p w14:paraId="2888C3ED" w14:textId="77777777" w:rsidR="007F5323" w:rsidRPr="00C023D0" w:rsidRDefault="007F5323" w:rsidP="004B74FA">
            <w:pPr>
              <w:jc w:val="both"/>
              <w:rPr>
                <w:rFonts w:ascii="Arial" w:hAnsi="Arial" w:cs="Arial"/>
                <w:sz w:val="18"/>
                <w:szCs w:val="18"/>
              </w:rPr>
            </w:pPr>
            <w:r w:rsidRPr="00C023D0">
              <w:rPr>
                <w:rFonts w:ascii="Arial" w:hAnsi="Arial" w:cs="Arial"/>
                <w:sz w:val="18"/>
                <w:szCs w:val="18"/>
              </w:rPr>
              <w:t>Trouver les informations utiles dans les documents</w:t>
            </w:r>
          </w:p>
        </w:tc>
        <w:tc>
          <w:tcPr>
            <w:tcW w:w="453" w:type="dxa"/>
            <w:tcBorders>
              <w:top w:val="single" w:sz="12" w:space="0" w:color="auto"/>
              <w:left w:val="single" w:sz="12" w:space="0" w:color="auto"/>
              <w:bottom w:val="single" w:sz="12" w:space="0" w:color="auto"/>
            </w:tcBorders>
            <w:shd w:val="clear" w:color="auto" w:fill="auto"/>
          </w:tcPr>
          <w:p w14:paraId="21D11C36" w14:textId="77777777" w:rsidR="007F5323" w:rsidRPr="00FB4373" w:rsidRDefault="007F5323" w:rsidP="004B74FA">
            <w:pPr>
              <w:snapToGrid w:val="0"/>
              <w:ind w:right="-2269"/>
              <w:jc w:val="both"/>
              <w:rPr>
                <w:rFonts w:ascii="Arial" w:hAnsi="Arial" w:cs="Arial"/>
                <w:b/>
                <w:sz w:val="18"/>
                <w:szCs w:val="18"/>
              </w:rPr>
            </w:pPr>
          </w:p>
        </w:tc>
        <w:tc>
          <w:tcPr>
            <w:tcW w:w="425" w:type="dxa"/>
            <w:tcBorders>
              <w:top w:val="single" w:sz="12" w:space="0" w:color="auto"/>
              <w:left w:val="single" w:sz="4" w:space="0" w:color="000000"/>
              <w:bottom w:val="single" w:sz="12" w:space="0" w:color="auto"/>
            </w:tcBorders>
            <w:shd w:val="clear" w:color="auto" w:fill="auto"/>
          </w:tcPr>
          <w:p w14:paraId="6E341789" w14:textId="77777777" w:rsidR="007F5323" w:rsidRPr="00FB4373" w:rsidRDefault="007F5323" w:rsidP="004B74FA">
            <w:pPr>
              <w:snapToGrid w:val="0"/>
              <w:ind w:right="-2269"/>
              <w:jc w:val="both"/>
              <w:rPr>
                <w:rFonts w:ascii="Arial" w:hAnsi="Arial" w:cs="Arial"/>
                <w:b/>
                <w:sz w:val="18"/>
                <w:szCs w:val="18"/>
              </w:rPr>
            </w:pPr>
          </w:p>
        </w:tc>
        <w:tc>
          <w:tcPr>
            <w:tcW w:w="426" w:type="dxa"/>
            <w:tcBorders>
              <w:top w:val="single" w:sz="12" w:space="0" w:color="auto"/>
              <w:left w:val="single" w:sz="4" w:space="0" w:color="000000"/>
              <w:bottom w:val="single" w:sz="12" w:space="0" w:color="auto"/>
            </w:tcBorders>
            <w:shd w:val="clear" w:color="auto" w:fill="auto"/>
          </w:tcPr>
          <w:p w14:paraId="5F77CD64" w14:textId="77777777" w:rsidR="007F5323" w:rsidRPr="00FB4373" w:rsidRDefault="007F5323" w:rsidP="004B74FA">
            <w:pPr>
              <w:snapToGrid w:val="0"/>
              <w:ind w:right="-2269"/>
              <w:jc w:val="both"/>
              <w:rPr>
                <w:rFonts w:ascii="Arial" w:hAnsi="Arial" w:cs="Arial"/>
                <w:b/>
                <w:sz w:val="18"/>
                <w:szCs w:val="18"/>
              </w:rPr>
            </w:pPr>
          </w:p>
        </w:tc>
        <w:tc>
          <w:tcPr>
            <w:tcW w:w="475" w:type="dxa"/>
            <w:tcBorders>
              <w:top w:val="single" w:sz="12" w:space="0" w:color="auto"/>
              <w:left w:val="single" w:sz="4" w:space="0" w:color="000000"/>
              <w:bottom w:val="single" w:sz="12" w:space="0" w:color="auto"/>
              <w:right w:val="single" w:sz="12" w:space="0" w:color="auto"/>
            </w:tcBorders>
            <w:shd w:val="clear" w:color="auto" w:fill="auto"/>
          </w:tcPr>
          <w:p w14:paraId="120F6174"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12" w:space="0" w:color="auto"/>
              <w:left w:val="single" w:sz="12" w:space="0" w:color="auto"/>
              <w:bottom w:val="single" w:sz="12" w:space="0" w:color="auto"/>
              <w:right w:val="single" w:sz="12" w:space="0" w:color="auto"/>
            </w:tcBorders>
          </w:tcPr>
          <w:p w14:paraId="731A56BC"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4" w:space="0" w:color="auto"/>
              <w:left w:val="single" w:sz="12" w:space="0" w:color="auto"/>
              <w:bottom w:val="single" w:sz="12" w:space="0" w:color="auto"/>
              <w:right w:val="single" w:sz="12" w:space="0" w:color="auto"/>
            </w:tcBorders>
            <w:vAlign w:val="center"/>
          </w:tcPr>
          <w:p w14:paraId="547E61F5" w14:textId="77777777" w:rsidR="007F5323" w:rsidRPr="00FB4373" w:rsidRDefault="007F5323" w:rsidP="004B74FA">
            <w:pPr>
              <w:snapToGrid w:val="0"/>
              <w:ind w:right="-2269"/>
              <w:jc w:val="both"/>
              <w:rPr>
                <w:rFonts w:ascii="Arial" w:hAnsi="Arial" w:cs="Arial"/>
                <w:b/>
                <w:sz w:val="18"/>
                <w:szCs w:val="18"/>
              </w:rPr>
            </w:pPr>
            <w:proofErr w:type="gramStart"/>
            <w:r>
              <w:rPr>
                <w:rFonts w:ascii="Arial" w:hAnsi="Arial" w:cs="Arial"/>
                <w:b/>
                <w:sz w:val="18"/>
                <w:szCs w:val="18"/>
              </w:rPr>
              <w:t>…....</w:t>
            </w:r>
            <w:proofErr w:type="gramEnd"/>
            <w:r>
              <w:rPr>
                <w:rFonts w:ascii="Arial" w:hAnsi="Arial" w:cs="Arial"/>
                <w:b/>
                <w:sz w:val="18"/>
                <w:szCs w:val="18"/>
              </w:rPr>
              <w:t>./3,5</w:t>
            </w:r>
          </w:p>
        </w:tc>
        <w:tc>
          <w:tcPr>
            <w:tcW w:w="938" w:type="dxa"/>
            <w:vMerge/>
            <w:tcBorders>
              <w:left w:val="single" w:sz="12" w:space="0" w:color="auto"/>
              <w:right w:val="single" w:sz="12" w:space="0" w:color="auto"/>
            </w:tcBorders>
            <w:vAlign w:val="center"/>
          </w:tcPr>
          <w:p w14:paraId="0F80D0FE" w14:textId="77777777" w:rsidR="007F5323" w:rsidRPr="00FB4373" w:rsidRDefault="007F5323" w:rsidP="004B74FA">
            <w:pPr>
              <w:snapToGrid w:val="0"/>
              <w:ind w:right="-2269"/>
              <w:jc w:val="both"/>
              <w:rPr>
                <w:rFonts w:ascii="Arial" w:hAnsi="Arial" w:cs="Arial"/>
                <w:b/>
                <w:sz w:val="18"/>
                <w:szCs w:val="18"/>
              </w:rPr>
            </w:pPr>
          </w:p>
        </w:tc>
      </w:tr>
      <w:tr w:rsidR="007F5323" w14:paraId="4C187463" w14:textId="77777777" w:rsidTr="004B74FA">
        <w:trPr>
          <w:trHeight w:val="312"/>
        </w:trPr>
        <w:tc>
          <w:tcPr>
            <w:tcW w:w="959" w:type="dxa"/>
            <w:vMerge w:val="restart"/>
            <w:tcBorders>
              <w:top w:val="single" w:sz="12" w:space="0" w:color="auto"/>
              <w:left w:val="single" w:sz="12" w:space="0" w:color="auto"/>
            </w:tcBorders>
            <w:shd w:val="clear" w:color="auto" w:fill="auto"/>
            <w:vAlign w:val="center"/>
          </w:tcPr>
          <w:p w14:paraId="7DA402DF" w14:textId="77777777" w:rsidR="007F5323" w:rsidRPr="00FB4373" w:rsidRDefault="007F5323" w:rsidP="004B74FA">
            <w:pPr>
              <w:ind w:right="-2269"/>
              <w:jc w:val="both"/>
              <w:rPr>
                <w:rFonts w:ascii="Arial Black" w:hAnsi="Arial Black" w:cs="Arial"/>
                <w:sz w:val="18"/>
                <w:szCs w:val="18"/>
              </w:rPr>
            </w:pPr>
            <w:r w:rsidRPr="00FB4373">
              <w:rPr>
                <w:rFonts w:ascii="Arial Black" w:eastAsia="Arial" w:hAnsi="Arial Black" w:cs="Arial"/>
                <w:b/>
                <w:sz w:val="18"/>
                <w:szCs w:val="18"/>
              </w:rPr>
              <w:t xml:space="preserve">      </w:t>
            </w:r>
            <w:r w:rsidRPr="00FB4373">
              <w:rPr>
                <w:rFonts w:ascii="Arial Black" w:hAnsi="Arial Black" w:cs="Arial"/>
                <w:b/>
                <w:sz w:val="18"/>
                <w:szCs w:val="18"/>
              </w:rPr>
              <w:t>4</w:t>
            </w:r>
          </w:p>
        </w:tc>
        <w:tc>
          <w:tcPr>
            <w:tcW w:w="5108" w:type="dxa"/>
            <w:tcBorders>
              <w:top w:val="single" w:sz="12" w:space="0" w:color="auto"/>
              <w:left w:val="single" w:sz="4" w:space="0" w:color="000000"/>
              <w:bottom w:val="single" w:sz="4" w:space="0" w:color="000000"/>
              <w:right w:val="single" w:sz="12" w:space="0" w:color="auto"/>
            </w:tcBorders>
            <w:shd w:val="clear" w:color="auto" w:fill="auto"/>
            <w:vAlign w:val="center"/>
          </w:tcPr>
          <w:p w14:paraId="180F2956" w14:textId="77777777" w:rsidR="007F5323" w:rsidRPr="00C023D0" w:rsidRDefault="007F5323" w:rsidP="004B74FA">
            <w:pPr>
              <w:snapToGrid w:val="0"/>
              <w:rPr>
                <w:rFonts w:ascii="Arial" w:hAnsi="Arial" w:cs="Arial"/>
                <w:sz w:val="18"/>
                <w:szCs w:val="18"/>
              </w:rPr>
            </w:pPr>
            <w:r w:rsidRPr="00E04D7F">
              <w:rPr>
                <w:rFonts w:ascii="Arial" w:hAnsi="Arial" w:cs="Arial"/>
                <w:sz w:val="18"/>
                <w:szCs w:val="18"/>
              </w:rPr>
              <w:t>Identifier et résoudre le problème posé grâce à des calculs</w:t>
            </w:r>
          </w:p>
        </w:tc>
        <w:tc>
          <w:tcPr>
            <w:tcW w:w="453" w:type="dxa"/>
            <w:tcBorders>
              <w:top w:val="single" w:sz="12" w:space="0" w:color="auto"/>
              <w:left w:val="single" w:sz="12" w:space="0" w:color="auto"/>
              <w:bottom w:val="single" w:sz="4" w:space="0" w:color="000000"/>
            </w:tcBorders>
            <w:shd w:val="clear" w:color="auto" w:fill="auto"/>
          </w:tcPr>
          <w:p w14:paraId="18B199B1" w14:textId="77777777" w:rsidR="007F5323" w:rsidRPr="00FB4373" w:rsidRDefault="007F5323" w:rsidP="004B74FA">
            <w:pPr>
              <w:snapToGrid w:val="0"/>
              <w:ind w:right="-2269"/>
              <w:jc w:val="both"/>
              <w:rPr>
                <w:rFonts w:ascii="Arial" w:hAnsi="Arial" w:cs="Arial"/>
                <w:b/>
                <w:sz w:val="18"/>
                <w:szCs w:val="18"/>
              </w:rPr>
            </w:pPr>
          </w:p>
        </w:tc>
        <w:tc>
          <w:tcPr>
            <w:tcW w:w="425" w:type="dxa"/>
            <w:tcBorders>
              <w:top w:val="single" w:sz="12" w:space="0" w:color="auto"/>
              <w:left w:val="single" w:sz="4" w:space="0" w:color="000000"/>
              <w:bottom w:val="single" w:sz="4" w:space="0" w:color="000000"/>
            </w:tcBorders>
            <w:shd w:val="clear" w:color="auto" w:fill="auto"/>
          </w:tcPr>
          <w:p w14:paraId="7061DFC8" w14:textId="77777777" w:rsidR="007F5323" w:rsidRPr="00FB4373" w:rsidRDefault="007F5323" w:rsidP="004B74FA">
            <w:pPr>
              <w:snapToGrid w:val="0"/>
              <w:ind w:right="-2269"/>
              <w:jc w:val="both"/>
              <w:rPr>
                <w:rFonts w:ascii="Arial" w:hAnsi="Arial" w:cs="Arial"/>
                <w:b/>
                <w:sz w:val="18"/>
                <w:szCs w:val="18"/>
              </w:rPr>
            </w:pPr>
          </w:p>
        </w:tc>
        <w:tc>
          <w:tcPr>
            <w:tcW w:w="426" w:type="dxa"/>
            <w:tcBorders>
              <w:top w:val="single" w:sz="12" w:space="0" w:color="auto"/>
              <w:left w:val="single" w:sz="4" w:space="0" w:color="000000"/>
              <w:bottom w:val="single" w:sz="4" w:space="0" w:color="000000"/>
            </w:tcBorders>
            <w:shd w:val="clear" w:color="auto" w:fill="auto"/>
          </w:tcPr>
          <w:p w14:paraId="75D2FC9B" w14:textId="77777777" w:rsidR="007F5323" w:rsidRPr="00FB4373" w:rsidRDefault="007F5323" w:rsidP="004B74FA">
            <w:pPr>
              <w:snapToGrid w:val="0"/>
              <w:ind w:right="-2269"/>
              <w:jc w:val="both"/>
              <w:rPr>
                <w:rFonts w:ascii="Arial" w:hAnsi="Arial" w:cs="Arial"/>
                <w:b/>
                <w:sz w:val="18"/>
                <w:szCs w:val="18"/>
              </w:rPr>
            </w:pPr>
          </w:p>
        </w:tc>
        <w:tc>
          <w:tcPr>
            <w:tcW w:w="475" w:type="dxa"/>
            <w:tcBorders>
              <w:top w:val="single" w:sz="12" w:space="0" w:color="auto"/>
              <w:left w:val="single" w:sz="4" w:space="0" w:color="000000"/>
              <w:bottom w:val="single" w:sz="4" w:space="0" w:color="000000"/>
              <w:right w:val="single" w:sz="12" w:space="0" w:color="auto"/>
            </w:tcBorders>
            <w:shd w:val="clear" w:color="auto" w:fill="auto"/>
          </w:tcPr>
          <w:p w14:paraId="3A31B760" w14:textId="77777777" w:rsidR="007F5323" w:rsidRPr="00FB4373" w:rsidRDefault="007F5323" w:rsidP="004B74FA">
            <w:pPr>
              <w:snapToGrid w:val="0"/>
              <w:ind w:right="-2269"/>
              <w:jc w:val="both"/>
              <w:rPr>
                <w:rFonts w:ascii="Arial" w:hAnsi="Arial" w:cs="Arial"/>
                <w:b/>
                <w:sz w:val="18"/>
                <w:szCs w:val="18"/>
              </w:rPr>
            </w:pPr>
          </w:p>
        </w:tc>
        <w:tc>
          <w:tcPr>
            <w:tcW w:w="938" w:type="dxa"/>
            <w:vMerge w:val="restart"/>
            <w:tcBorders>
              <w:top w:val="single" w:sz="12" w:space="0" w:color="auto"/>
              <w:left w:val="single" w:sz="12" w:space="0" w:color="auto"/>
              <w:right w:val="single" w:sz="12" w:space="0" w:color="auto"/>
            </w:tcBorders>
          </w:tcPr>
          <w:p w14:paraId="2054BB76"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4" w:space="0" w:color="auto"/>
              <w:left w:val="single" w:sz="12" w:space="0" w:color="auto"/>
              <w:bottom w:val="single" w:sz="12" w:space="0" w:color="auto"/>
              <w:right w:val="single" w:sz="12" w:space="0" w:color="auto"/>
            </w:tcBorders>
            <w:vAlign w:val="center"/>
          </w:tcPr>
          <w:p w14:paraId="6DA872AF" w14:textId="77777777" w:rsidR="007F5323" w:rsidRPr="00FB4373" w:rsidRDefault="007F5323" w:rsidP="004B74FA">
            <w:pPr>
              <w:snapToGrid w:val="0"/>
              <w:ind w:right="-2269"/>
              <w:jc w:val="both"/>
              <w:rPr>
                <w:rFonts w:ascii="Arial" w:hAnsi="Arial" w:cs="Arial"/>
                <w:b/>
                <w:sz w:val="18"/>
                <w:szCs w:val="18"/>
              </w:rPr>
            </w:pPr>
            <w:r>
              <w:rPr>
                <w:rFonts w:ascii="Arial" w:hAnsi="Arial" w:cs="Arial"/>
                <w:b/>
                <w:sz w:val="18"/>
                <w:szCs w:val="18"/>
              </w:rPr>
              <w:t>…….../3</w:t>
            </w:r>
          </w:p>
        </w:tc>
        <w:tc>
          <w:tcPr>
            <w:tcW w:w="938" w:type="dxa"/>
            <w:vMerge/>
            <w:tcBorders>
              <w:left w:val="single" w:sz="12" w:space="0" w:color="auto"/>
              <w:right w:val="single" w:sz="12" w:space="0" w:color="auto"/>
            </w:tcBorders>
            <w:vAlign w:val="center"/>
          </w:tcPr>
          <w:p w14:paraId="72449516" w14:textId="77777777" w:rsidR="007F5323" w:rsidRPr="00FB4373" w:rsidRDefault="007F5323" w:rsidP="004B74FA">
            <w:pPr>
              <w:snapToGrid w:val="0"/>
              <w:ind w:right="-2269"/>
              <w:jc w:val="both"/>
              <w:rPr>
                <w:rFonts w:ascii="Arial" w:hAnsi="Arial" w:cs="Arial"/>
                <w:b/>
                <w:sz w:val="18"/>
                <w:szCs w:val="18"/>
              </w:rPr>
            </w:pPr>
          </w:p>
        </w:tc>
      </w:tr>
      <w:tr w:rsidR="007F5323" w14:paraId="219FE5A9" w14:textId="77777777" w:rsidTr="004B74FA">
        <w:trPr>
          <w:trHeight w:val="312"/>
        </w:trPr>
        <w:tc>
          <w:tcPr>
            <w:tcW w:w="959" w:type="dxa"/>
            <w:vMerge/>
            <w:tcBorders>
              <w:left w:val="single" w:sz="12" w:space="0" w:color="auto"/>
              <w:bottom w:val="single" w:sz="12" w:space="0" w:color="auto"/>
            </w:tcBorders>
            <w:shd w:val="clear" w:color="auto" w:fill="auto"/>
            <w:vAlign w:val="center"/>
          </w:tcPr>
          <w:p w14:paraId="6135DC7E" w14:textId="77777777" w:rsidR="007F5323" w:rsidRPr="00FB4373" w:rsidRDefault="007F5323" w:rsidP="004B74FA">
            <w:pPr>
              <w:ind w:right="-2269"/>
              <w:jc w:val="both"/>
              <w:rPr>
                <w:rFonts w:ascii="Arial Black" w:eastAsia="Arial" w:hAnsi="Arial Black" w:cs="Arial"/>
                <w:b/>
                <w:sz w:val="18"/>
                <w:szCs w:val="18"/>
              </w:rPr>
            </w:pPr>
          </w:p>
        </w:tc>
        <w:tc>
          <w:tcPr>
            <w:tcW w:w="5108" w:type="dxa"/>
            <w:tcBorders>
              <w:top w:val="single" w:sz="4" w:space="0" w:color="000000"/>
              <w:left w:val="single" w:sz="4" w:space="0" w:color="000000"/>
              <w:bottom w:val="single" w:sz="12" w:space="0" w:color="auto"/>
              <w:right w:val="single" w:sz="12" w:space="0" w:color="auto"/>
            </w:tcBorders>
            <w:shd w:val="clear" w:color="auto" w:fill="auto"/>
            <w:vAlign w:val="center"/>
          </w:tcPr>
          <w:p w14:paraId="6A58C881" w14:textId="77777777" w:rsidR="007F5323" w:rsidRPr="00E04D7F" w:rsidRDefault="007F5323" w:rsidP="004B74FA">
            <w:pPr>
              <w:snapToGrid w:val="0"/>
              <w:rPr>
                <w:rFonts w:ascii="Arial" w:hAnsi="Arial" w:cs="Arial"/>
                <w:sz w:val="18"/>
                <w:szCs w:val="18"/>
              </w:rPr>
            </w:pPr>
            <w:r>
              <w:rPr>
                <w:rFonts w:ascii="Arial" w:hAnsi="Arial" w:cs="Arial"/>
                <w:sz w:val="18"/>
                <w:szCs w:val="18"/>
              </w:rPr>
              <w:t>Expliquer la démarche de manière organisée</w:t>
            </w:r>
          </w:p>
        </w:tc>
        <w:tc>
          <w:tcPr>
            <w:tcW w:w="453" w:type="dxa"/>
            <w:tcBorders>
              <w:top w:val="single" w:sz="4" w:space="0" w:color="000000"/>
              <w:left w:val="single" w:sz="12" w:space="0" w:color="auto"/>
              <w:bottom w:val="single" w:sz="12" w:space="0" w:color="auto"/>
            </w:tcBorders>
            <w:shd w:val="clear" w:color="auto" w:fill="auto"/>
          </w:tcPr>
          <w:p w14:paraId="6B10EAEE" w14:textId="77777777" w:rsidR="007F5323" w:rsidRPr="00FB4373" w:rsidRDefault="007F5323" w:rsidP="004B74FA">
            <w:pPr>
              <w:snapToGrid w:val="0"/>
              <w:ind w:right="-2269"/>
              <w:jc w:val="both"/>
              <w:rPr>
                <w:rFonts w:ascii="Arial" w:hAnsi="Arial" w:cs="Arial"/>
                <w:b/>
                <w:sz w:val="18"/>
                <w:szCs w:val="18"/>
              </w:rPr>
            </w:pPr>
          </w:p>
        </w:tc>
        <w:tc>
          <w:tcPr>
            <w:tcW w:w="425" w:type="dxa"/>
            <w:tcBorders>
              <w:top w:val="single" w:sz="4" w:space="0" w:color="000000"/>
              <w:left w:val="single" w:sz="4" w:space="0" w:color="000000"/>
              <w:bottom w:val="single" w:sz="12" w:space="0" w:color="auto"/>
            </w:tcBorders>
            <w:shd w:val="clear" w:color="auto" w:fill="auto"/>
          </w:tcPr>
          <w:p w14:paraId="0311A626" w14:textId="77777777" w:rsidR="007F5323" w:rsidRPr="00FB4373" w:rsidRDefault="007F5323" w:rsidP="004B74FA">
            <w:pPr>
              <w:snapToGrid w:val="0"/>
              <w:ind w:right="-2269"/>
              <w:jc w:val="both"/>
              <w:rPr>
                <w:rFonts w:ascii="Arial" w:hAnsi="Arial" w:cs="Arial"/>
                <w:b/>
                <w:sz w:val="18"/>
                <w:szCs w:val="18"/>
              </w:rPr>
            </w:pPr>
          </w:p>
        </w:tc>
        <w:tc>
          <w:tcPr>
            <w:tcW w:w="426" w:type="dxa"/>
            <w:tcBorders>
              <w:top w:val="single" w:sz="4" w:space="0" w:color="000000"/>
              <w:left w:val="single" w:sz="4" w:space="0" w:color="000000"/>
              <w:bottom w:val="single" w:sz="12" w:space="0" w:color="auto"/>
            </w:tcBorders>
            <w:shd w:val="clear" w:color="auto" w:fill="auto"/>
          </w:tcPr>
          <w:p w14:paraId="571FB2AE" w14:textId="77777777" w:rsidR="007F5323" w:rsidRPr="00FB4373" w:rsidRDefault="007F5323" w:rsidP="004B74FA">
            <w:pPr>
              <w:snapToGrid w:val="0"/>
              <w:ind w:right="-2269"/>
              <w:jc w:val="both"/>
              <w:rPr>
                <w:rFonts w:ascii="Arial" w:hAnsi="Arial" w:cs="Arial"/>
                <w:b/>
                <w:sz w:val="18"/>
                <w:szCs w:val="18"/>
              </w:rPr>
            </w:pPr>
          </w:p>
        </w:tc>
        <w:tc>
          <w:tcPr>
            <w:tcW w:w="475" w:type="dxa"/>
            <w:tcBorders>
              <w:top w:val="single" w:sz="4" w:space="0" w:color="000000"/>
              <w:left w:val="single" w:sz="4" w:space="0" w:color="000000"/>
              <w:bottom w:val="single" w:sz="12" w:space="0" w:color="auto"/>
              <w:right w:val="single" w:sz="12" w:space="0" w:color="auto"/>
            </w:tcBorders>
            <w:shd w:val="clear" w:color="auto" w:fill="auto"/>
          </w:tcPr>
          <w:p w14:paraId="7616A3DD" w14:textId="77777777" w:rsidR="007F5323" w:rsidRPr="00FB4373" w:rsidRDefault="007F5323" w:rsidP="004B74FA">
            <w:pPr>
              <w:snapToGrid w:val="0"/>
              <w:ind w:right="-2269"/>
              <w:jc w:val="both"/>
              <w:rPr>
                <w:rFonts w:ascii="Arial" w:hAnsi="Arial" w:cs="Arial"/>
                <w:b/>
                <w:sz w:val="18"/>
                <w:szCs w:val="18"/>
              </w:rPr>
            </w:pPr>
          </w:p>
        </w:tc>
        <w:tc>
          <w:tcPr>
            <w:tcW w:w="938" w:type="dxa"/>
            <w:vMerge/>
            <w:tcBorders>
              <w:left w:val="single" w:sz="12" w:space="0" w:color="auto"/>
              <w:bottom w:val="single" w:sz="12" w:space="0" w:color="auto"/>
              <w:right w:val="single" w:sz="12" w:space="0" w:color="auto"/>
            </w:tcBorders>
          </w:tcPr>
          <w:p w14:paraId="5D994048" w14:textId="77777777" w:rsidR="007F5323" w:rsidRPr="00FB4373" w:rsidRDefault="007F5323" w:rsidP="004B74FA">
            <w:pPr>
              <w:snapToGrid w:val="0"/>
              <w:ind w:right="-2269"/>
              <w:jc w:val="both"/>
              <w:rPr>
                <w:rFonts w:ascii="Arial" w:hAnsi="Arial" w:cs="Arial"/>
                <w:b/>
                <w:sz w:val="18"/>
                <w:szCs w:val="18"/>
              </w:rPr>
            </w:pPr>
          </w:p>
        </w:tc>
        <w:tc>
          <w:tcPr>
            <w:tcW w:w="938" w:type="dxa"/>
            <w:tcBorders>
              <w:top w:val="single" w:sz="4" w:space="0" w:color="auto"/>
              <w:left w:val="single" w:sz="12" w:space="0" w:color="auto"/>
              <w:bottom w:val="single" w:sz="12" w:space="0" w:color="auto"/>
              <w:right w:val="single" w:sz="12" w:space="0" w:color="auto"/>
            </w:tcBorders>
            <w:vAlign w:val="center"/>
          </w:tcPr>
          <w:p w14:paraId="5B43F2AE" w14:textId="77777777" w:rsidR="007F5323" w:rsidRPr="00FB4373" w:rsidRDefault="007F5323" w:rsidP="004B74FA">
            <w:pPr>
              <w:snapToGrid w:val="0"/>
              <w:ind w:right="-2269"/>
              <w:jc w:val="both"/>
              <w:rPr>
                <w:rFonts w:ascii="Arial" w:hAnsi="Arial" w:cs="Arial"/>
                <w:b/>
                <w:sz w:val="18"/>
                <w:szCs w:val="18"/>
              </w:rPr>
            </w:pPr>
            <w:proofErr w:type="gramStart"/>
            <w:r>
              <w:rPr>
                <w:rFonts w:ascii="Arial" w:hAnsi="Arial" w:cs="Arial"/>
                <w:b/>
                <w:sz w:val="18"/>
                <w:szCs w:val="18"/>
              </w:rPr>
              <w:t>…....</w:t>
            </w:r>
            <w:proofErr w:type="gramEnd"/>
            <w:r>
              <w:rPr>
                <w:rFonts w:ascii="Arial" w:hAnsi="Arial" w:cs="Arial"/>
                <w:b/>
                <w:sz w:val="18"/>
                <w:szCs w:val="18"/>
              </w:rPr>
              <w:t>./1,5</w:t>
            </w:r>
          </w:p>
        </w:tc>
        <w:tc>
          <w:tcPr>
            <w:tcW w:w="938" w:type="dxa"/>
            <w:vMerge/>
            <w:tcBorders>
              <w:left w:val="single" w:sz="12" w:space="0" w:color="auto"/>
              <w:bottom w:val="single" w:sz="12" w:space="0" w:color="auto"/>
              <w:right w:val="single" w:sz="12" w:space="0" w:color="auto"/>
            </w:tcBorders>
            <w:vAlign w:val="center"/>
          </w:tcPr>
          <w:p w14:paraId="58C1E5F6" w14:textId="77777777" w:rsidR="007F5323" w:rsidRPr="00FB4373" w:rsidRDefault="007F5323" w:rsidP="004B74FA">
            <w:pPr>
              <w:snapToGrid w:val="0"/>
              <w:ind w:right="-2269"/>
              <w:jc w:val="both"/>
              <w:rPr>
                <w:rFonts w:ascii="Arial" w:hAnsi="Arial" w:cs="Arial"/>
                <w:b/>
                <w:sz w:val="18"/>
                <w:szCs w:val="18"/>
              </w:rPr>
            </w:pPr>
          </w:p>
        </w:tc>
      </w:tr>
    </w:tbl>
    <w:p w14:paraId="0E3A4F54" w14:textId="77777777" w:rsidR="007F5323" w:rsidRDefault="007F5323" w:rsidP="007F5323"/>
    <w:p w14:paraId="6E01EF34" w14:textId="77777777" w:rsidR="007F5323" w:rsidRDefault="007F5323" w:rsidP="007F5323">
      <w:pPr>
        <w:spacing w:line="480" w:lineRule="auto"/>
        <w:rPr>
          <w:rFonts w:ascii="Arial" w:hAnsi="Arial"/>
          <w:sz w:val="18"/>
          <w:szCs w:val="18"/>
        </w:rPr>
      </w:pPr>
    </w:p>
    <w:p w14:paraId="28F0A388" w14:textId="264401F2" w:rsidR="005D1FF8" w:rsidRPr="005D1FF8" w:rsidRDefault="005D1FF8" w:rsidP="005D1FF8">
      <w:pPr>
        <w:pStyle w:val="Titre4"/>
        <w:pBdr>
          <w:bottom w:val="single" w:sz="4" w:space="1" w:color="2F5496" w:themeColor="accent1" w:themeShade="BF"/>
        </w:pBdr>
        <w:ind w:right="-2269" w:firstLine="0"/>
        <w:rPr>
          <w:rFonts w:ascii="Arial Black" w:hAnsi="Arial Black" w:cs="Arial"/>
          <w:color w:val="0070C0"/>
          <w:sz w:val="28"/>
          <w:szCs w:val="28"/>
          <w:u w:val="none"/>
        </w:rPr>
      </w:pPr>
      <w:bookmarkStart w:id="1" w:name="_Hlk38893784"/>
      <w:r w:rsidRPr="005D1FF8">
        <w:rPr>
          <w:rFonts w:ascii="Arial Black" w:hAnsi="Arial Black" w:cs="Arial"/>
          <w:color w:val="0070C0"/>
          <w:sz w:val="28"/>
          <w:szCs w:val="28"/>
          <w:u w:val="none"/>
        </w:rPr>
        <w:lastRenderedPageBreak/>
        <w:t xml:space="preserve">Les </w:t>
      </w:r>
      <w:r>
        <w:rPr>
          <w:rFonts w:ascii="Arial Black" w:hAnsi="Arial Black" w:cs="Arial"/>
          <w:color w:val="0070C0"/>
          <w:sz w:val="28"/>
          <w:szCs w:val="28"/>
          <w:u w:val="none"/>
        </w:rPr>
        <w:t>coups de pouce</w:t>
      </w:r>
    </w:p>
    <w:p w14:paraId="4C5A6D47" w14:textId="77777777" w:rsidR="005D1FF8" w:rsidRDefault="005D1FF8" w:rsidP="007F5323">
      <w:pPr>
        <w:pStyle w:val="Retraitcorpsdetexte21"/>
        <w:tabs>
          <w:tab w:val="left" w:pos="284"/>
        </w:tabs>
        <w:spacing w:line="240" w:lineRule="auto"/>
        <w:ind w:firstLine="0"/>
        <w:rPr>
          <w:rFonts w:ascii="Arial" w:hAnsi="Arial" w:cs="Arial"/>
          <w:b/>
          <w:color w:val="000000"/>
          <w:sz w:val="18"/>
          <w:szCs w:val="18"/>
          <w:u w:val="single"/>
        </w:rPr>
      </w:pPr>
    </w:p>
    <w:p w14:paraId="0E25DB2F" w14:textId="2382975A" w:rsidR="005D1FF8" w:rsidRDefault="005D1FF8" w:rsidP="007F5323">
      <w:pPr>
        <w:pStyle w:val="Retraitcorpsdetexte21"/>
        <w:tabs>
          <w:tab w:val="left" w:pos="284"/>
        </w:tabs>
        <w:spacing w:line="240" w:lineRule="auto"/>
        <w:ind w:firstLine="0"/>
        <w:rPr>
          <w:rFonts w:ascii="Arial" w:hAnsi="Arial" w:cs="Arial"/>
          <w:bCs/>
          <w:color w:val="000000"/>
          <w:sz w:val="22"/>
          <w:szCs w:val="22"/>
        </w:rPr>
      </w:pPr>
      <w:r w:rsidRPr="005D1FF8">
        <w:rPr>
          <w:rFonts w:ascii="Arial" w:hAnsi="Arial" w:cs="Arial"/>
          <w:bCs/>
          <w:color w:val="000000"/>
          <w:sz w:val="22"/>
          <w:szCs w:val="22"/>
        </w:rPr>
        <w:t xml:space="preserve">Les coups de pouce disponibles </w:t>
      </w:r>
      <w:r w:rsidRPr="00EF3679">
        <w:rPr>
          <w:rFonts w:ascii="Arial" w:hAnsi="Arial" w:cs="Arial"/>
          <w:b/>
          <w:color w:val="000000"/>
          <w:sz w:val="22"/>
          <w:szCs w:val="22"/>
        </w:rPr>
        <w:t>sont au nombre de 6</w:t>
      </w:r>
      <w:r w:rsidR="00DD2D98" w:rsidRPr="00EF3679">
        <w:rPr>
          <w:rFonts w:ascii="Arial" w:hAnsi="Arial" w:cs="Arial"/>
          <w:b/>
          <w:color w:val="000000"/>
          <w:sz w:val="22"/>
          <w:szCs w:val="22"/>
        </w:rPr>
        <w:t>, classés par domaines</w:t>
      </w:r>
      <w:r w:rsidR="00DD2D98">
        <w:rPr>
          <w:rFonts w:ascii="Arial" w:hAnsi="Arial" w:cs="Arial"/>
          <w:bCs/>
          <w:color w:val="000000"/>
          <w:sz w:val="22"/>
          <w:szCs w:val="22"/>
        </w:rPr>
        <w:t>.</w:t>
      </w:r>
    </w:p>
    <w:p w14:paraId="63F50C25" w14:textId="4ADFC6FA" w:rsidR="00DD2D98" w:rsidRDefault="00DD2D98" w:rsidP="007F5323">
      <w:pPr>
        <w:pStyle w:val="Retraitcorpsdetexte21"/>
        <w:tabs>
          <w:tab w:val="left" w:pos="284"/>
        </w:tabs>
        <w:spacing w:line="240" w:lineRule="auto"/>
        <w:ind w:firstLine="0"/>
        <w:rPr>
          <w:rFonts w:ascii="Arial" w:hAnsi="Arial" w:cs="Arial"/>
          <w:bCs/>
          <w:color w:val="000000"/>
          <w:sz w:val="22"/>
          <w:szCs w:val="22"/>
        </w:rPr>
      </w:pPr>
    </w:p>
    <w:p w14:paraId="29EED52D" w14:textId="77777777" w:rsidR="00DD2D98" w:rsidRPr="00EF3679" w:rsidRDefault="00DD2D98" w:rsidP="00DD2D98">
      <w:pPr>
        <w:pStyle w:val="Retraitcorpsdetexte21"/>
        <w:tabs>
          <w:tab w:val="left" w:pos="284"/>
        </w:tabs>
        <w:ind w:right="-1702" w:firstLine="0"/>
        <w:rPr>
          <w:rFonts w:ascii="Arial" w:hAnsi="Arial" w:cs="Arial"/>
          <w:b/>
          <w:color w:val="000000"/>
          <w:sz w:val="22"/>
          <w:szCs w:val="22"/>
        </w:rPr>
      </w:pPr>
      <w:r w:rsidRPr="00EF3679">
        <w:rPr>
          <w:rFonts w:ascii="Arial" w:hAnsi="Arial" w:cs="Arial"/>
          <w:b/>
          <w:color w:val="000000"/>
          <w:sz w:val="22"/>
          <w:szCs w:val="22"/>
        </w:rPr>
        <w:t>Pour ma part, les coups de pouce sont gratuits sauf :</w:t>
      </w:r>
    </w:p>
    <w:p w14:paraId="05E12F01" w14:textId="57DE4C00" w:rsidR="00DD2D98" w:rsidRPr="00EF3679" w:rsidRDefault="00DD2D98" w:rsidP="00DD2D98">
      <w:pPr>
        <w:pStyle w:val="Retraitcorpsdetexte21"/>
        <w:numPr>
          <w:ilvl w:val="0"/>
          <w:numId w:val="30"/>
        </w:numPr>
        <w:tabs>
          <w:tab w:val="left" w:pos="284"/>
        </w:tabs>
        <w:ind w:right="-1702"/>
        <w:rPr>
          <w:rFonts w:ascii="Arial" w:hAnsi="Arial" w:cs="Arial"/>
          <w:b/>
          <w:color w:val="000000"/>
          <w:sz w:val="22"/>
          <w:szCs w:val="22"/>
        </w:rPr>
      </w:pPr>
      <w:r w:rsidRPr="00EF3679">
        <w:rPr>
          <w:rFonts w:ascii="Arial" w:hAnsi="Arial" w:cs="Arial"/>
          <w:b/>
          <w:color w:val="000000"/>
          <w:sz w:val="22"/>
          <w:szCs w:val="22"/>
        </w:rPr>
        <w:t>Celui « extraire » les informations des documents</w:t>
      </w:r>
      <w:r>
        <w:rPr>
          <w:rFonts w:ascii="Arial" w:hAnsi="Arial" w:cs="Arial"/>
          <w:bCs/>
          <w:color w:val="000000"/>
          <w:sz w:val="22"/>
          <w:szCs w:val="22"/>
        </w:rPr>
        <w:t xml:space="preserve">. Quand l’élève m’appelle pour une aide « extraire les informations du document », je surligne sur son énoncé (au fluo) les informations qu’il n’avait pas trouvées. Et </w:t>
      </w:r>
      <w:r w:rsidRPr="00EF3679">
        <w:rPr>
          <w:rFonts w:ascii="Arial" w:hAnsi="Arial" w:cs="Arial"/>
          <w:b/>
          <w:color w:val="000000"/>
          <w:sz w:val="22"/>
          <w:szCs w:val="22"/>
        </w:rPr>
        <w:t>je note sur sa copie le nombre d’informations données et cochera</w:t>
      </w:r>
      <w:r w:rsidR="00EF3679" w:rsidRPr="00EF3679">
        <w:rPr>
          <w:rFonts w:ascii="Arial" w:hAnsi="Arial" w:cs="Arial"/>
          <w:b/>
          <w:color w:val="000000"/>
          <w:sz w:val="22"/>
          <w:szCs w:val="22"/>
        </w:rPr>
        <w:t xml:space="preserve">i </w:t>
      </w:r>
      <w:r w:rsidRPr="00EF3679">
        <w:rPr>
          <w:rFonts w:ascii="Arial" w:hAnsi="Arial" w:cs="Arial"/>
          <w:b/>
          <w:color w:val="000000"/>
          <w:sz w:val="22"/>
          <w:szCs w:val="22"/>
        </w:rPr>
        <w:t>donc, en conséquence, le niveau de maitrise atteint.</w:t>
      </w:r>
    </w:p>
    <w:p w14:paraId="2BF57811" w14:textId="0D7818E3" w:rsidR="00DD2D98" w:rsidRPr="00EF3679" w:rsidRDefault="00DD2D98" w:rsidP="00DD2D98">
      <w:pPr>
        <w:pStyle w:val="Retraitcorpsdetexte21"/>
        <w:numPr>
          <w:ilvl w:val="0"/>
          <w:numId w:val="30"/>
        </w:numPr>
        <w:tabs>
          <w:tab w:val="left" w:pos="284"/>
        </w:tabs>
        <w:ind w:right="-1702"/>
        <w:rPr>
          <w:rFonts w:ascii="Arial" w:hAnsi="Arial" w:cs="Arial"/>
          <w:b/>
          <w:color w:val="000000"/>
          <w:sz w:val="22"/>
          <w:szCs w:val="22"/>
        </w:rPr>
      </w:pPr>
      <w:r w:rsidRPr="00EF3679">
        <w:rPr>
          <w:rFonts w:ascii="Arial" w:hAnsi="Arial" w:cs="Arial"/>
          <w:b/>
          <w:color w:val="000000"/>
          <w:sz w:val="22"/>
          <w:szCs w:val="22"/>
        </w:rPr>
        <w:t>Le « orange » car avec cette aide, l’élève n’a pas du tout de démarche scientifique</w:t>
      </w:r>
      <w:r>
        <w:rPr>
          <w:rFonts w:ascii="Arial" w:hAnsi="Arial" w:cs="Arial"/>
          <w:bCs/>
          <w:color w:val="000000"/>
          <w:sz w:val="22"/>
          <w:szCs w:val="22"/>
        </w:rPr>
        <w:t xml:space="preserve"> puisque je lui donne les étapes de la démarche. Auquel cas, </w:t>
      </w:r>
      <w:r w:rsidRPr="00EF3679">
        <w:rPr>
          <w:rFonts w:ascii="Arial" w:hAnsi="Arial" w:cs="Arial"/>
          <w:b/>
          <w:color w:val="000000"/>
          <w:sz w:val="22"/>
          <w:szCs w:val="22"/>
        </w:rPr>
        <w:t>pour cette compétence, il atteindra le niveau de maitrise insuffisant.</w:t>
      </w:r>
    </w:p>
    <w:p w14:paraId="01522FD4" w14:textId="77777777" w:rsidR="005D1FF8" w:rsidRDefault="005D1FF8" w:rsidP="007F5323">
      <w:pPr>
        <w:pStyle w:val="Retraitcorpsdetexte21"/>
        <w:tabs>
          <w:tab w:val="left" w:pos="284"/>
        </w:tabs>
        <w:spacing w:line="240" w:lineRule="auto"/>
        <w:ind w:firstLine="0"/>
        <w:rPr>
          <w:rFonts w:ascii="Arial" w:hAnsi="Arial" w:cs="Arial"/>
          <w:b/>
          <w:color w:val="000000"/>
          <w:sz w:val="18"/>
          <w:szCs w:val="18"/>
          <w:u w:val="single"/>
        </w:rPr>
      </w:pPr>
    </w:p>
    <w:p w14:paraId="78A86B87" w14:textId="0FE5E36B" w:rsidR="005D1FF8" w:rsidRDefault="005D1FF8" w:rsidP="007F5323">
      <w:pPr>
        <w:pStyle w:val="Retraitcorpsdetexte21"/>
        <w:tabs>
          <w:tab w:val="left" w:pos="284"/>
        </w:tabs>
        <w:spacing w:line="240" w:lineRule="auto"/>
        <w:ind w:firstLine="0"/>
        <w:rPr>
          <w:rFonts w:ascii="Arial" w:hAnsi="Arial" w:cs="Arial"/>
          <w:b/>
          <w:color w:val="000000"/>
          <w:sz w:val="18"/>
          <w:szCs w:val="18"/>
          <w:u w:val="single"/>
        </w:rPr>
      </w:pPr>
      <w:r>
        <w:rPr>
          <w:noProof/>
        </w:rPr>
        <w:drawing>
          <wp:inline distT="0" distB="0" distL="0" distR="0" wp14:anchorId="0CD8CE64" wp14:editId="4D348C69">
            <wp:extent cx="6781800" cy="352248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91550" cy="3527549"/>
                    </a:xfrm>
                    <a:prstGeom prst="rect">
                      <a:avLst/>
                    </a:prstGeom>
                  </pic:spPr>
                </pic:pic>
              </a:graphicData>
            </a:graphic>
          </wp:inline>
        </w:drawing>
      </w:r>
    </w:p>
    <w:p w14:paraId="3E7B3D84" w14:textId="3040B247" w:rsidR="00DD2D98" w:rsidRDefault="00DD2D98" w:rsidP="00B83407">
      <w:pPr>
        <w:pStyle w:val="Retraitcorpsdetexte21"/>
        <w:tabs>
          <w:tab w:val="left" w:pos="284"/>
        </w:tabs>
        <w:spacing w:line="240" w:lineRule="auto"/>
        <w:ind w:firstLine="0"/>
        <w:rPr>
          <w:rFonts w:ascii="Arial" w:hAnsi="Arial" w:cs="Arial"/>
          <w:b/>
          <w:color w:val="000000"/>
          <w:sz w:val="18"/>
          <w:szCs w:val="18"/>
          <w:u w:val="single"/>
        </w:rPr>
      </w:pPr>
    </w:p>
    <w:p w14:paraId="16FEBC09" w14:textId="3D04114E"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778048" behindDoc="0" locked="0" layoutInCell="1" allowOverlap="1" wp14:anchorId="39585F89" wp14:editId="18B30717">
                <wp:simplePos x="0" y="0"/>
                <wp:positionH relativeFrom="column">
                  <wp:posOffset>-45720</wp:posOffset>
                </wp:positionH>
                <wp:positionV relativeFrom="paragraph">
                  <wp:posOffset>36830</wp:posOffset>
                </wp:positionV>
                <wp:extent cx="1800225" cy="75247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1800225" cy="752475"/>
                        </a:xfrm>
                        <a:prstGeom prst="rect">
                          <a:avLst/>
                        </a:prstGeom>
                        <a:solidFill>
                          <a:schemeClr val="lt1"/>
                        </a:solidFill>
                        <a:ln w="6350">
                          <a:solidFill>
                            <a:schemeClr val="bg1"/>
                          </a:solidFill>
                        </a:ln>
                      </wps:spPr>
                      <wps:txbx>
                        <w:txbxContent>
                          <w:p w14:paraId="0601F510" w14:textId="0E32F56A" w:rsidR="004B74FA" w:rsidRDefault="004B74FA">
                            <w:r>
                              <w:rPr>
                                <w:noProof/>
                              </w:rPr>
                              <w:drawing>
                                <wp:inline distT="0" distB="0" distL="0" distR="0" wp14:anchorId="53FDAEF6" wp14:editId="751D6E6F">
                                  <wp:extent cx="1610995" cy="642684"/>
                                  <wp:effectExtent l="0" t="0" r="8255" b="508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0995" cy="6426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85F89" id="Zone de texte 14" o:spid="_x0000_s1051" type="#_x0000_t202" style="position:absolute;left:0;text-align:left;margin-left:-3.6pt;margin-top:2.9pt;width:141.75pt;height:59.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" fillcolor="white [3201]" strokecolor="white [3212]" strokeweight=".5pt">
                <v:textbox>
                  <w:txbxContent>
                    <w:p w14:paraId="0601F510" w14:textId="0E32F56A" w:rsidR="004B74FA" w:rsidRDefault="004B74FA">
                      <w:r>
                        <w:rPr>
                          <w:noProof/>
                        </w:rPr>
                        <w:drawing>
                          <wp:inline distT="0" distB="0" distL="0" distR="0" wp14:anchorId="53FDAEF6" wp14:editId="751D6E6F">
                            <wp:extent cx="1610995" cy="642684"/>
                            <wp:effectExtent l="0" t="0" r="8255" b="508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0995" cy="642684"/>
                                    </a:xfrm>
                                    <a:prstGeom prst="rect">
                                      <a:avLst/>
                                    </a:prstGeom>
                                  </pic:spPr>
                                </pic:pic>
                              </a:graphicData>
                            </a:graphic>
                          </wp:inline>
                        </w:drawing>
                      </w:r>
                    </w:p>
                  </w:txbxContent>
                </v:textbox>
              </v:shape>
            </w:pict>
          </mc:Fallback>
        </mc:AlternateContent>
      </w:r>
    </w:p>
    <w:p w14:paraId="6999D4E2" w14:textId="77777777" w:rsidR="00B83407" w:rsidRP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5B9520F8" w14:textId="17B6FC6D" w:rsidR="00DD2D98" w:rsidRPr="00B83407" w:rsidRDefault="00B83407" w:rsidP="00B83407">
      <w:pPr>
        <w:pStyle w:val="Retraitcorpsdetexte21"/>
        <w:tabs>
          <w:tab w:val="left" w:pos="284"/>
        </w:tabs>
        <w:spacing w:line="240" w:lineRule="auto"/>
        <w:ind w:left="2977" w:right="-1986" w:firstLine="0"/>
        <w:rPr>
          <w:rFonts w:ascii="Arial" w:hAnsi="Arial" w:cs="Arial"/>
          <w:b/>
          <w:color w:val="000000"/>
          <w:sz w:val="24"/>
          <w:szCs w:val="24"/>
        </w:rPr>
      </w:pPr>
      <w:r w:rsidRPr="00B83407">
        <w:rPr>
          <w:rFonts w:ascii="Arial" w:hAnsi="Arial" w:cs="Arial"/>
          <w:b/>
          <w:color w:val="000000"/>
          <w:sz w:val="24"/>
          <w:szCs w:val="24"/>
        </w:rPr>
        <w:t>L’enseignant vient voir l’élève qui l’appelle et surligne les informations qui lui manquent</w:t>
      </w:r>
    </w:p>
    <w:p w14:paraId="3D03D896" w14:textId="5798D4F2" w:rsidR="00DD2D98" w:rsidRPr="00B83407" w:rsidRDefault="00DD2D98" w:rsidP="00B83407">
      <w:pPr>
        <w:pStyle w:val="Retraitcorpsdetexte21"/>
        <w:tabs>
          <w:tab w:val="left" w:pos="284"/>
        </w:tabs>
        <w:spacing w:line="240" w:lineRule="auto"/>
        <w:ind w:left="2977" w:firstLine="0"/>
        <w:rPr>
          <w:rFonts w:ascii="Arial" w:hAnsi="Arial" w:cs="Arial"/>
          <w:b/>
          <w:color w:val="000000"/>
          <w:sz w:val="24"/>
          <w:szCs w:val="24"/>
        </w:rPr>
      </w:pPr>
    </w:p>
    <w:p w14:paraId="1D2E3BAE" w14:textId="11B44E0B" w:rsidR="00DD2D98" w:rsidRDefault="00DD2D98" w:rsidP="007F5323">
      <w:pPr>
        <w:pStyle w:val="Retraitcorpsdetexte21"/>
        <w:tabs>
          <w:tab w:val="left" w:pos="284"/>
        </w:tabs>
        <w:spacing w:line="240" w:lineRule="auto"/>
        <w:ind w:firstLine="0"/>
        <w:rPr>
          <w:rFonts w:ascii="Arial" w:hAnsi="Arial" w:cs="Arial"/>
          <w:b/>
          <w:color w:val="000000"/>
          <w:sz w:val="18"/>
          <w:szCs w:val="18"/>
          <w:u w:val="single"/>
        </w:rPr>
      </w:pPr>
    </w:p>
    <w:p w14:paraId="289599F0" w14:textId="646359E1" w:rsidR="00DD2D98" w:rsidRDefault="00DD2D98" w:rsidP="007F5323">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782144" behindDoc="0" locked="0" layoutInCell="1" allowOverlap="1" wp14:anchorId="527C0047" wp14:editId="5899E8C8">
                <wp:simplePos x="0" y="0"/>
                <wp:positionH relativeFrom="page">
                  <wp:posOffset>5808345</wp:posOffset>
                </wp:positionH>
                <wp:positionV relativeFrom="paragraph">
                  <wp:posOffset>361950</wp:posOffset>
                </wp:positionV>
                <wp:extent cx="1047750" cy="409575"/>
                <wp:effectExtent l="0" t="0" r="19050" b="28575"/>
                <wp:wrapNone/>
                <wp:docPr id="30" name="Zone de texte 30"/>
                <wp:cNvGraphicFramePr/>
                <a:graphic xmlns:a="http://schemas.openxmlformats.org/drawingml/2006/main">
                  <a:graphicData uri="http://schemas.microsoft.com/office/word/2010/wordprocessingShape">
                    <wps:wsp>
                      <wps:cNvSpPr txBox="1"/>
                      <wps:spPr>
                        <a:xfrm>
                          <a:off x="0" y="0"/>
                          <a:ext cx="1047750" cy="409575"/>
                        </a:xfrm>
                        <a:prstGeom prst="rect">
                          <a:avLst/>
                        </a:prstGeom>
                        <a:solidFill>
                          <a:schemeClr val="lt1"/>
                        </a:solidFill>
                        <a:ln w="6350">
                          <a:solidFill>
                            <a:schemeClr val="bg1"/>
                          </a:solidFill>
                        </a:ln>
                      </wps:spPr>
                      <wps:txbx>
                        <w:txbxContent>
                          <w:p w14:paraId="6E15108B" w14:textId="20AE0CA5" w:rsidR="004B74FA" w:rsidRPr="00DD2D98" w:rsidRDefault="004B74FA" w:rsidP="00DD2D98">
                            <w:pPr>
                              <w:rPr>
                                <w:rFonts w:ascii="Arial Black" w:hAnsi="Arial Black"/>
                                <w:sz w:val="24"/>
                                <w:szCs w:val="24"/>
                              </w:rPr>
                            </w:pPr>
                            <w:r w:rsidRPr="00DD2D98">
                              <w:rPr>
                                <w:rFonts w:ascii="Arial Black" w:hAnsi="Arial Black"/>
                                <w:noProof/>
                                <w:sz w:val="24"/>
                                <w:szCs w:val="24"/>
                              </w:rPr>
                              <w:t xml:space="preserve">Sujet </w:t>
                            </w:r>
                            <w:r>
                              <w:rPr>
                                <w:rFonts w:ascii="Arial Black" w:hAnsi="Arial Black"/>
                                <w:noProof/>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C0047" id="Zone de texte 30" o:spid="_x0000_s1052" type="#_x0000_t202" style="position:absolute;left:0;text-align:left;margin-left:457.35pt;margin-top:28.5pt;width:82.5pt;height:32.2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" fillcolor="white [3201]" strokecolor="white [3212]" strokeweight=".5pt">
                <v:textbox>
                  <w:txbxContent>
                    <w:p w14:paraId="6E15108B" w14:textId="20AE0CA5" w:rsidR="004B74FA" w:rsidRPr="00DD2D98" w:rsidRDefault="004B74FA" w:rsidP="00DD2D98">
                      <w:pPr>
                        <w:rPr>
                          <w:rFonts w:ascii="Arial Black" w:hAnsi="Arial Black"/>
                          <w:sz w:val="24"/>
                          <w:szCs w:val="24"/>
                        </w:rPr>
                      </w:pPr>
                      <w:r w:rsidRPr="00DD2D98">
                        <w:rPr>
                          <w:rFonts w:ascii="Arial Black" w:hAnsi="Arial Black"/>
                          <w:noProof/>
                          <w:sz w:val="24"/>
                          <w:szCs w:val="24"/>
                        </w:rPr>
                        <w:t xml:space="preserve">Sujet </w:t>
                      </w:r>
                      <w:r>
                        <w:rPr>
                          <w:rFonts w:ascii="Arial Black" w:hAnsi="Arial Black"/>
                          <w:noProof/>
                          <w:sz w:val="24"/>
                          <w:szCs w:val="24"/>
                        </w:rPr>
                        <w:t>A</w:t>
                      </w:r>
                    </w:p>
                  </w:txbxContent>
                </v:textbox>
                <w10:wrap anchorx="page"/>
              </v:shape>
            </w:pict>
          </mc:Fallback>
        </mc:AlternateContent>
      </w:r>
      <w:r>
        <w:rPr>
          <w:noProof/>
        </w:rPr>
        <w:drawing>
          <wp:inline distT="0" distB="0" distL="0" distR="0" wp14:anchorId="04F2ADF5" wp14:editId="50532CAC">
            <wp:extent cx="5400040" cy="1120140"/>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120140"/>
                    </a:xfrm>
                    <a:prstGeom prst="rect">
                      <a:avLst/>
                    </a:prstGeom>
                  </pic:spPr>
                </pic:pic>
              </a:graphicData>
            </a:graphic>
          </wp:inline>
        </w:drawing>
      </w:r>
    </w:p>
    <w:p w14:paraId="3011D989" w14:textId="37D338A2" w:rsidR="00DD2D98" w:rsidRDefault="00DD2D98" w:rsidP="007F5323">
      <w:pPr>
        <w:pStyle w:val="Retraitcorpsdetexte21"/>
        <w:tabs>
          <w:tab w:val="left" w:pos="284"/>
        </w:tabs>
        <w:spacing w:line="240" w:lineRule="auto"/>
        <w:ind w:firstLine="0"/>
        <w:rPr>
          <w:rFonts w:ascii="Arial" w:hAnsi="Arial" w:cs="Arial"/>
          <w:b/>
          <w:color w:val="000000"/>
          <w:sz w:val="18"/>
          <w:szCs w:val="18"/>
          <w:u w:val="single"/>
        </w:rPr>
      </w:pPr>
    </w:p>
    <w:p w14:paraId="43B9566A" w14:textId="208B4E5B" w:rsidR="00DD2D98" w:rsidRDefault="00DD2D98" w:rsidP="007F5323">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780096" behindDoc="0" locked="0" layoutInCell="1" allowOverlap="1" wp14:anchorId="73CAD0B4" wp14:editId="42A1C3BA">
                <wp:simplePos x="0" y="0"/>
                <wp:positionH relativeFrom="page">
                  <wp:posOffset>5819775</wp:posOffset>
                </wp:positionH>
                <wp:positionV relativeFrom="paragraph">
                  <wp:posOffset>423545</wp:posOffset>
                </wp:positionV>
                <wp:extent cx="1047750" cy="409575"/>
                <wp:effectExtent l="0" t="0" r="19050" b="28575"/>
                <wp:wrapNone/>
                <wp:docPr id="27" name="Zone de texte 27"/>
                <wp:cNvGraphicFramePr/>
                <a:graphic xmlns:a="http://schemas.openxmlformats.org/drawingml/2006/main">
                  <a:graphicData uri="http://schemas.microsoft.com/office/word/2010/wordprocessingShape">
                    <wps:wsp>
                      <wps:cNvSpPr txBox="1"/>
                      <wps:spPr>
                        <a:xfrm>
                          <a:off x="0" y="0"/>
                          <a:ext cx="1047750" cy="409575"/>
                        </a:xfrm>
                        <a:prstGeom prst="rect">
                          <a:avLst/>
                        </a:prstGeom>
                        <a:solidFill>
                          <a:schemeClr val="lt1"/>
                        </a:solidFill>
                        <a:ln w="6350">
                          <a:solidFill>
                            <a:schemeClr val="bg1"/>
                          </a:solidFill>
                        </a:ln>
                      </wps:spPr>
                      <wps:txbx>
                        <w:txbxContent>
                          <w:p w14:paraId="552CDED2" w14:textId="472D3CB3" w:rsidR="004B74FA" w:rsidRPr="00DD2D98" w:rsidRDefault="004B74FA" w:rsidP="00DD2D98">
                            <w:pPr>
                              <w:rPr>
                                <w:rFonts w:ascii="Arial Black" w:hAnsi="Arial Black"/>
                                <w:sz w:val="24"/>
                                <w:szCs w:val="24"/>
                              </w:rPr>
                            </w:pPr>
                            <w:r w:rsidRPr="00DD2D98">
                              <w:rPr>
                                <w:rFonts w:ascii="Arial Black" w:hAnsi="Arial Black"/>
                                <w:noProof/>
                                <w:sz w:val="24"/>
                                <w:szCs w:val="24"/>
                              </w:rPr>
                              <w:t>Sujet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D0B4" id="Zone de texte 27" o:spid="_x0000_s1053" type="#_x0000_t202" style="position:absolute;left:0;text-align:left;margin-left:458.25pt;margin-top:33.35pt;width:82.5pt;height:32.2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" fillcolor="white [3201]" strokecolor="white [3212]" strokeweight=".5pt">
                <v:textbox>
                  <w:txbxContent>
                    <w:p w14:paraId="552CDED2" w14:textId="472D3CB3" w:rsidR="004B74FA" w:rsidRPr="00DD2D98" w:rsidRDefault="004B74FA" w:rsidP="00DD2D98">
                      <w:pPr>
                        <w:rPr>
                          <w:rFonts w:ascii="Arial Black" w:hAnsi="Arial Black"/>
                          <w:sz w:val="24"/>
                          <w:szCs w:val="24"/>
                        </w:rPr>
                      </w:pPr>
                      <w:r w:rsidRPr="00DD2D98">
                        <w:rPr>
                          <w:rFonts w:ascii="Arial Black" w:hAnsi="Arial Black"/>
                          <w:noProof/>
                          <w:sz w:val="24"/>
                          <w:szCs w:val="24"/>
                        </w:rPr>
                        <w:t>Sujet B</w:t>
                      </w:r>
                    </w:p>
                  </w:txbxContent>
                </v:textbox>
                <w10:wrap anchorx="page"/>
              </v:shape>
            </w:pict>
          </mc:Fallback>
        </mc:AlternateContent>
      </w:r>
      <w:r>
        <w:rPr>
          <w:noProof/>
        </w:rPr>
        <w:drawing>
          <wp:inline distT="0" distB="0" distL="0" distR="0" wp14:anchorId="15D3B2F3" wp14:editId="578B05FB">
            <wp:extent cx="5400040" cy="12001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200150"/>
                    </a:xfrm>
                    <a:prstGeom prst="rect">
                      <a:avLst/>
                    </a:prstGeom>
                  </pic:spPr>
                </pic:pic>
              </a:graphicData>
            </a:graphic>
          </wp:inline>
        </w:drawing>
      </w:r>
    </w:p>
    <w:p w14:paraId="641E925F" w14:textId="037A7581" w:rsidR="00DD2D98" w:rsidRDefault="00B83407" w:rsidP="007F5323">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w:lastRenderedPageBreak/>
        <mc:AlternateContent>
          <mc:Choice Requires="wps">
            <w:drawing>
              <wp:anchor distT="0" distB="0" distL="114300" distR="114300" simplePos="0" relativeHeight="251786240" behindDoc="0" locked="0" layoutInCell="1" allowOverlap="1" wp14:anchorId="61C369FC" wp14:editId="7D6977B5">
                <wp:simplePos x="0" y="0"/>
                <wp:positionH relativeFrom="page">
                  <wp:posOffset>2228850</wp:posOffset>
                </wp:positionH>
                <wp:positionV relativeFrom="paragraph">
                  <wp:posOffset>-3175</wp:posOffset>
                </wp:positionV>
                <wp:extent cx="1047750" cy="619125"/>
                <wp:effectExtent l="0" t="0" r="19050" b="28575"/>
                <wp:wrapNone/>
                <wp:docPr id="229" name="Zone de texte 229"/>
                <wp:cNvGraphicFramePr/>
                <a:graphic xmlns:a="http://schemas.openxmlformats.org/drawingml/2006/main">
                  <a:graphicData uri="http://schemas.microsoft.com/office/word/2010/wordprocessingShape">
                    <wps:wsp>
                      <wps:cNvSpPr txBox="1"/>
                      <wps:spPr>
                        <a:xfrm>
                          <a:off x="0" y="0"/>
                          <a:ext cx="1047750" cy="619125"/>
                        </a:xfrm>
                        <a:prstGeom prst="rect">
                          <a:avLst/>
                        </a:prstGeom>
                        <a:solidFill>
                          <a:schemeClr val="lt1"/>
                        </a:solidFill>
                        <a:ln w="6350">
                          <a:solidFill>
                            <a:schemeClr val="bg1"/>
                          </a:solidFill>
                        </a:ln>
                      </wps:spPr>
                      <wps:txbx>
                        <w:txbxContent>
                          <w:p w14:paraId="0CA06864" w14:textId="77777777" w:rsidR="004B74FA" w:rsidRDefault="004B74FA" w:rsidP="00B44FC4">
                            <w:pPr>
                              <w:rPr>
                                <w:rFonts w:ascii="Arial Black" w:hAnsi="Arial Black"/>
                                <w:noProof/>
                                <w:sz w:val="24"/>
                                <w:szCs w:val="24"/>
                              </w:rPr>
                            </w:pPr>
                          </w:p>
                          <w:p w14:paraId="1322E46E" w14:textId="52226598" w:rsidR="004B74FA" w:rsidRPr="00DD2D98" w:rsidRDefault="004B74FA" w:rsidP="00B44FC4">
                            <w:pPr>
                              <w:rPr>
                                <w:rFonts w:ascii="Arial Black" w:hAnsi="Arial Black"/>
                                <w:sz w:val="24"/>
                                <w:szCs w:val="24"/>
                              </w:rPr>
                            </w:pPr>
                            <w:r w:rsidRPr="00DD2D98">
                              <w:rPr>
                                <w:rFonts w:ascii="Arial Black" w:hAnsi="Arial Black"/>
                                <w:noProof/>
                                <w:sz w:val="24"/>
                                <w:szCs w:val="24"/>
                              </w:rPr>
                              <w:t xml:space="preserve">Sujet </w:t>
                            </w:r>
                            <w:r>
                              <w:rPr>
                                <w:rFonts w:ascii="Arial Black" w:hAnsi="Arial Black"/>
                                <w:noProof/>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69FC" id="Zone de texte 229" o:spid="_x0000_s1054" type="#_x0000_t202" style="position:absolute;left:0;text-align:left;margin-left:175.5pt;margin-top:-.25pt;width:82.5pt;height:48.7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" fillcolor="white [3201]" strokecolor="white [3212]" strokeweight=".5pt">
                <v:textbox>
                  <w:txbxContent>
                    <w:p w14:paraId="0CA06864" w14:textId="77777777" w:rsidR="004B74FA" w:rsidRDefault="004B74FA" w:rsidP="00B44FC4">
                      <w:pPr>
                        <w:rPr>
                          <w:rFonts w:ascii="Arial Black" w:hAnsi="Arial Black"/>
                          <w:noProof/>
                          <w:sz w:val="24"/>
                          <w:szCs w:val="24"/>
                        </w:rPr>
                      </w:pPr>
                    </w:p>
                    <w:p w14:paraId="1322E46E" w14:textId="52226598" w:rsidR="004B74FA" w:rsidRPr="00DD2D98" w:rsidRDefault="004B74FA" w:rsidP="00B44FC4">
                      <w:pPr>
                        <w:rPr>
                          <w:rFonts w:ascii="Arial Black" w:hAnsi="Arial Black"/>
                          <w:sz w:val="24"/>
                          <w:szCs w:val="24"/>
                        </w:rPr>
                      </w:pPr>
                      <w:r w:rsidRPr="00DD2D98">
                        <w:rPr>
                          <w:rFonts w:ascii="Arial Black" w:hAnsi="Arial Black"/>
                          <w:noProof/>
                          <w:sz w:val="24"/>
                          <w:szCs w:val="24"/>
                        </w:rPr>
                        <w:t xml:space="preserve">Sujet </w:t>
                      </w:r>
                      <w:r>
                        <w:rPr>
                          <w:rFonts w:ascii="Arial Black" w:hAnsi="Arial Black"/>
                          <w:noProof/>
                          <w:sz w:val="24"/>
                          <w:szCs w:val="24"/>
                        </w:rPr>
                        <w:t>A</w:t>
                      </w:r>
                    </w:p>
                  </w:txbxContent>
                </v:textbox>
                <w10:wrap anchorx="page"/>
              </v:shape>
            </w:pict>
          </mc:Fallback>
        </mc:AlternateContent>
      </w:r>
      <w:r w:rsidR="00B44FC4">
        <w:rPr>
          <w:rFonts w:ascii="Arial" w:hAnsi="Arial" w:cs="Arial"/>
          <w:b/>
          <w:noProof/>
          <w:color w:val="000000"/>
          <w:sz w:val="18"/>
          <w:szCs w:val="18"/>
          <w:u w:val="single"/>
        </w:rPr>
        <mc:AlternateContent>
          <mc:Choice Requires="wps">
            <w:drawing>
              <wp:anchor distT="0" distB="0" distL="114300" distR="114300" simplePos="0" relativeHeight="251784192" behindDoc="0" locked="0" layoutInCell="1" allowOverlap="1" wp14:anchorId="2A30B30B" wp14:editId="29518796">
                <wp:simplePos x="0" y="0"/>
                <wp:positionH relativeFrom="column">
                  <wp:posOffset>0</wp:posOffset>
                </wp:positionH>
                <wp:positionV relativeFrom="paragraph">
                  <wp:posOffset>-635</wp:posOffset>
                </wp:positionV>
                <wp:extent cx="1800225" cy="752475"/>
                <wp:effectExtent l="0" t="0" r="28575" b="28575"/>
                <wp:wrapNone/>
                <wp:docPr id="31" name="Zone de texte 31"/>
                <wp:cNvGraphicFramePr/>
                <a:graphic xmlns:a="http://schemas.openxmlformats.org/drawingml/2006/main">
                  <a:graphicData uri="http://schemas.microsoft.com/office/word/2010/wordprocessingShape">
                    <wps:wsp>
                      <wps:cNvSpPr txBox="1"/>
                      <wps:spPr>
                        <a:xfrm>
                          <a:off x="0" y="0"/>
                          <a:ext cx="1800225" cy="752475"/>
                        </a:xfrm>
                        <a:prstGeom prst="rect">
                          <a:avLst/>
                        </a:prstGeom>
                        <a:solidFill>
                          <a:schemeClr val="lt1"/>
                        </a:solidFill>
                        <a:ln w="6350">
                          <a:solidFill>
                            <a:schemeClr val="bg1"/>
                          </a:solidFill>
                        </a:ln>
                      </wps:spPr>
                      <wps:txbx>
                        <w:txbxContent>
                          <w:p w14:paraId="126DCB08" w14:textId="586AD052" w:rsidR="004B74FA" w:rsidRDefault="004B74FA" w:rsidP="00B44FC4">
                            <w:r>
                              <w:rPr>
                                <w:noProof/>
                              </w:rPr>
                              <w:drawing>
                                <wp:inline distT="0" distB="0" distL="0" distR="0" wp14:anchorId="14C6CF0E" wp14:editId="5F66A531">
                                  <wp:extent cx="1610995" cy="644525"/>
                                  <wp:effectExtent l="0" t="0" r="8255" b="317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0995" cy="644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0B30B" id="Zone de texte 31" o:spid="_x0000_s1055" type="#_x0000_t202" style="position:absolute;left:0;text-align:left;margin-left:0;margin-top:-.05pt;width:141.75pt;height:59.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" fillcolor="white [3201]" strokecolor="white [3212]" strokeweight=".5pt">
                <v:textbox>
                  <w:txbxContent>
                    <w:p w14:paraId="126DCB08" w14:textId="586AD052" w:rsidR="004B74FA" w:rsidRDefault="004B74FA" w:rsidP="00B44FC4">
                      <w:r>
                        <w:rPr>
                          <w:noProof/>
                        </w:rPr>
                        <w:drawing>
                          <wp:inline distT="0" distB="0" distL="0" distR="0" wp14:anchorId="14C6CF0E" wp14:editId="5F66A531">
                            <wp:extent cx="1610995" cy="644525"/>
                            <wp:effectExtent l="0" t="0" r="8255" b="317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0995" cy="644525"/>
                                    </a:xfrm>
                                    <a:prstGeom prst="rect">
                                      <a:avLst/>
                                    </a:prstGeom>
                                  </pic:spPr>
                                </pic:pic>
                              </a:graphicData>
                            </a:graphic>
                          </wp:inline>
                        </w:drawing>
                      </w:r>
                    </w:p>
                  </w:txbxContent>
                </v:textbox>
              </v:shape>
            </w:pict>
          </mc:Fallback>
        </mc:AlternateContent>
      </w:r>
    </w:p>
    <w:p w14:paraId="18BD234E" w14:textId="72676429" w:rsidR="00DD2D98" w:rsidRDefault="00DD2D98" w:rsidP="007F5323">
      <w:pPr>
        <w:pStyle w:val="Retraitcorpsdetexte21"/>
        <w:tabs>
          <w:tab w:val="left" w:pos="284"/>
        </w:tabs>
        <w:spacing w:line="240" w:lineRule="auto"/>
        <w:ind w:firstLine="0"/>
        <w:rPr>
          <w:rFonts w:ascii="Arial" w:hAnsi="Arial" w:cs="Arial"/>
          <w:b/>
          <w:color w:val="000000"/>
          <w:sz w:val="18"/>
          <w:szCs w:val="18"/>
          <w:u w:val="single"/>
        </w:rPr>
      </w:pPr>
    </w:p>
    <w:p w14:paraId="0DCD8BCF" w14:textId="2F585129"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412BE719" w14:textId="4C4D8E30"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565494B0" w14:textId="00C205E9"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721C1AFC" w14:textId="243A807E"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73602368" w14:textId="4A3B517B"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1AC1BC0C" w14:textId="77777777" w:rsidR="00B83407" w:rsidRPr="00B83407" w:rsidRDefault="00B83407" w:rsidP="00B83407">
      <w:pPr>
        <w:pStyle w:val="Retraitcorpsdetexte21"/>
        <w:tabs>
          <w:tab w:val="left" w:pos="284"/>
        </w:tabs>
        <w:spacing w:line="240" w:lineRule="auto"/>
        <w:ind w:right="-1986" w:firstLine="0"/>
        <w:rPr>
          <w:rFonts w:ascii="Arial" w:hAnsi="Arial" w:cs="Arial"/>
          <w:b/>
          <w:color w:val="000000"/>
          <w:sz w:val="24"/>
          <w:szCs w:val="24"/>
        </w:rPr>
      </w:pPr>
      <w:r w:rsidRPr="00B83407">
        <w:rPr>
          <w:rFonts w:ascii="Arial" w:hAnsi="Arial" w:cs="Arial"/>
          <w:b/>
          <w:color w:val="000000"/>
          <w:sz w:val="24"/>
          <w:szCs w:val="24"/>
        </w:rPr>
        <w:t>L’enseignant vient voir l’élève qui l’appelle et surligne les informations qui lui manquent</w:t>
      </w:r>
    </w:p>
    <w:p w14:paraId="1557D295" w14:textId="77777777" w:rsidR="00B83407" w:rsidRPr="00B83407" w:rsidRDefault="00B83407" w:rsidP="00B83407">
      <w:pPr>
        <w:pStyle w:val="Retraitcorpsdetexte21"/>
        <w:tabs>
          <w:tab w:val="left" w:pos="284"/>
        </w:tabs>
        <w:spacing w:line="240" w:lineRule="auto"/>
        <w:ind w:firstLine="0"/>
        <w:rPr>
          <w:rFonts w:ascii="Arial" w:hAnsi="Arial" w:cs="Arial"/>
          <w:b/>
          <w:color w:val="000000"/>
          <w:sz w:val="18"/>
          <w:szCs w:val="18"/>
        </w:rPr>
      </w:pPr>
    </w:p>
    <w:p w14:paraId="60B1A988" w14:textId="77777777"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432234AC" w14:textId="0D739238"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75655E3A" w14:textId="42CB1859"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r>
        <w:rPr>
          <w:noProof/>
        </w:rPr>
        <mc:AlternateContent>
          <mc:Choice Requires="wps">
            <w:drawing>
              <wp:anchor distT="0" distB="0" distL="114300" distR="114300" simplePos="0" relativeHeight="251787264" behindDoc="0" locked="0" layoutInCell="1" allowOverlap="1" wp14:anchorId="4D81B7CE" wp14:editId="20255C9E">
                <wp:simplePos x="0" y="0"/>
                <wp:positionH relativeFrom="margin">
                  <wp:align>right</wp:align>
                </wp:positionH>
                <wp:positionV relativeFrom="paragraph">
                  <wp:posOffset>5153660</wp:posOffset>
                </wp:positionV>
                <wp:extent cx="628650" cy="1581150"/>
                <wp:effectExtent l="0" t="38100" r="57150" b="19050"/>
                <wp:wrapNone/>
                <wp:docPr id="233" name="Connecteur droit avec flèche 233"/>
                <wp:cNvGraphicFramePr/>
                <a:graphic xmlns:a="http://schemas.openxmlformats.org/drawingml/2006/main">
                  <a:graphicData uri="http://schemas.microsoft.com/office/word/2010/wordprocessingShape">
                    <wps:wsp>
                      <wps:cNvCnPr/>
                      <wps:spPr>
                        <a:xfrm flipV="1">
                          <a:off x="0" y="0"/>
                          <a:ext cx="628650" cy="158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810352" id="_x0000_t32" coordsize="21600,21600" o:spt="32" o:oned="t" path="m,l21600,21600e" filled="f">
                <v:path arrowok="t" fillok="f" o:connecttype="none"/>
                <o:lock v:ext="edit" shapetype="t"/>
              </v:shapetype>
              <v:shape id="Connecteur droit avec flèche 233" o:spid="_x0000_s1026" type="#_x0000_t32" style="position:absolute;margin-left:-1.7pt;margin-top:405.8pt;width:49.5pt;height:124.5pt;flip:y;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" strokecolor="black [3200]" strokeweight=".5pt">
                <v:stroke endarrow="block" joinstyle="miter"/>
                <w10:wrap anchorx="margin"/>
              </v:shape>
            </w:pict>
          </mc:Fallback>
        </mc:AlternateContent>
      </w:r>
      <w:r w:rsidR="00EF3679">
        <w:rPr>
          <w:noProof/>
        </w:rPr>
        <w:drawing>
          <wp:inline distT="0" distB="0" distL="0" distR="0" wp14:anchorId="0471D36B" wp14:editId="59373B6F">
            <wp:extent cx="6686550" cy="62388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86550" cy="6238875"/>
                    </a:xfrm>
                    <a:prstGeom prst="rect">
                      <a:avLst/>
                    </a:prstGeom>
                  </pic:spPr>
                </pic:pic>
              </a:graphicData>
            </a:graphic>
          </wp:inline>
        </w:drawing>
      </w:r>
    </w:p>
    <w:p w14:paraId="41942E2C" w14:textId="408F304D" w:rsidR="00B44FC4" w:rsidRDefault="00B44FC4" w:rsidP="00B44FC4">
      <w:pPr>
        <w:pStyle w:val="Retraitcorpsdetexte21"/>
        <w:tabs>
          <w:tab w:val="left" w:pos="284"/>
        </w:tabs>
        <w:spacing w:line="240" w:lineRule="auto"/>
        <w:ind w:right="-2128" w:firstLine="0"/>
        <w:jc w:val="right"/>
        <w:rPr>
          <w:rFonts w:ascii="Arial" w:hAnsi="Arial" w:cs="Arial"/>
          <w:b/>
          <w:color w:val="000000"/>
          <w:sz w:val="18"/>
          <w:szCs w:val="18"/>
          <w:u w:val="single"/>
        </w:rPr>
      </w:pPr>
    </w:p>
    <w:p w14:paraId="794BD0E9" w14:textId="6C9A6411" w:rsidR="00B83407" w:rsidRDefault="00B83407" w:rsidP="00B83407">
      <w:pPr>
        <w:pStyle w:val="Retraitcorpsdetexte21"/>
        <w:tabs>
          <w:tab w:val="left" w:pos="284"/>
        </w:tabs>
        <w:spacing w:line="240" w:lineRule="auto"/>
        <w:ind w:right="-2128" w:firstLine="0"/>
        <w:rPr>
          <w:rFonts w:ascii="Arial" w:hAnsi="Arial" w:cs="Arial"/>
          <w:b/>
          <w:color w:val="000000"/>
          <w:sz w:val="18"/>
          <w:szCs w:val="18"/>
          <w:u w:val="single"/>
        </w:rPr>
      </w:pPr>
    </w:p>
    <w:p w14:paraId="79FDCFE4" w14:textId="191D5770" w:rsidR="00B83407" w:rsidRDefault="00B83407" w:rsidP="00B44FC4">
      <w:pPr>
        <w:pStyle w:val="Retraitcorpsdetexte21"/>
        <w:tabs>
          <w:tab w:val="left" w:pos="284"/>
        </w:tabs>
        <w:spacing w:line="240" w:lineRule="auto"/>
        <w:ind w:right="-2128" w:firstLine="0"/>
        <w:jc w:val="right"/>
        <w:rPr>
          <w:rFonts w:ascii="Arial" w:hAnsi="Arial" w:cs="Arial"/>
          <w:b/>
          <w:color w:val="000000"/>
          <w:sz w:val="18"/>
          <w:szCs w:val="18"/>
          <w:u w:val="single"/>
        </w:rPr>
      </w:pPr>
    </w:p>
    <w:p w14:paraId="15B03609" w14:textId="77777777" w:rsidR="00B83407" w:rsidRDefault="00B83407" w:rsidP="00B44FC4">
      <w:pPr>
        <w:pStyle w:val="Retraitcorpsdetexte21"/>
        <w:tabs>
          <w:tab w:val="left" w:pos="284"/>
        </w:tabs>
        <w:spacing w:line="240" w:lineRule="auto"/>
        <w:ind w:right="-2128" w:firstLine="0"/>
        <w:jc w:val="right"/>
        <w:rPr>
          <w:rFonts w:ascii="Arial" w:hAnsi="Arial" w:cs="Arial"/>
          <w:b/>
          <w:color w:val="000000"/>
          <w:sz w:val="18"/>
          <w:szCs w:val="18"/>
          <w:u w:val="single"/>
        </w:rPr>
      </w:pPr>
    </w:p>
    <w:p w14:paraId="09B256EE" w14:textId="4FD77AD2" w:rsidR="00B44FC4" w:rsidRDefault="00B44FC4" w:rsidP="00B44FC4">
      <w:pPr>
        <w:pStyle w:val="Retraitcorpsdetexte21"/>
        <w:tabs>
          <w:tab w:val="left" w:pos="284"/>
        </w:tabs>
        <w:spacing w:line="240" w:lineRule="auto"/>
        <w:ind w:right="-2269" w:firstLine="0"/>
        <w:jc w:val="right"/>
        <w:rPr>
          <w:rFonts w:ascii="Arial" w:hAnsi="Arial" w:cs="Arial"/>
          <w:b/>
          <w:color w:val="000000"/>
          <w:sz w:val="18"/>
          <w:szCs w:val="18"/>
          <w:u w:val="single"/>
        </w:rPr>
      </w:pPr>
      <w:r>
        <w:rPr>
          <w:noProof/>
        </w:rPr>
        <w:t xml:space="preserve">    </w:t>
      </w:r>
      <w:r>
        <w:rPr>
          <w:noProof/>
        </w:rPr>
        <w:drawing>
          <wp:inline distT="0" distB="0" distL="0" distR="0" wp14:anchorId="32E1DE06" wp14:editId="4D10FAC4">
            <wp:extent cx="5400040" cy="34544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45440"/>
                    </a:xfrm>
                    <a:prstGeom prst="rect">
                      <a:avLst/>
                    </a:prstGeom>
                  </pic:spPr>
                </pic:pic>
              </a:graphicData>
            </a:graphic>
          </wp:inline>
        </w:drawing>
      </w:r>
    </w:p>
    <w:p w14:paraId="1C02819E" w14:textId="27335182"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76CAAA29" w14:textId="57EEE11A"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023E862E" w14:textId="33AE3D1F"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3E6BA0C3" w14:textId="420322CB"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0D5AAA4E" w14:textId="6A441CAB"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520CBE03" w14:textId="5BED0811" w:rsidR="00B44FC4" w:rsidRDefault="00B44FC4" w:rsidP="007F5323">
      <w:pPr>
        <w:pStyle w:val="Retraitcorpsdetexte21"/>
        <w:tabs>
          <w:tab w:val="left" w:pos="284"/>
        </w:tabs>
        <w:spacing w:line="240" w:lineRule="auto"/>
        <w:ind w:firstLine="0"/>
        <w:rPr>
          <w:rFonts w:ascii="Arial" w:hAnsi="Arial" w:cs="Arial"/>
          <w:b/>
          <w:color w:val="000000"/>
          <w:sz w:val="18"/>
          <w:szCs w:val="18"/>
          <w:u w:val="single"/>
        </w:rPr>
      </w:pPr>
    </w:p>
    <w:p w14:paraId="2F5B647F" w14:textId="6D3EFEA9"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24BC86B8" w14:textId="6F88F4EB"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7428BE6C" w14:textId="5A1E3A88"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54B852A4" w14:textId="3E47323F"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26E54BE2"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790336" behindDoc="0" locked="0" layoutInCell="1" allowOverlap="1" wp14:anchorId="685A50C0" wp14:editId="6BD8D400">
                <wp:simplePos x="0" y="0"/>
                <wp:positionH relativeFrom="page">
                  <wp:posOffset>2228850</wp:posOffset>
                </wp:positionH>
                <wp:positionV relativeFrom="paragraph">
                  <wp:posOffset>-3175</wp:posOffset>
                </wp:positionV>
                <wp:extent cx="1047750" cy="619125"/>
                <wp:effectExtent l="0" t="0" r="19050" b="28575"/>
                <wp:wrapNone/>
                <wp:docPr id="234" name="Zone de texte 234"/>
                <wp:cNvGraphicFramePr/>
                <a:graphic xmlns:a="http://schemas.openxmlformats.org/drawingml/2006/main">
                  <a:graphicData uri="http://schemas.microsoft.com/office/word/2010/wordprocessingShape">
                    <wps:wsp>
                      <wps:cNvSpPr txBox="1"/>
                      <wps:spPr>
                        <a:xfrm>
                          <a:off x="0" y="0"/>
                          <a:ext cx="1047750" cy="619125"/>
                        </a:xfrm>
                        <a:prstGeom prst="rect">
                          <a:avLst/>
                        </a:prstGeom>
                        <a:solidFill>
                          <a:schemeClr val="lt1"/>
                        </a:solidFill>
                        <a:ln w="6350">
                          <a:solidFill>
                            <a:schemeClr val="bg1"/>
                          </a:solidFill>
                        </a:ln>
                      </wps:spPr>
                      <wps:txbx>
                        <w:txbxContent>
                          <w:p w14:paraId="0683846F" w14:textId="77777777" w:rsidR="004B74FA" w:rsidRDefault="004B74FA" w:rsidP="00B83407">
                            <w:pPr>
                              <w:rPr>
                                <w:rFonts w:ascii="Arial Black" w:hAnsi="Arial Black"/>
                                <w:noProof/>
                                <w:sz w:val="24"/>
                                <w:szCs w:val="24"/>
                              </w:rPr>
                            </w:pPr>
                          </w:p>
                          <w:p w14:paraId="7E7C4AB2" w14:textId="1EA8B4B9" w:rsidR="004B74FA" w:rsidRPr="00DD2D98" w:rsidRDefault="004B74FA" w:rsidP="00B83407">
                            <w:pPr>
                              <w:rPr>
                                <w:rFonts w:ascii="Arial Black" w:hAnsi="Arial Black"/>
                                <w:sz w:val="24"/>
                                <w:szCs w:val="24"/>
                              </w:rPr>
                            </w:pPr>
                            <w:r w:rsidRPr="00DD2D98">
                              <w:rPr>
                                <w:rFonts w:ascii="Arial Black" w:hAnsi="Arial Black"/>
                                <w:noProof/>
                                <w:sz w:val="24"/>
                                <w:szCs w:val="24"/>
                              </w:rPr>
                              <w:t xml:space="preserve">Sujet </w:t>
                            </w:r>
                            <w:r>
                              <w:rPr>
                                <w:rFonts w:ascii="Arial Black" w:hAnsi="Arial Black"/>
                                <w:noProof/>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50C0" id="Zone de texte 234" o:spid="_x0000_s1056" type="#_x0000_t202" style="position:absolute;left:0;text-align:left;margin-left:175.5pt;margin-top:-.25pt;width:82.5pt;height:48.7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" fillcolor="white [3201]" strokecolor="white [3212]" strokeweight=".5pt">
                <v:textbox>
                  <w:txbxContent>
                    <w:p w14:paraId="0683846F" w14:textId="77777777" w:rsidR="004B74FA" w:rsidRDefault="004B74FA" w:rsidP="00B83407">
                      <w:pPr>
                        <w:rPr>
                          <w:rFonts w:ascii="Arial Black" w:hAnsi="Arial Black"/>
                          <w:noProof/>
                          <w:sz w:val="24"/>
                          <w:szCs w:val="24"/>
                        </w:rPr>
                      </w:pPr>
                    </w:p>
                    <w:p w14:paraId="7E7C4AB2" w14:textId="1EA8B4B9" w:rsidR="004B74FA" w:rsidRPr="00DD2D98" w:rsidRDefault="004B74FA" w:rsidP="00B83407">
                      <w:pPr>
                        <w:rPr>
                          <w:rFonts w:ascii="Arial Black" w:hAnsi="Arial Black"/>
                          <w:sz w:val="24"/>
                          <w:szCs w:val="24"/>
                        </w:rPr>
                      </w:pPr>
                      <w:r w:rsidRPr="00DD2D98">
                        <w:rPr>
                          <w:rFonts w:ascii="Arial Black" w:hAnsi="Arial Black"/>
                          <w:noProof/>
                          <w:sz w:val="24"/>
                          <w:szCs w:val="24"/>
                        </w:rPr>
                        <w:t xml:space="preserve">Sujet </w:t>
                      </w:r>
                      <w:r>
                        <w:rPr>
                          <w:rFonts w:ascii="Arial Black" w:hAnsi="Arial Black"/>
                          <w:noProof/>
                          <w:sz w:val="24"/>
                          <w:szCs w:val="24"/>
                        </w:rPr>
                        <w:t>B</w:t>
                      </w:r>
                    </w:p>
                  </w:txbxContent>
                </v:textbox>
                <w10:wrap anchorx="page"/>
              </v:shape>
            </w:pict>
          </mc:Fallback>
        </mc:AlternateContent>
      </w:r>
      <w:r>
        <w:rPr>
          <w:rFonts w:ascii="Arial" w:hAnsi="Arial" w:cs="Arial"/>
          <w:b/>
          <w:noProof/>
          <w:color w:val="000000"/>
          <w:sz w:val="18"/>
          <w:szCs w:val="18"/>
          <w:u w:val="single"/>
        </w:rPr>
        <mc:AlternateContent>
          <mc:Choice Requires="wps">
            <w:drawing>
              <wp:anchor distT="0" distB="0" distL="114300" distR="114300" simplePos="0" relativeHeight="251789312" behindDoc="0" locked="0" layoutInCell="1" allowOverlap="1" wp14:anchorId="784A06AC" wp14:editId="4AEEEC4B">
                <wp:simplePos x="0" y="0"/>
                <wp:positionH relativeFrom="column">
                  <wp:posOffset>0</wp:posOffset>
                </wp:positionH>
                <wp:positionV relativeFrom="paragraph">
                  <wp:posOffset>-635</wp:posOffset>
                </wp:positionV>
                <wp:extent cx="1800225" cy="752475"/>
                <wp:effectExtent l="0" t="0" r="28575" b="28575"/>
                <wp:wrapNone/>
                <wp:docPr id="235" name="Zone de texte 235"/>
                <wp:cNvGraphicFramePr/>
                <a:graphic xmlns:a="http://schemas.openxmlformats.org/drawingml/2006/main">
                  <a:graphicData uri="http://schemas.microsoft.com/office/word/2010/wordprocessingShape">
                    <wps:wsp>
                      <wps:cNvSpPr txBox="1"/>
                      <wps:spPr>
                        <a:xfrm>
                          <a:off x="0" y="0"/>
                          <a:ext cx="1800225" cy="752475"/>
                        </a:xfrm>
                        <a:prstGeom prst="rect">
                          <a:avLst/>
                        </a:prstGeom>
                        <a:solidFill>
                          <a:schemeClr val="lt1"/>
                        </a:solidFill>
                        <a:ln w="6350">
                          <a:solidFill>
                            <a:schemeClr val="bg1"/>
                          </a:solidFill>
                        </a:ln>
                      </wps:spPr>
                      <wps:txbx>
                        <w:txbxContent>
                          <w:p w14:paraId="2426CEAC" w14:textId="77777777" w:rsidR="004B74FA" w:rsidRDefault="004B74FA" w:rsidP="00B83407">
                            <w:r>
                              <w:rPr>
                                <w:noProof/>
                              </w:rPr>
                              <w:drawing>
                                <wp:inline distT="0" distB="0" distL="0" distR="0" wp14:anchorId="69B501C5" wp14:editId="6011D355">
                                  <wp:extent cx="1610995" cy="644525"/>
                                  <wp:effectExtent l="0" t="0" r="8255" b="3175"/>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0995" cy="644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A06AC" id="Zone de texte 235" o:spid="_x0000_s1057" type="#_x0000_t202" style="position:absolute;left:0;text-align:left;margin-left:0;margin-top:-.05pt;width:141.75pt;height:59.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" fillcolor="white [3201]" strokecolor="white [3212]" strokeweight=".5pt">
                <v:textbox>
                  <w:txbxContent>
                    <w:p w14:paraId="2426CEAC" w14:textId="77777777" w:rsidR="004B74FA" w:rsidRDefault="004B74FA" w:rsidP="00B83407">
                      <w:r>
                        <w:rPr>
                          <w:noProof/>
                        </w:rPr>
                        <w:drawing>
                          <wp:inline distT="0" distB="0" distL="0" distR="0" wp14:anchorId="69B501C5" wp14:editId="6011D355">
                            <wp:extent cx="1610995" cy="644525"/>
                            <wp:effectExtent l="0" t="0" r="8255" b="3175"/>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0995" cy="644525"/>
                                    </a:xfrm>
                                    <a:prstGeom prst="rect">
                                      <a:avLst/>
                                    </a:prstGeom>
                                  </pic:spPr>
                                </pic:pic>
                              </a:graphicData>
                            </a:graphic>
                          </wp:inline>
                        </w:drawing>
                      </w:r>
                    </w:p>
                  </w:txbxContent>
                </v:textbox>
              </v:shape>
            </w:pict>
          </mc:Fallback>
        </mc:AlternateContent>
      </w:r>
    </w:p>
    <w:p w14:paraId="459CD513"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2CA707AE"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1EDE6685"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550FBAA8"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57789DAA"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49456C68"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075CAFF8" w14:textId="77777777" w:rsidR="00B83407" w:rsidRPr="00B83407" w:rsidRDefault="00B83407" w:rsidP="00B83407">
      <w:pPr>
        <w:pStyle w:val="Retraitcorpsdetexte21"/>
        <w:tabs>
          <w:tab w:val="left" w:pos="284"/>
        </w:tabs>
        <w:spacing w:line="240" w:lineRule="auto"/>
        <w:ind w:right="-1986" w:firstLine="0"/>
        <w:rPr>
          <w:rFonts w:ascii="Arial" w:hAnsi="Arial" w:cs="Arial"/>
          <w:b/>
          <w:color w:val="000000"/>
          <w:sz w:val="24"/>
          <w:szCs w:val="24"/>
        </w:rPr>
      </w:pPr>
      <w:r w:rsidRPr="00B83407">
        <w:rPr>
          <w:rFonts w:ascii="Arial" w:hAnsi="Arial" w:cs="Arial"/>
          <w:b/>
          <w:color w:val="000000"/>
          <w:sz w:val="24"/>
          <w:szCs w:val="24"/>
        </w:rPr>
        <w:t>L’enseignant vient voir l’élève qui l’appelle et surligne les informations qui lui manquent</w:t>
      </w:r>
    </w:p>
    <w:p w14:paraId="0867F978"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17DA2FE9" w14:textId="31ABA83A" w:rsidR="00B83407" w:rsidRDefault="00F24449" w:rsidP="00B83407">
      <w:pPr>
        <w:pStyle w:val="Retraitcorpsdetexte21"/>
        <w:tabs>
          <w:tab w:val="left" w:pos="284"/>
        </w:tabs>
        <w:spacing w:line="240" w:lineRule="auto"/>
        <w:ind w:firstLine="0"/>
        <w:rPr>
          <w:rFonts w:ascii="Arial" w:hAnsi="Arial" w:cs="Arial"/>
          <w:b/>
          <w:color w:val="000000"/>
          <w:sz w:val="18"/>
          <w:szCs w:val="18"/>
          <w:u w:val="single"/>
        </w:rPr>
      </w:pPr>
      <w:r>
        <w:rPr>
          <w:noProof/>
        </w:rPr>
        <mc:AlternateContent>
          <mc:Choice Requires="wps">
            <w:drawing>
              <wp:anchor distT="0" distB="0" distL="114300" distR="114300" simplePos="0" relativeHeight="251791360" behindDoc="0" locked="0" layoutInCell="1" allowOverlap="1" wp14:anchorId="4AEBE42B" wp14:editId="2C0D8F92">
                <wp:simplePos x="0" y="0"/>
                <wp:positionH relativeFrom="margin">
                  <wp:posOffset>4592955</wp:posOffset>
                </wp:positionH>
                <wp:positionV relativeFrom="paragraph">
                  <wp:posOffset>4427855</wp:posOffset>
                </wp:positionV>
                <wp:extent cx="495300" cy="1219200"/>
                <wp:effectExtent l="0" t="38100" r="57150" b="19050"/>
                <wp:wrapNone/>
                <wp:docPr id="236" name="Connecteur droit avec flèche 236"/>
                <wp:cNvGraphicFramePr/>
                <a:graphic xmlns:a="http://schemas.openxmlformats.org/drawingml/2006/main">
                  <a:graphicData uri="http://schemas.microsoft.com/office/word/2010/wordprocessingShape">
                    <wps:wsp>
                      <wps:cNvCnPr/>
                      <wps:spPr>
                        <a:xfrm flipV="1">
                          <a:off x="0" y="0"/>
                          <a:ext cx="49530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E07DF0" id="_x0000_t32" coordsize="21600,21600" o:spt="32" o:oned="t" path="m,l21600,21600e" filled="f">
                <v:path arrowok="t" fillok="f" o:connecttype="none"/>
                <o:lock v:ext="edit" shapetype="t"/>
              </v:shapetype>
              <v:shape id="Connecteur droit avec flèche 236" o:spid="_x0000_s1026" type="#_x0000_t32" style="position:absolute;margin-left:361.65pt;margin-top:348.65pt;width:39pt;height:96pt;flip:y;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" strokecolor="black [3200]" strokeweight=".5pt">
                <v:stroke endarrow="block" joinstyle="miter"/>
                <w10:wrap anchorx="margin"/>
              </v:shape>
            </w:pict>
          </mc:Fallback>
        </mc:AlternateContent>
      </w:r>
      <w:r w:rsidR="00EF3679">
        <w:rPr>
          <w:noProof/>
        </w:rPr>
        <w:drawing>
          <wp:inline distT="0" distB="0" distL="0" distR="0" wp14:anchorId="2161826D" wp14:editId="583EE34F">
            <wp:extent cx="6667500" cy="55054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7500" cy="5505450"/>
                    </a:xfrm>
                    <a:prstGeom prst="rect">
                      <a:avLst/>
                    </a:prstGeom>
                  </pic:spPr>
                </pic:pic>
              </a:graphicData>
            </a:graphic>
          </wp:inline>
        </w:drawing>
      </w:r>
    </w:p>
    <w:p w14:paraId="286CC3C7" w14:textId="77777777" w:rsidR="00B83407" w:rsidRDefault="00B83407" w:rsidP="00B83407">
      <w:pPr>
        <w:pStyle w:val="Retraitcorpsdetexte21"/>
        <w:tabs>
          <w:tab w:val="left" w:pos="284"/>
        </w:tabs>
        <w:spacing w:line="240" w:lineRule="auto"/>
        <w:ind w:right="-2128" w:firstLine="0"/>
        <w:jc w:val="right"/>
        <w:rPr>
          <w:rFonts w:ascii="Arial" w:hAnsi="Arial" w:cs="Arial"/>
          <w:b/>
          <w:color w:val="000000"/>
          <w:sz w:val="18"/>
          <w:szCs w:val="18"/>
          <w:u w:val="single"/>
        </w:rPr>
      </w:pPr>
    </w:p>
    <w:p w14:paraId="6A2B9CA0" w14:textId="77777777" w:rsidR="00B83407" w:rsidRDefault="00B83407" w:rsidP="00F24449">
      <w:pPr>
        <w:pStyle w:val="Retraitcorpsdetexte21"/>
        <w:tabs>
          <w:tab w:val="left" w:pos="284"/>
        </w:tabs>
        <w:spacing w:line="240" w:lineRule="auto"/>
        <w:ind w:right="-2269" w:firstLine="0"/>
        <w:jc w:val="right"/>
        <w:rPr>
          <w:rFonts w:ascii="Arial" w:hAnsi="Arial" w:cs="Arial"/>
          <w:b/>
          <w:color w:val="000000"/>
          <w:sz w:val="18"/>
          <w:szCs w:val="18"/>
          <w:u w:val="single"/>
        </w:rPr>
      </w:pPr>
      <w:r>
        <w:rPr>
          <w:noProof/>
        </w:rPr>
        <w:t xml:space="preserve">    </w:t>
      </w:r>
      <w:r>
        <w:rPr>
          <w:noProof/>
        </w:rPr>
        <w:drawing>
          <wp:inline distT="0" distB="0" distL="0" distR="0" wp14:anchorId="11C94DCB" wp14:editId="72BA1F1D">
            <wp:extent cx="5400040" cy="34544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45440"/>
                    </a:xfrm>
                    <a:prstGeom prst="rect">
                      <a:avLst/>
                    </a:prstGeom>
                  </pic:spPr>
                </pic:pic>
              </a:graphicData>
            </a:graphic>
          </wp:inline>
        </w:drawing>
      </w:r>
    </w:p>
    <w:p w14:paraId="26249A31"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484BA7C6" w14:textId="77777777" w:rsidR="0063071F" w:rsidRDefault="0063071F" w:rsidP="0063071F">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20032" behindDoc="0" locked="0" layoutInCell="1" allowOverlap="1" wp14:anchorId="1970363E" wp14:editId="00DDA944">
                <wp:simplePos x="0" y="0"/>
                <wp:positionH relativeFrom="page">
                  <wp:align>center</wp:align>
                </wp:positionH>
                <wp:positionV relativeFrom="paragraph">
                  <wp:posOffset>180975</wp:posOffset>
                </wp:positionV>
                <wp:extent cx="7496175" cy="0"/>
                <wp:effectExtent l="0" t="0" r="0" b="0"/>
                <wp:wrapNone/>
                <wp:docPr id="2" name="Connecteur droit 2"/>
                <wp:cNvGraphicFramePr/>
                <a:graphic xmlns:a="http://schemas.openxmlformats.org/drawingml/2006/main">
                  <a:graphicData uri="http://schemas.microsoft.com/office/word/2010/wordprocessingShape">
                    <wps:wsp>
                      <wps:cNvCnPr/>
                      <wps:spPr>
                        <a:xfrm>
                          <a:off x="0" y="0"/>
                          <a:ext cx="7496175" cy="0"/>
                        </a:xfrm>
                        <a:prstGeom prst="line">
                          <a:avLst/>
                        </a:prstGeom>
                        <a:ln w="15875">
                          <a:solidFill>
                            <a:schemeClr val="accent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4C62B9" id="Connecteur droit 2" o:spid="_x0000_s1026" style="position:absolute;z-index:25182003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14.25pt" to="590.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" strokecolor="#2f5496 [2404]" strokeweight="1.25pt">
                <v:stroke dashstyle="dash" joinstyle="miter"/>
                <w10:wrap anchorx="page"/>
              </v:line>
            </w:pict>
          </mc:Fallback>
        </mc:AlternateContent>
      </w:r>
    </w:p>
    <w:p w14:paraId="653C0B23"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4B84268A"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472F4E3A" w14:textId="77777777" w:rsidR="00B83407" w:rsidRDefault="00B83407" w:rsidP="00B83407">
      <w:pPr>
        <w:pStyle w:val="Retraitcorpsdetexte21"/>
        <w:tabs>
          <w:tab w:val="left" w:pos="284"/>
        </w:tabs>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793408" behindDoc="0" locked="0" layoutInCell="1" allowOverlap="1" wp14:anchorId="1F6F19D9" wp14:editId="043F65AA">
                <wp:simplePos x="0" y="0"/>
                <wp:positionH relativeFrom="column">
                  <wp:posOffset>-45720</wp:posOffset>
                </wp:positionH>
                <wp:positionV relativeFrom="paragraph">
                  <wp:posOffset>36830</wp:posOffset>
                </wp:positionV>
                <wp:extent cx="1800225" cy="752475"/>
                <wp:effectExtent l="0" t="0" r="28575" b="28575"/>
                <wp:wrapNone/>
                <wp:docPr id="253" name="Zone de texte 253"/>
                <wp:cNvGraphicFramePr/>
                <a:graphic xmlns:a="http://schemas.openxmlformats.org/drawingml/2006/main">
                  <a:graphicData uri="http://schemas.microsoft.com/office/word/2010/wordprocessingShape">
                    <wps:wsp>
                      <wps:cNvSpPr txBox="1"/>
                      <wps:spPr>
                        <a:xfrm>
                          <a:off x="0" y="0"/>
                          <a:ext cx="1800225" cy="752475"/>
                        </a:xfrm>
                        <a:prstGeom prst="rect">
                          <a:avLst/>
                        </a:prstGeom>
                        <a:solidFill>
                          <a:schemeClr val="lt1"/>
                        </a:solidFill>
                        <a:ln w="6350">
                          <a:solidFill>
                            <a:schemeClr val="bg1"/>
                          </a:solidFill>
                        </a:ln>
                      </wps:spPr>
                      <wps:txbx>
                        <w:txbxContent>
                          <w:p w14:paraId="0C52AC3E" w14:textId="7AC068E1" w:rsidR="004B74FA" w:rsidRDefault="004B74FA" w:rsidP="00B83407">
                            <w:r>
                              <w:rPr>
                                <w:noProof/>
                              </w:rPr>
                              <w:drawing>
                                <wp:inline distT="0" distB="0" distL="0" distR="0" wp14:anchorId="42846CD6" wp14:editId="6D501333">
                                  <wp:extent cx="1512570" cy="654685"/>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12570"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F19D9" id="Zone de texte 253" o:spid="_x0000_s1058" type="#_x0000_t202" style="position:absolute;left:0;text-align:left;margin-left:-3.6pt;margin-top:2.9pt;width:141.75pt;height:59.2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" fillcolor="white [3201]" strokecolor="white [3212]" strokeweight=".5pt">
                <v:textbox>
                  <w:txbxContent>
                    <w:p w14:paraId="0C52AC3E" w14:textId="7AC068E1" w:rsidR="004B74FA" w:rsidRDefault="004B74FA" w:rsidP="00B83407">
                      <w:r>
                        <w:rPr>
                          <w:noProof/>
                        </w:rPr>
                        <w:drawing>
                          <wp:inline distT="0" distB="0" distL="0" distR="0" wp14:anchorId="42846CD6" wp14:editId="6D501333">
                            <wp:extent cx="1512570" cy="654685"/>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12570" cy="654685"/>
                                    </a:xfrm>
                                    <a:prstGeom prst="rect">
                                      <a:avLst/>
                                    </a:prstGeom>
                                  </pic:spPr>
                                </pic:pic>
                              </a:graphicData>
                            </a:graphic>
                          </wp:inline>
                        </w:drawing>
                      </w:r>
                    </w:p>
                  </w:txbxContent>
                </v:textbox>
              </v:shape>
            </w:pict>
          </mc:Fallback>
        </mc:AlternateContent>
      </w:r>
    </w:p>
    <w:p w14:paraId="7CD8E4F4" w14:textId="77777777" w:rsidR="00B83407" w:rsidRP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17DA7EEA" w14:textId="5CD78A8D" w:rsidR="00B83407" w:rsidRPr="00B83407" w:rsidRDefault="00B83407" w:rsidP="00B83407">
      <w:pPr>
        <w:pStyle w:val="Retraitcorpsdetexte21"/>
        <w:tabs>
          <w:tab w:val="left" w:pos="284"/>
        </w:tabs>
        <w:spacing w:line="240" w:lineRule="auto"/>
        <w:ind w:left="2835" w:right="-1986" w:firstLine="0"/>
        <w:rPr>
          <w:rFonts w:ascii="Arial" w:hAnsi="Arial" w:cs="Arial"/>
          <w:b/>
          <w:color w:val="000000"/>
          <w:sz w:val="24"/>
          <w:szCs w:val="24"/>
        </w:rPr>
      </w:pPr>
      <w:r w:rsidRPr="00B83407">
        <w:rPr>
          <w:rFonts w:ascii="Arial" w:hAnsi="Arial" w:cs="Arial"/>
          <w:b/>
          <w:color w:val="000000"/>
          <w:sz w:val="24"/>
          <w:szCs w:val="24"/>
        </w:rPr>
        <w:t xml:space="preserve">L’enseignant </w:t>
      </w:r>
      <w:r>
        <w:rPr>
          <w:rFonts w:ascii="Arial" w:hAnsi="Arial" w:cs="Arial"/>
          <w:b/>
          <w:color w:val="000000"/>
          <w:sz w:val="24"/>
          <w:szCs w:val="24"/>
        </w:rPr>
        <w:t xml:space="preserve">distribue cette aide à l’élève s’il en éprouve le besoin </w:t>
      </w:r>
    </w:p>
    <w:p w14:paraId="3443931A" w14:textId="77777777" w:rsidR="00B83407" w:rsidRDefault="00B83407" w:rsidP="00B83407">
      <w:pPr>
        <w:pStyle w:val="Retraitcorpsdetexte21"/>
        <w:tabs>
          <w:tab w:val="left" w:pos="284"/>
        </w:tabs>
        <w:spacing w:line="240" w:lineRule="auto"/>
        <w:ind w:firstLine="0"/>
        <w:rPr>
          <w:rFonts w:ascii="Arial" w:hAnsi="Arial" w:cs="Arial"/>
          <w:b/>
          <w:color w:val="000000"/>
          <w:sz w:val="18"/>
          <w:szCs w:val="18"/>
          <w:u w:val="single"/>
        </w:rPr>
      </w:pPr>
    </w:p>
    <w:p w14:paraId="64542D17" w14:textId="77777777"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7F1E3FEC" w14:textId="00D353E6" w:rsidR="00B44FC4" w:rsidRDefault="00B83407" w:rsidP="007F5323">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796480" behindDoc="0" locked="0" layoutInCell="1" allowOverlap="1" wp14:anchorId="1B1E9EF7" wp14:editId="542261D1">
                <wp:simplePos x="0" y="0"/>
                <wp:positionH relativeFrom="margin">
                  <wp:align>left</wp:align>
                </wp:positionH>
                <wp:positionV relativeFrom="paragraph">
                  <wp:posOffset>97155</wp:posOffset>
                </wp:positionV>
                <wp:extent cx="6838950" cy="1038225"/>
                <wp:effectExtent l="19050" t="19050" r="19050" b="28575"/>
                <wp:wrapNone/>
                <wp:docPr id="37" name="Rectangle : coins arrondis 37"/>
                <wp:cNvGraphicFramePr/>
                <a:graphic xmlns:a="http://schemas.openxmlformats.org/drawingml/2006/main">
                  <a:graphicData uri="http://schemas.microsoft.com/office/word/2010/wordprocessingShape">
                    <wps:wsp>
                      <wps:cNvSpPr/>
                      <wps:spPr>
                        <a:xfrm>
                          <a:off x="0" y="0"/>
                          <a:ext cx="6838950" cy="1038225"/>
                        </a:xfrm>
                        <a:prstGeom prst="roundRect">
                          <a:avLst/>
                        </a:prstGeom>
                        <a:solidFill>
                          <a:schemeClr val="bg1"/>
                        </a:solidFill>
                        <a:ln w="31750" cmpd="thickThin">
                          <a:solidFill>
                            <a:schemeClr val="accent1">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327DED8" w14:textId="1A4CB2F0" w:rsidR="004B74FA" w:rsidRDefault="004B74FA" w:rsidP="00B83407">
                            <w:pPr>
                              <w:jc w:val="right"/>
                            </w:pPr>
                            <w:r>
                              <w:rPr>
                                <w:noProof/>
                              </w:rPr>
                              <w:drawing>
                                <wp:inline distT="0" distB="0" distL="0" distR="0" wp14:anchorId="0B79696D" wp14:editId="2B0F3337">
                                  <wp:extent cx="5122795" cy="913765"/>
                                  <wp:effectExtent l="0" t="0" r="1905" b="63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5758" cy="9285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E9EF7" id="Rectangle : coins arrondis 37" o:spid="_x0000_s1059" style="position:absolute;left:0;text-align:left;margin-left:0;margin-top:7.65pt;width:538.5pt;height:81.7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" fillcolor="white [3212]" strokecolor="#2f5496 [2404]" strokeweight="2.5pt">
                <v:stroke linestyle="thickThin" joinstyle="miter"/>
                <v:textbox>
                  <w:txbxContent>
                    <w:p w14:paraId="1327DED8" w14:textId="1A4CB2F0" w:rsidR="004B74FA" w:rsidRDefault="004B74FA" w:rsidP="00B83407">
                      <w:pPr>
                        <w:jc w:val="right"/>
                      </w:pPr>
                      <w:r>
                        <w:rPr>
                          <w:noProof/>
                        </w:rPr>
                        <w:drawing>
                          <wp:inline distT="0" distB="0" distL="0" distR="0" wp14:anchorId="0B79696D" wp14:editId="2B0F3337">
                            <wp:extent cx="5122795" cy="913765"/>
                            <wp:effectExtent l="0" t="0" r="1905" b="63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5758" cy="928563"/>
                                    </a:xfrm>
                                    <a:prstGeom prst="rect">
                                      <a:avLst/>
                                    </a:prstGeom>
                                  </pic:spPr>
                                </pic:pic>
                              </a:graphicData>
                            </a:graphic>
                          </wp:inline>
                        </w:drawing>
                      </w:r>
                    </w:p>
                  </w:txbxContent>
                </v:textbox>
                <w10:wrap anchorx="margin"/>
              </v:roundrect>
            </w:pict>
          </mc:Fallback>
        </mc:AlternateContent>
      </w:r>
    </w:p>
    <w:p w14:paraId="4DCFA88A" w14:textId="7D9DEB03" w:rsidR="00B83407" w:rsidRDefault="004B74FA" w:rsidP="007F5323">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798528" behindDoc="0" locked="0" layoutInCell="1" allowOverlap="1" wp14:anchorId="3E272FB7" wp14:editId="31FCED27">
                <wp:simplePos x="0" y="0"/>
                <wp:positionH relativeFrom="margin">
                  <wp:posOffset>115570</wp:posOffset>
                </wp:positionH>
                <wp:positionV relativeFrom="paragraph">
                  <wp:posOffset>41910</wp:posOffset>
                </wp:positionV>
                <wp:extent cx="1476375" cy="790575"/>
                <wp:effectExtent l="0" t="0" r="28575" b="28575"/>
                <wp:wrapNone/>
                <wp:docPr id="38" name="Zone de texte 38"/>
                <wp:cNvGraphicFramePr/>
                <a:graphic xmlns:a="http://schemas.openxmlformats.org/drawingml/2006/main">
                  <a:graphicData uri="http://schemas.microsoft.com/office/word/2010/wordprocessingShape">
                    <wps:wsp>
                      <wps:cNvSpPr txBox="1"/>
                      <wps:spPr>
                        <a:xfrm>
                          <a:off x="0" y="0"/>
                          <a:ext cx="1476375" cy="790575"/>
                        </a:xfrm>
                        <a:prstGeom prst="rect">
                          <a:avLst/>
                        </a:prstGeom>
                        <a:solidFill>
                          <a:schemeClr val="lt1"/>
                        </a:solidFill>
                        <a:ln w="6350">
                          <a:solidFill>
                            <a:schemeClr val="bg1"/>
                          </a:solidFill>
                        </a:ln>
                      </wps:spPr>
                      <wps:txbx>
                        <w:txbxContent>
                          <w:p w14:paraId="5E888CC4" w14:textId="77777777" w:rsidR="004B74FA" w:rsidRDefault="004B74FA" w:rsidP="004B74FA">
                            <w:r>
                              <w:rPr>
                                <w:noProof/>
                              </w:rPr>
                              <w:drawing>
                                <wp:inline distT="0" distB="0" distL="0" distR="0" wp14:anchorId="3D2A791D" wp14:editId="24CFE6E9">
                                  <wp:extent cx="1294765" cy="654685"/>
                                  <wp:effectExtent l="0" t="0" r="635"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94765"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2FB7" id="Zone de texte 38" o:spid="_x0000_s1060" type="#_x0000_t202" style="position:absolute;left:0;text-align:left;margin-left:9.1pt;margin-top:3.3pt;width:116.25pt;height:62.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" fillcolor="white [3201]" strokecolor="white [3212]" strokeweight=".5pt">
                <v:textbox>
                  <w:txbxContent>
                    <w:p w14:paraId="5E888CC4" w14:textId="77777777" w:rsidR="004B74FA" w:rsidRDefault="004B74FA" w:rsidP="004B74FA">
                      <w:r>
                        <w:rPr>
                          <w:noProof/>
                        </w:rPr>
                        <w:drawing>
                          <wp:inline distT="0" distB="0" distL="0" distR="0" wp14:anchorId="3D2A791D" wp14:editId="24CFE6E9">
                            <wp:extent cx="1294765" cy="654685"/>
                            <wp:effectExtent l="0" t="0" r="635"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94765" cy="654685"/>
                                    </a:xfrm>
                                    <a:prstGeom prst="rect">
                                      <a:avLst/>
                                    </a:prstGeom>
                                  </pic:spPr>
                                </pic:pic>
                              </a:graphicData>
                            </a:graphic>
                          </wp:inline>
                        </w:drawing>
                      </w:r>
                    </w:p>
                  </w:txbxContent>
                </v:textbox>
                <w10:wrap anchorx="margin"/>
              </v:shape>
            </w:pict>
          </mc:Fallback>
        </mc:AlternateContent>
      </w:r>
    </w:p>
    <w:p w14:paraId="58C612AB" w14:textId="7E0AC113"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0F3CB483" w14:textId="35748EE6"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55167D10" w14:textId="711718D0"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61B560E9" w14:textId="0653C66E"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56F02022" w14:textId="0CAE2D85"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068E3DE1" w14:textId="0FA50F5A"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0AD2B06C" w14:textId="73E8FAFD" w:rsidR="00B83407" w:rsidRDefault="00B83407" w:rsidP="007F5323">
      <w:pPr>
        <w:pStyle w:val="Retraitcorpsdetexte21"/>
        <w:tabs>
          <w:tab w:val="left" w:pos="284"/>
        </w:tabs>
        <w:spacing w:line="240" w:lineRule="auto"/>
        <w:ind w:firstLine="0"/>
        <w:rPr>
          <w:rFonts w:ascii="Arial" w:hAnsi="Arial" w:cs="Arial"/>
          <w:b/>
          <w:color w:val="000000"/>
          <w:sz w:val="18"/>
          <w:szCs w:val="18"/>
          <w:u w:val="single"/>
        </w:rPr>
      </w:pPr>
    </w:p>
    <w:p w14:paraId="48CD204A" w14:textId="77777777" w:rsidR="004B74FA" w:rsidRDefault="004B74FA" w:rsidP="004B74FA">
      <w:pPr>
        <w:pStyle w:val="Retraitcorpsdetexte21"/>
        <w:tabs>
          <w:tab w:val="left" w:pos="284"/>
        </w:tabs>
        <w:ind w:firstLine="0"/>
        <w:rPr>
          <w:rFonts w:ascii="Arial" w:hAnsi="Arial" w:cs="Arial"/>
          <w:b/>
          <w:color w:val="000000"/>
          <w:sz w:val="18"/>
          <w:szCs w:val="18"/>
          <w:u w:val="single"/>
        </w:rPr>
      </w:pPr>
      <w:r>
        <w:rPr>
          <w:rFonts w:ascii="Arial" w:hAnsi="Arial" w:cs="Arial"/>
          <w:b/>
          <w:noProof/>
          <w:color w:val="000000"/>
          <w:sz w:val="18"/>
          <w:szCs w:val="18"/>
          <w:u w:val="single"/>
        </w:rPr>
        <w:lastRenderedPageBreak/>
        <mc:AlternateContent>
          <mc:Choice Requires="wps">
            <w:drawing>
              <wp:anchor distT="0" distB="0" distL="114300" distR="114300" simplePos="0" relativeHeight="251805696" behindDoc="0" locked="0" layoutInCell="1" allowOverlap="1" wp14:anchorId="6F47F42A" wp14:editId="366EEF3C">
                <wp:simplePos x="0" y="0"/>
                <wp:positionH relativeFrom="column">
                  <wp:posOffset>-45720</wp:posOffset>
                </wp:positionH>
                <wp:positionV relativeFrom="paragraph">
                  <wp:posOffset>36830</wp:posOffset>
                </wp:positionV>
                <wp:extent cx="1800225" cy="752475"/>
                <wp:effectExtent l="0" t="0" r="28575" b="28575"/>
                <wp:wrapNone/>
                <wp:docPr id="48" name="Zone de texte 48"/>
                <wp:cNvGraphicFramePr/>
                <a:graphic xmlns:a="http://schemas.openxmlformats.org/drawingml/2006/main">
                  <a:graphicData uri="http://schemas.microsoft.com/office/word/2010/wordprocessingShape">
                    <wps:wsp>
                      <wps:cNvSpPr txBox="1"/>
                      <wps:spPr>
                        <a:xfrm>
                          <a:off x="0" y="0"/>
                          <a:ext cx="1800225" cy="752475"/>
                        </a:xfrm>
                        <a:prstGeom prst="rect">
                          <a:avLst/>
                        </a:prstGeom>
                        <a:solidFill>
                          <a:schemeClr val="lt1"/>
                        </a:solidFill>
                        <a:ln w="6350">
                          <a:solidFill>
                            <a:schemeClr val="bg1"/>
                          </a:solidFill>
                        </a:ln>
                      </wps:spPr>
                      <wps:txbx>
                        <w:txbxContent>
                          <w:p w14:paraId="6BC6F36E" w14:textId="45C07B7C" w:rsidR="004B74FA" w:rsidRDefault="004B74FA" w:rsidP="004B74FA">
                            <w:r>
                              <w:rPr>
                                <w:noProof/>
                              </w:rPr>
                              <w:drawing>
                                <wp:inline distT="0" distB="0" distL="0" distR="0" wp14:anchorId="044E18B9" wp14:editId="431715B2">
                                  <wp:extent cx="1456690" cy="654685"/>
                                  <wp:effectExtent l="0" t="0" r="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56690"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7F42A" id="Zone de texte 48" o:spid="_x0000_s1061" type="#_x0000_t202" style="position:absolute;left:0;text-align:left;margin-left:-3.6pt;margin-top:2.9pt;width:141.75pt;height:59.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" fillcolor="white [3201]" strokecolor="white [3212]" strokeweight=".5pt">
                <v:textbox>
                  <w:txbxContent>
                    <w:p w14:paraId="6BC6F36E" w14:textId="45C07B7C" w:rsidR="004B74FA" w:rsidRDefault="004B74FA" w:rsidP="004B74FA">
                      <w:r>
                        <w:rPr>
                          <w:noProof/>
                        </w:rPr>
                        <w:drawing>
                          <wp:inline distT="0" distB="0" distL="0" distR="0" wp14:anchorId="044E18B9" wp14:editId="431715B2">
                            <wp:extent cx="1456690" cy="654685"/>
                            <wp:effectExtent l="0" t="0" r="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56690" cy="654685"/>
                                    </a:xfrm>
                                    <a:prstGeom prst="rect">
                                      <a:avLst/>
                                    </a:prstGeom>
                                  </pic:spPr>
                                </pic:pic>
                              </a:graphicData>
                            </a:graphic>
                          </wp:inline>
                        </w:drawing>
                      </w:r>
                    </w:p>
                  </w:txbxContent>
                </v:textbox>
              </v:shape>
            </w:pict>
          </mc:Fallback>
        </mc:AlternateContent>
      </w:r>
    </w:p>
    <w:p w14:paraId="005C9765" w14:textId="77777777" w:rsidR="004B74FA" w:rsidRPr="00B83407"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7B28AF5E" w14:textId="77777777" w:rsidR="004B74FA" w:rsidRPr="00B83407" w:rsidRDefault="004B74FA" w:rsidP="004B74FA">
      <w:pPr>
        <w:pStyle w:val="Retraitcorpsdetexte21"/>
        <w:tabs>
          <w:tab w:val="left" w:pos="284"/>
        </w:tabs>
        <w:spacing w:line="240" w:lineRule="auto"/>
        <w:ind w:left="2835" w:right="-1986" w:firstLine="0"/>
        <w:rPr>
          <w:rFonts w:ascii="Arial" w:hAnsi="Arial" w:cs="Arial"/>
          <w:b/>
          <w:color w:val="000000"/>
          <w:sz w:val="24"/>
          <w:szCs w:val="24"/>
        </w:rPr>
      </w:pPr>
      <w:r w:rsidRPr="00B83407">
        <w:rPr>
          <w:rFonts w:ascii="Arial" w:hAnsi="Arial" w:cs="Arial"/>
          <w:b/>
          <w:color w:val="000000"/>
          <w:sz w:val="24"/>
          <w:szCs w:val="24"/>
        </w:rPr>
        <w:t xml:space="preserve">L’enseignant </w:t>
      </w:r>
      <w:r>
        <w:rPr>
          <w:rFonts w:ascii="Arial" w:hAnsi="Arial" w:cs="Arial"/>
          <w:b/>
          <w:color w:val="000000"/>
          <w:sz w:val="24"/>
          <w:szCs w:val="24"/>
        </w:rPr>
        <w:t xml:space="preserve">distribue cette aide à l’élève s’il en éprouve le besoin </w:t>
      </w:r>
    </w:p>
    <w:p w14:paraId="62DC9365"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430F87A5"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45D3ABBE" w14:textId="776882C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06720" behindDoc="0" locked="0" layoutInCell="1" allowOverlap="1" wp14:anchorId="58DCB3ED" wp14:editId="3C581082">
                <wp:simplePos x="0" y="0"/>
                <wp:positionH relativeFrom="margin">
                  <wp:posOffset>-93345</wp:posOffset>
                </wp:positionH>
                <wp:positionV relativeFrom="paragraph">
                  <wp:posOffset>135254</wp:posOffset>
                </wp:positionV>
                <wp:extent cx="7038000" cy="3513600"/>
                <wp:effectExtent l="19050" t="19050" r="10795" b="10795"/>
                <wp:wrapNone/>
                <wp:docPr id="49" name="Rectangle : coins arrondis 49"/>
                <wp:cNvGraphicFramePr/>
                <a:graphic xmlns:a="http://schemas.openxmlformats.org/drawingml/2006/main">
                  <a:graphicData uri="http://schemas.microsoft.com/office/word/2010/wordprocessingShape">
                    <wps:wsp>
                      <wps:cNvSpPr/>
                      <wps:spPr>
                        <a:xfrm>
                          <a:off x="0" y="0"/>
                          <a:ext cx="7038000" cy="3513600"/>
                        </a:xfrm>
                        <a:prstGeom prst="roundRect">
                          <a:avLst/>
                        </a:prstGeom>
                        <a:solidFill>
                          <a:schemeClr val="bg1"/>
                        </a:solidFill>
                        <a:ln w="31750" cmpd="thickThin">
                          <a:solidFill>
                            <a:schemeClr val="accent1">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52558A0" w14:textId="39A91C01" w:rsidR="004B74FA" w:rsidRDefault="0063071F" w:rsidP="004B74FA">
                            <w:pPr>
                              <w:jc w:val="right"/>
                            </w:pPr>
                            <w:r>
                              <w:rPr>
                                <w:noProof/>
                              </w:rPr>
                              <w:t xml:space="preserve">        </w:t>
                            </w:r>
                          </w:p>
                          <w:p w14:paraId="46EBDEC0" w14:textId="61CD3C85" w:rsidR="0063071F" w:rsidRDefault="0063071F" w:rsidP="004B74FA">
                            <w:pPr>
                              <w:jc w:val="right"/>
                            </w:pPr>
                          </w:p>
                          <w:p w14:paraId="1997B32E" w14:textId="6BC19EA9" w:rsidR="0063071F" w:rsidRDefault="0063071F" w:rsidP="004B74FA">
                            <w:pPr>
                              <w:jc w:val="right"/>
                            </w:pPr>
                          </w:p>
                          <w:p w14:paraId="12CF8611" w14:textId="30F3D04A" w:rsidR="0063071F" w:rsidRDefault="0063071F" w:rsidP="004B74FA">
                            <w:pPr>
                              <w:jc w:val="right"/>
                            </w:pPr>
                          </w:p>
                          <w:p w14:paraId="148A6FCB" w14:textId="1DEF681C" w:rsidR="0063071F" w:rsidRDefault="0063071F" w:rsidP="004B74FA">
                            <w:pPr>
                              <w:jc w:val="right"/>
                            </w:pPr>
                          </w:p>
                          <w:p w14:paraId="0479B7D8" w14:textId="4C8E7963" w:rsidR="0063071F" w:rsidRDefault="0063071F" w:rsidP="004B74FA">
                            <w:pPr>
                              <w:jc w:val="right"/>
                            </w:pPr>
                          </w:p>
                          <w:p w14:paraId="10D3B358" w14:textId="2493EB6C" w:rsidR="0063071F" w:rsidRDefault="0063071F" w:rsidP="004B74FA">
                            <w:pPr>
                              <w:jc w:val="right"/>
                            </w:pPr>
                          </w:p>
                          <w:p w14:paraId="59BB4767" w14:textId="00AF2AF7" w:rsidR="0063071F" w:rsidRDefault="0063071F" w:rsidP="004B74FA">
                            <w:pPr>
                              <w:jc w:val="right"/>
                            </w:pPr>
                          </w:p>
                          <w:p w14:paraId="5B0FF276" w14:textId="0DD58392" w:rsidR="0063071F" w:rsidRDefault="0063071F" w:rsidP="004B74FA">
                            <w:pPr>
                              <w:jc w:val="right"/>
                            </w:pPr>
                          </w:p>
                          <w:p w14:paraId="532529CA" w14:textId="53C11B99" w:rsidR="0063071F" w:rsidRDefault="0063071F" w:rsidP="004B74FA">
                            <w:pPr>
                              <w:jc w:val="right"/>
                            </w:pPr>
                          </w:p>
                          <w:p w14:paraId="324CA808" w14:textId="77777777" w:rsidR="0063071F" w:rsidRDefault="0063071F" w:rsidP="004B74FA">
                            <w:pPr>
                              <w:jc w:val="right"/>
                            </w:pPr>
                          </w:p>
                          <w:p w14:paraId="29EA7A31" w14:textId="235E7A6D" w:rsidR="0063071F" w:rsidRDefault="0063071F" w:rsidP="004B74FA">
                            <w:pPr>
                              <w:jc w:val="right"/>
                            </w:pPr>
                          </w:p>
                          <w:p w14:paraId="7A8B6C27" w14:textId="51C11C16" w:rsidR="0063071F" w:rsidRDefault="0063071F" w:rsidP="004B74FA">
                            <w:pPr>
                              <w:jc w:val="right"/>
                            </w:pPr>
                          </w:p>
                          <w:p w14:paraId="785F6502" w14:textId="7EB308F1" w:rsidR="0063071F" w:rsidRDefault="0063071F" w:rsidP="004B74FA">
                            <w:pPr>
                              <w:jc w:val="right"/>
                            </w:pPr>
                          </w:p>
                          <w:p w14:paraId="356AF246" w14:textId="77777777" w:rsidR="0063071F" w:rsidRDefault="0063071F" w:rsidP="004B74FA">
                            <w:pPr>
                              <w:jc w:val="right"/>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CB3ED" id="Rectangle : coins arrondis 49" o:spid="_x0000_s1062" style="position:absolute;left:0;text-align:left;margin-left:-7.35pt;margin-top:10.65pt;width:554.15pt;height:276.6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" fillcolor="white [3212]" strokecolor="#2f5496 [2404]" strokeweight="2.5pt">
                <v:stroke linestyle="thickThin" joinstyle="miter"/>
                <v:textbox inset="0,1mm,0">
                  <w:txbxContent>
                    <w:p w14:paraId="752558A0" w14:textId="39A91C01" w:rsidR="004B74FA" w:rsidRDefault="0063071F" w:rsidP="004B74FA">
                      <w:pPr>
                        <w:jc w:val="right"/>
                      </w:pPr>
                      <w:r>
                        <w:rPr>
                          <w:noProof/>
                        </w:rPr>
                        <w:t xml:space="preserve">        </w:t>
                      </w:r>
                    </w:p>
                    <w:p w14:paraId="46EBDEC0" w14:textId="61CD3C85" w:rsidR="0063071F" w:rsidRDefault="0063071F" w:rsidP="004B74FA">
                      <w:pPr>
                        <w:jc w:val="right"/>
                      </w:pPr>
                    </w:p>
                    <w:p w14:paraId="1997B32E" w14:textId="6BC19EA9" w:rsidR="0063071F" w:rsidRDefault="0063071F" w:rsidP="004B74FA">
                      <w:pPr>
                        <w:jc w:val="right"/>
                      </w:pPr>
                    </w:p>
                    <w:p w14:paraId="12CF8611" w14:textId="30F3D04A" w:rsidR="0063071F" w:rsidRDefault="0063071F" w:rsidP="004B74FA">
                      <w:pPr>
                        <w:jc w:val="right"/>
                      </w:pPr>
                    </w:p>
                    <w:p w14:paraId="148A6FCB" w14:textId="1DEF681C" w:rsidR="0063071F" w:rsidRDefault="0063071F" w:rsidP="004B74FA">
                      <w:pPr>
                        <w:jc w:val="right"/>
                      </w:pPr>
                    </w:p>
                    <w:p w14:paraId="0479B7D8" w14:textId="4C8E7963" w:rsidR="0063071F" w:rsidRDefault="0063071F" w:rsidP="004B74FA">
                      <w:pPr>
                        <w:jc w:val="right"/>
                      </w:pPr>
                    </w:p>
                    <w:p w14:paraId="10D3B358" w14:textId="2493EB6C" w:rsidR="0063071F" w:rsidRDefault="0063071F" w:rsidP="004B74FA">
                      <w:pPr>
                        <w:jc w:val="right"/>
                      </w:pPr>
                    </w:p>
                    <w:p w14:paraId="59BB4767" w14:textId="00AF2AF7" w:rsidR="0063071F" w:rsidRDefault="0063071F" w:rsidP="004B74FA">
                      <w:pPr>
                        <w:jc w:val="right"/>
                      </w:pPr>
                    </w:p>
                    <w:p w14:paraId="5B0FF276" w14:textId="0DD58392" w:rsidR="0063071F" w:rsidRDefault="0063071F" w:rsidP="004B74FA">
                      <w:pPr>
                        <w:jc w:val="right"/>
                      </w:pPr>
                    </w:p>
                    <w:p w14:paraId="532529CA" w14:textId="53C11B99" w:rsidR="0063071F" w:rsidRDefault="0063071F" w:rsidP="004B74FA">
                      <w:pPr>
                        <w:jc w:val="right"/>
                      </w:pPr>
                    </w:p>
                    <w:p w14:paraId="324CA808" w14:textId="77777777" w:rsidR="0063071F" w:rsidRDefault="0063071F" w:rsidP="004B74FA">
                      <w:pPr>
                        <w:jc w:val="right"/>
                      </w:pPr>
                    </w:p>
                    <w:p w14:paraId="29EA7A31" w14:textId="235E7A6D" w:rsidR="0063071F" w:rsidRDefault="0063071F" w:rsidP="004B74FA">
                      <w:pPr>
                        <w:jc w:val="right"/>
                      </w:pPr>
                    </w:p>
                    <w:p w14:paraId="7A8B6C27" w14:textId="51C11C16" w:rsidR="0063071F" w:rsidRDefault="0063071F" w:rsidP="004B74FA">
                      <w:pPr>
                        <w:jc w:val="right"/>
                      </w:pPr>
                    </w:p>
                    <w:p w14:paraId="785F6502" w14:textId="7EB308F1" w:rsidR="0063071F" w:rsidRDefault="0063071F" w:rsidP="004B74FA">
                      <w:pPr>
                        <w:jc w:val="right"/>
                      </w:pPr>
                    </w:p>
                    <w:p w14:paraId="356AF246" w14:textId="77777777" w:rsidR="0063071F" w:rsidRDefault="0063071F" w:rsidP="004B74FA">
                      <w:pPr>
                        <w:jc w:val="right"/>
                      </w:pPr>
                    </w:p>
                  </w:txbxContent>
                </v:textbox>
                <w10:wrap anchorx="margin"/>
              </v:roundrect>
            </w:pict>
          </mc:Fallback>
        </mc:AlternateContent>
      </w:r>
    </w:p>
    <w:p w14:paraId="647079F4" w14:textId="220A2FB4"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4A036EFD" w14:textId="7BD4E10F" w:rsidR="004B74FA" w:rsidRDefault="0063071F" w:rsidP="004B74FA">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21056" behindDoc="0" locked="0" layoutInCell="1" allowOverlap="1" wp14:anchorId="458E2CCC" wp14:editId="33C457A6">
                <wp:simplePos x="0" y="0"/>
                <wp:positionH relativeFrom="column">
                  <wp:posOffset>1278255</wp:posOffset>
                </wp:positionH>
                <wp:positionV relativeFrom="paragraph">
                  <wp:posOffset>5715</wp:posOffset>
                </wp:positionV>
                <wp:extent cx="5400675" cy="1238250"/>
                <wp:effectExtent l="0" t="0" r="28575" b="19050"/>
                <wp:wrapNone/>
                <wp:docPr id="239" name="Zone de texte 239"/>
                <wp:cNvGraphicFramePr/>
                <a:graphic xmlns:a="http://schemas.openxmlformats.org/drawingml/2006/main">
                  <a:graphicData uri="http://schemas.microsoft.com/office/word/2010/wordprocessingShape">
                    <wps:wsp>
                      <wps:cNvSpPr txBox="1"/>
                      <wps:spPr>
                        <a:xfrm>
                          <a:off x="0" y="0"/>
                          <a:ext cx="5400675" cy="1238250"/>
                        </a:xfrm>
                        <a:prstGeom prst="rect">
                          <a:avLst/>
                        </a:prstGeom>
                        <a:solidFill>
                          <a:schemeClr val="lt1"/>
                        </a:solidFill>
                        <a:ln w="6350">
                          <a:solidFill>
                            <a:schemeClr val="bg1"/>
                          </a:solidFill>
                        </a:ln>
                      </wps:spPr>
                      <wps:txbx>
                        <w:txbxContent>
                          <w:p w14:paraId="5043C5FD" w14:textId="27A41606" w:rsidR="0063071F" w:rsidRDefault="0063071F">
                            <w:r>
                              <w:rPr>
                                <w:noProof/>
                              </w:rPr>
                              <w:drawing>
                                <wp:inline distT="0" distB="0" distL="0" distR="0" wp14:anchorId="5CEDBED7" wp14:editId="6088E0E9">
                                  <wp:extent cx="5242384" cy="1066800"/>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0608" cy="10684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2CCC" id="Zone de texte 239" o:spid="_x0000_s1063" type="#_x0000_t202" style="position:absolute;left:0;text-align:left;margin-left:100.65pt;margin-top:.45pt;width:425.25pt;height: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" fillcolor="white [3201]" strokecolor="white [3212]" strokeweight=".5pt">
                <v:textbox>
                  <w:txbxContent>
                    <w:p w14:paraId="5043C5FD" w14:textId="27A41606" w:rsidR="0063071F" w:rsidRDefault="0063071F">
                      <w:r>
                        <w:rPr>
                          <w:noProof/>
                        </w:rPr>
                        <w:drawing>
                          <wp:inline distT="0" distB="0" distL="0" distR="0" wp14:anchorId="5CEDBED7" wp14:editId="6088E0E9">
                            <wp:extent cx="5242384" cy="1066800"/>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0608" cy="1068473"/>
                                    </a:xfrm>
                                    <a:prstGeom prst="rect">
                                      <a:avLst/>
                                    </a:prstGeom>
                                  </pic:spPr>
                                </pic:pic>
                              </a:graphicData>
                            </a:graphic>
                          </wp:inline>
                        </w:drawing>
                      </w:r>
                    </w:p>
                  </w:txbxContent>
                </v:textbox>
              </v:shape>
            </w:pict>
          </mc:Fallback>
        </mc:AlternateContent>
      </w:r>
    </w:p>
    <w:p w14:paraId="00C5C897" w14:textId="7856835F" w:rsidR="004B74FA" w:rsidRDefault="00832424" w:rsidP="004B74FA">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07744" behindDoc="0" locked="0" layoutInCell="1" allowOverlap="1" wp14:anchorId="6DC9284B" wp14:editId="3E765FB6">
                <wp:simplePos x="0" y="0"/>
                <wp:positionH relativeFrom="margin">
                  <wp:posOffset>-17145</wp:posOffset>
                </wp:positionH>
                <wp:positionV relativeFrom="paragraph">
                  <wp:posOffset>140970</wp:posOffset>
                </wp:positionV>
                <wp:extent cx="1562100" cy="952500"/>
                <wp:effectExtent l="0" t="0" r="19050" b="19050"/>
                <wp:wrapNone/>
                <wp:docPr id="50" name="Zone de texte 50"/>
                <wp:cNvGraphicFramePr/>
                <a:graphic xmlns:a="http://schemas.openxmlformats.org/drawingml/2006/main">
                  <a:graphicData uri="http://schemas.microsoft.com/office/word/2010/wordprocessingShape">
                    <wps:wsp>
                      <wps:cNvSpPr txBox="1"/>
                      <wps:spPr>
                        <a:xfrm>
                          <a:off x="0" y="0"/>
                          <a:ext cx="1562100" cy="952500"/>
                        </a:xfrm>
                        <a:prstGeom prst="rect">
                          <a:avLst/>
                        </a:prstGeom>
                        <a:solidFill>
                          <a:schemeClr val="lt1"/>
                        </a:solidFill>
                        <a:ln w="6350">
                          <a:solidFill>
                            <a:schemeClr val="bg1"/>
                          </a:solidFill>
                        </a:ln>
                      </wps:spPr>
                      <wps:txbx>
                        <w:txbxContent>
                          <w:p w14:paraId="487A75E9" w14:textId="5DB368C5" w:rsidR="004B74FA" w:rsidRDefault="004B74FA" w:rsidP="004B74FA">
                            <w:r>
                              <w:rPr>
                                <w:noProof/>
                              </w:rPr>
                              <w:drawing>
                                <wp:inline distT="0" distB="0" distL="0" distR="0" wp14:anchorId="46C729BA" wp14:editId="7295C482">
                                  <wp:extent cx="1355725" cy="752475"/>
                                  <wp:effectExtent l="0" t="0" r="0" b="9525"/>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70081" cy="760443"/>
                                          </a:xfrm>
                                          <a:prstGeom prst="rect">
                                            <a:avLst/>
                                          </a:prstGeom>
                                        </pic:spPr>
                                      </pic:pic>
                                    </a:graphicData>
                                  </a:graphic>
                                </wp:inline>
                              </w:drawing>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284B" id="Zone de texte 50" o:spid="_x0000_s1064" type="#_x0000_t202" style="position:absolute;left:0;text-align:left;margin-left:-1.35pt;margin-top:11.1pt;width:123pt;height: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" fillcolor="white [3201]" strokecolor="white [3212]" strokeweight=".5pt">
                <v:textbox inset="0,,0">
                  <w:txbxContent>
                    <w:p w14:paraId="487A75E9" w14:textId="5DB368C5" w:rsidR="004B74FA" w:rsidRDefault="004B74FA" w:rsidP="004B74FA">
                      <w:r>
                        <w:rPr>
                          <w:noProof/>
                        </w:rPr>
                        <w:drawing>
                          <wp:inline distT="0" distB="0" distL="0" distR="0" wp14:anchorId="46C729BA" wp14:editId="7295C482">
                            <wp:extent cx="1355725" cy="752475"/>
                            <wp:effectExtent l="0" t="0" r="0" b="9525"/>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70081" cy="760443"/>
                                    </a:xfrm>
                                    <a:prstGeom prst="rect">
                                      <a:avLst/>
                                    </a:prstGeom>
                                  </pic:spPr>
                                </pic:pic>
                              </a:graphicData>
                            </a:graphic>
                          </wp:inline>
                        </w:drawing>
                      </w:r>
                    </w:p>
                  </w:txbxContent>
                </v:textbox>
                <w10:wrap anchorx="margin"/>
              </v:shape>
            </w:pict>
          </mc:Fallback>
        </mc:AlternateContent>
      </w:r>
    </w:p>
    <w:p w14:paraId="3EACF2D1" w14:textId="12DB0B8B"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0BEC0AFB" w14:textId="5C1CA48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796DEFF5"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099B93BA"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307EF4A7" w14:textId="1D8DE29F"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117C7959" w14:textId="0F17701F"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72A1ED6F" w14:textId="7D19B7A7" w:rsidR="004B74FA" w:rsidRDefault="0063071F" w:rsidP="007F5323">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23104" behindDoc="0" locked="0" layoutInCell="1" allowOverlap="1" wp14:anchorId="26C6E627" wp14:editId="185224F3">
                <wp:simplePos x="0" y="0"/>
                <wp:positionH relativeFrom="column">
                  <wp:posOffset>1249680</wp:posOffset>
                </wp:positionH>
                <wp:positionV relativeFrom="paragraph">
                  <wp:posOffset>59055</wp:posOffset>
                </wp:positionV>
                <wp:extent cx="5219700" cy="2238375"/>
                <wp:effectExtent l="0" t="0" r="19050" b="28575"/>
                <wp:wrapNone/>
                <wp:docPr id="254" name="Zone de texte 254"/>
                <wp:cNvGraphicFramePr/>
                <a:graphic xmlns:a="http://schemas.openxmlformats.org/drawingml/2006/main">
                  <a:graphicData uri="http://schemas.microsoft.com/office/word/2010/wordprocessingShape">
                    <wps:wsp>
                      <wps:cNvSpPr txBox="1"/>
                      <wps:spPr>
                        <a:xfrm>
                          <a:off x="0" y="0"/>
                          <a:ext cx="5219700" cy="2238375"/>
                        </a:xfrm>
                        <a:prstGeom prst="rect">
                          <a:avLst/>
                        </a:prstGeom>
                        <a:solidFill>
                          <a:schemeClr val="lt1"/>
                        </a:solidFill>
                        <a:ln w="6350">
                          <a:solidFill>
                            <a:schemeClr val="bg1"/>
                          </a:solidFill>
                        </a:ln>
                      </wps:spPr>
                      <wps:txbx>
                        <w:txbxContent>
                          <w:p w14:paraId="58EE17F6" w14:textId="61DFE41E" w:rsidR="0063071F" w:rsidRDefault="0063071F" w:rsidP="0063071F">
                            <w:r>
                              <w:rPr>
                                <w:noProof/>
                              </w:rPr>
                              <w:drawing>
                                <wp:inline distT="0" distB="0" distL="0" distR="0" wp14:anchorId="653F4C0E" wp14:editId="057CA2BD">
                                  <wp:extent cx="5095875" cy="216217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2835" cy="2182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E627" id="Zone de texte 254" o:spid="_x0000_s1065" type="#_x0000_t202" style="position:absolute;left:0;text-align:left;margin-left:98.4pt;margin-top:4.65pt;width:411pt;height:176.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" fillcolor="white [3201]" strokecolor="white [3212]" strokeweight=".5pt">
                <v:textbox>
                  <w:txbxContent>
                    <w:p w14:paraId="58EE17F6" w14:textId="61DFE41E" w:rsidR="0063071F" w:rsidRDefault="0063071F" w:rsidP="0063071F">
                      <w:r>
                        <w:rPr>
                          <w:noProof/>
                        </w:rPr>
                        <w:drawing>
                          <wp:inline distT="0" distB="0" distL="0" distR="0" wp14:anchorId="653F4C0E" wp14:editId="057CA2BD">
                            <wp:extent cx="5095875" cy="216217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2835" cy="2182100"/>
                                    </a:xfrm>
                                    <a:prstGeom prst="rect">
                                      <a:avLst/>
                                    </a:prstGeom>
                                  </pic:spPr>
                                </pic:pic>
                              </a:graphicData>
                            </a:graphic>
                          </wp:inline>
                        </w:drawing>
                      </w:r>
                    </w:p>
                  </w:txbxContent>
                </v:textbox>
              </v:shape>
            </w:pict>
          </mc:Fallback>
        </mc:AlternateContent>
      </w:r>
    </w:p>
    <w:p w14:paraId="449D205F" w14:textId="4B650265"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5AEFC6D5" w14:textId="5BD8FD74"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2E803F6E" w14:textId="78906015"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011BE85B" w14:textId="5D734F10"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6E7C75DF" w14:textId="200AFB8E"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481FC78B" w14:textId="66595876"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03DD62E1" w14:textId="2403170C"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7564D325" w14:textId="0626CE23"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36B780D4" w14:textId="0DD711B5"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0A1FA116" w14:textId="5EFBDCB1"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3CBFAAA7" w14:textId="07230B9B"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1F46B0BB" w14:textId="75F6AF40"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13AE28BB" w14:textId="45A6B6E4"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67240277" w14:textId="74787DFB"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14A649EB" w14:textId="5AA1E598"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09BA2A06" w14:textId="642B1742"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6060B207" w14:textId="19BC0119"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5CA1D146" w14:textId="7151C2FC" w:rsidR="0063071F" w:rsidRDefault="00832424" w:rsidP="004B74FA">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09792" behindDoc="0" locked="0" layoutInCell="1" allowOverlap="1" wp14:anchorId="6D1B99BC" wp14:editId="68B23CFF">
                <wp:simplePos x="0" y="0"/>
                <wp:positionH relativeFrom="page">
                  <wp:align>left</wp:align>
                </wp:positionH>
                <wp:positionV relativeFrom="paragraph">
                  <wp:posOffset>207645</wp:posOffset>
                </wp:positionV>
                <wp:extent cx="7496175" cy="0"/>
                <wp:effectExtent l="0" t="0" r="0" b="0"/>
                <wp:wrapNone/>
                <wp:docPr id="57" name="Connecteur droit 57"/>
                <wp:cNvGraphicFramePr/>
                <a:graphic xmlns:a="http://schemas.openxmlformats.org/drawingml/2006/main">
                  <a:graphicData uri="http://schemas.microsoft.com/office/word/2010/wordprocessingShape">
                    <wps:wsp>
                      <wps:cNvCnPr/>
                      <wps:spPr>
                        <a:xfrm>
                          <a:off x="0" y="0"/>
                          <a:ext cx="7496175" cy="0"/>
                        </a:xfrm>
                        <a:prstGeom prst="line">
                          <a:avLst/>
                        </a:prstGeom>
                        <a:ln w="15875">
                          <a:solidFill>
                            <a:schemeClr val="accent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3FE27A" id="Connecteur droit 57" o:spid="_x0000_s1026" style="position:absolute;z-index:2518097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 from="0,16.35pt" to="590.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" strokecolor="#2f5496 [2404]" strokeweight="1.25pt">
                <v:stroke dashstyle="dash" joinstyle="miter"/>
                <w10:wrap anchorx="page"/>
              </v:line>
            </w:pict>
          </mc:Fallback>
        </mc:AlternateContent>
      </w:r>
    </w:p>
    <w:p w14:paraId="11B03824" w14:textId="62D71BC8" w:rsidR="0063071F" w:rsidRDefault="0063071F" w:rsidP="004B74FA">
      <w:pPr>
        <w:pStyle w:val="Retraitcorpsdetexte21"/>
        <w:tabs>
          <w:tab w:val="left" w:pos="284"/>
        </w:tabs>
        <w:spacing w:line="240" w:lineRule="auto"/>
        <w:ind w:firstLine="0"/>
        <w:rPr>
          <w:rFonts w:ascii="Arial" w:hAnsi="Arial" w:cs="Arial"/>
          <w:b/>
          <w:color w:val="000000"/>
          <w:sz w:val="18"/>
          <w:szCs w:val="18"/>
          <w:u w:val="single"/>
        </w:rPr>
      </w:pPr>
    </w:p>
    <w:p w14:paraId="3BABCFEB" w14:textId="77777777" w:rsidR="004B74FA" w:rsidRPr="004B74FA" w:rsidRDefault="004B74FA" w:rsidP="004B74FA">
      <w:pPr>
        <w:pStyle w:val="Retraitcorpsdetexte21"/>
        <w:tabs>
          <w:tab w:val="left" w:pos="284"/>
        </w:tabs>
        <w:spacing w:line="240" w:lineRule="auto"/>
        <w:ind w:firstLine="0"/>
        <w:rPr>
          <w:rFonts w:ascii="Arial" w:hAnsi="Arial" w:cs="Arial"/>
          <w:b/>
          <w:color w:val="000000"/>
          <w:sz w:val="10"/>
          <w:szCs w:val="10"/>
          <w:u w:val="single"/>
        </w:rPr>
      </w:pPr>
    </w:p>
    <w:p w14:paraId="3D1507F8" w14:textId="4D055153" w:rsidR="004B74FA" w:rsidRPr="00B83407" w:rsidRDefault="004B74FA" w:rsidP="004B74FA">
      <w:pPr>
        <w:pStyle w:val="Retraitcorpsdetexte21"/>
        <w:tabs>
          <w:tab w:val="left" w:pos="284"/>
        </w:tabs>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10816" behindDoc="0" locked="0" layoutInCell="1" allowOverlap="1" wp14:anchorId="4579D1A0" wp14:editId="0879ECA7">
                <wp:simplePos x="0" y="0"/>
                <wp:positionH relativeFrom="column">
                  <wp:posOffset>-45720</wp:posOffset>
                </wp:positionH>
                <wp:positionV relativeFrom="paragraph">
                  <wp:posOffset>65405</wp:posOffset>
                </wp:positionV>
                <wp:extent cx="1800225" cy="752475"/>
                <wp:effectExtent l="0" t="0" r="28575" b="28575"/>
                <wp:wrapNone/>
                <wp:docPr id="58" name="Zone de texte 58"/>
                <wp:cNvGraphicFramePr/>
                <a:graphic xmlns:a="http://schemas.openxmlformats.org/drawingml/2006/main">
                  <a:graphicData uri="http://schemas.microsoft.com/office/word/2010/wordprocessingShape">
                    <wps:wsp>
                      <wps:cNvSpPr txBox="1"/>
                      <wps:spPr>
                        <a:xfrm>
                          <a:off x="0" y="0"/>
                          <a:ext cx="1800225" cy="752475"/>
                        </a:xfrm>
                        <a:prstGeom prst="rect">
                          <a:avLst/>
                        </a:prstGeom>
                        <a:solidFill>
                          <a:schemeClr val="lt1"/>
                        </a:solidFill>
                        <a:ln w="6350">
                          <a:solidFill>
                            <a:schemeClr val="bg1"/>
                          </a:solidFill>
                        </a:ln>
                      </wps:spPr>
                      <wps:txbx>
                        <w:txbxContent>
                          <w:p w14:paraId="2E473061" w14:textId="03BBBA98" w:rsidR="004B74FA" w:rsidRDefault="007E29B7" w:rsidP="004B74FA">
                            <w:r>
                              <w:rPr>
                                <w:noProof/>
                              </w:rPr>
                              <w:drawing>
                                <wp:inline distT="0" distB="0" distL="0" distR="0" wp14:anchorId="53F20B32" wp14:editId="07A45CED">
                                  <wp:extent cx="1391920" cy="654685"/>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1920"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9D1A0" id="Zone de texte 58" o:spid="_x0000_s1066" type="#_x0000_t202" style="position:absolute;left:0;text-align:left;margin-left:-3.6pt;margin-top:5.15pt;width:141.75pt;height:59.2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" fillcolor="white [3201]" strokecolor="white [3212]" strokeweight=".5pt">
                <v:textbox>
                  <w:txbxContent>
                    <w:p w14:paraId="2E473061" w14:textId="03BBBA98" w:rsidR="004B74FA" w:rsidRDefault="007E29B7" w:rsidP="004B74FA">
                      <w:r>
                        <w:rPr>
                          <w:noProof/>
                        </w:rPr>
                        <w:drawing>
                          <wp:inline distT="0" distB="0" distL="0" distR="0" wp14:anchorId="53F20B32" wp14:editId="07A45CED">
                            <wp:extent cx="1391920" cy="654685"/>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1920" cy="654685"/>
                                    </a:xfrm>
                                    <a:prstGeom prst="rect">
                                      <a:avLst/>
                                    </a:prstGeom>
                                  </pic:spPr>
                                </pic:pic>
                              </a:graphicData>
                            </a:graphic>
                          </wp:inline>
                        </w:drawing>
                      </w:r>
                    </w:p>
                  </w:txbxContent>
                </v:textbox>
              </v:shape>
            </w:pict>
          </mc:Fallback>
        </mc:AlternateContent>
      </w:r>
    </w:p>
    <w:p w14:paraId="6114B8E1" w14:textId="77777777" w:rsidR="004B74FA" w:rsidRDefault="004B74FA" w:rsidP="004B74FA">
      <w:pPr>
        <w:pStyle w:val="Retraitcorpsdetexte21"/>
        <w:tabs>
          <w:tab w:val="left" w:pos="284"/>
        </w:tabs>
        <w:spacing w:line="240" w:lineRule="auto"/>
        <w:ind w:left="2835" w:right="-1986" w:firstLine="0"/>
        <w:rPr>
          <w:rFonts w:ascii="Arial" w:hAnsi="Arial" w:cs="Arial"/>
          <w:b/>
          <w:color w:val="000000"/>
          <w:sz w:val="24"/>
          <w:szCs w:val="24"/>
        </w:rPr>
      </w:pPr>
      <w:r w:rsidRPr="00B83407">
        <w:rPr>
          <w:rFonts w:ascii="Arial" w:hAnsi="Arial" w:cs="Arial"/>
          <w:b/>
          <w:color w:val="000000"/>
          <w:sz w:val="24"/>
          <w:szCs w:val="24"/>
        </w:rPr>
        <w:t xml:space="preserve">L’enseignant </w:t>
      </w:r>
      <w:r>
        <w:rPr>
          <w:rFonts w:ascii="Arial" w:hAnsi="Arial" w:cs="Arial"/>
          <w:b/>
          <w:color w:val="000000"/>
          <w:sz w:val="24"/>
          <w:szCs w:val="24"/>
        </w:rPr>
        <w:t>distribue cette aide à l’élève s’il en éprouve le besoin</w:t>
      </w:r>
    </w:p>
    <w:p w14:paraId="6ADF795A" w14:textId="2620A276" w:rsidR="004B74FA" w:rsidRPr="00B83407" w:rsidRDefault="004B74FA" w:rsidP="004B74FA">
      <w:pPr>
        <w:pStyle w:val="Retraitcorpsdetexte21"/>
        <w:tabs>
          <w:tab w:val="left" w:pos="284"/>
        </w:tabs>
        <w:spacing w:line="240" w:lineRule="auto"/>
        <w:ind w:left="2835" w:right="-1986" w:firstLine="0"/>
        <w:rPr>
          <w:rFonts w:ascii="Arial" w:hAnsi="Arial" w:cs="Arial"/>
          <w:b/>
          <w:color w:val="000000"/>
          <w:sz w:val="24"/>
          <w:szCs w:val="24"/>
        </w:rPr>
      </w:pPr>
      <w:r>
        <w:rPr>
          <w:rFonts w:ascii="Arial" w:hAnsi="Arial" w:cs="Arial"/>
          <w:b/>
          <w:color w:val="000000"/>
          <w:sz w:val="24"/>
          <w:szCs w:val="24"/>
        </w:rPr>
        <w:t xml:space="preserve">Sinon, autorise l’élève à utiliser sa fiche outil « résoudre un problème » </w:t>
      </w:r>
    </w:p>
    <w:p w14:paraId="1A3F5DBF" w14:textId="466229D5" w:rsidR="004B74FA" w:rsidRDefault="007E29B7" w:rsidP="004B74FA">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11840" behindDoc="0" locked="0" layoutInCell="1" allowOverlap="1" wp14:anchorId="5B15A70C" wp14:editId="45BDD15B">
                <wp:simplePos x="0" y="0"/>
                <wp:positionH relativeFrom="margin">
                  <wp:posOffset>2183130</wp:posOffset>
                </wp:positionH>
                <wp:positionV relativeFrom="paragraph">
                  <wp:posOffset>44450</wp:posOffset>
                </wp:positionV>
                <wp:extent cx="4619625" cy="1790700"/>
                <wp:effectExtent l="19050" t="19050" r="28575" b="19050"/>
                <wp:wrapNone/>
                <wp:docPr id="59" name="Rectangle : coins arrondis 59"/>
                <wp:cNvGraphicFramePr/>
                <a:graphic xmlns:a="http://schemas.openxmlformats.org/drawingml/2006/main">
                  <a:graphicData uri="http://schemas.microsoft.com/office/word/2010/wordprocessingShape">
                    <wps:wsp>
                      <wps:cNvSpPr/>
                      <wps:spPr>
                        <a:xfrm>
                          <a:off x="0" y="0"/>
                          <a:ext cx="4619625" cy="1790700"/>
                        </a:xfrm>
                        <a:prstGeom prst="roundRect">
                          <a:avLst/>
                        </a:prstGeom>
                        <a:solidFill>
                          <a:schemeClr val="bg1"/>
                        </a:solidFill>
                        <a:ln w="31750" cmpd="thickThin">
                          <a:solidFill>
                            <a:schemeClr val="accent1">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01584A7" w14:textId="037AF10C" w:rsidR="004B74FA" w:rsidRDefault="007E29B7" w:rsidP="004B74FA">
                            <w:pPr>
                              <w:pStyle w:val="NormalWeb"/>
                            </w:pPr>
                            <w:r>
                              <w:t xml:space="preserve">                                                   </w:t>
                            </w:r>
                            <w:r w:rsidR="004B74FA">
                              <w:rPr>
                                <w:noProof/>
                              </w:rPr>
                              <w:drawing>
                                <wp:inline distT="0" distB="0" distL="0" distR="0" wp14:anchorId="31471C4D" wp14:editId="1D019983">
                                  <wp:extent cx="2138982" cy="1628775"/>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a95227-bd80-4d9f-a26c-c243563d233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1399" cy="1638230"/>
                                          </a:xfrm>
                                          <a:prstGeom prst="rect">
                                            <a:avLst/>
                                          </a:prstGeom>
                                          <a:noFill/>
                                          <a:ln>
                                            <a:noFill/>
                                          </a:ln>
                                        </pic:spPr>
                                      </pic:pic>
                                    </a:graphicData>
                                  </a:graphic>
                                </wp:inline>
                              </w:drawing>
                            </w:r>
                          </w:p>
                          <w:p w14:paraId="2CC7B184" w14:textId="528F81A3" w:rsidR="004B74FA" w:rsidRDefault="004B74FA" w:rsidP="004B74FA">
                            <w:pPr>
                              <w:jc w:val="right"/>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5A70C" id="Rectangle : coins arrondis 59" o:spid="_x0000_s1067" style="position:absolute;left:0;text-align:left;margin-left:171.9pt;margin-top:3.5pt;width:363.75pt;height:141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" fillcolor="white [3212]" strokecolor="#2f5496 [2404]" strokeweight="2.5pt">
                <v:stroke linestyle="thickThin" joinstyle="miter"/>
                <v:textbox inset="0,1mm,0">
                  <w:txbxContent>
                    <w:p w14:paraId="101584A7" w14:textId="037AF10C" w:rsidR="004B74FA" w:rsidRDefault="007E29B7" w:rsidP="004B74FA">
                      <w:pPr>
                        <w:pStyle w:val="NormalWeb"/>
                      </w:pPr>
                      <w:r>
                        <w:t xml:space="preserve">                                                   </w:t>
                      </w:r>
                      <w:r w:rsidR="004B74FA">
                        <w:rPr>
                          <w:noProof/>
                        </w:rPr>
                        <w:drawing>
                          <wp:inline distT="0" distB="0" distL="0" distR="0" wp14:anchorId="31471C4D" wp14:editId="1D019983">
                            <wp:extent cx="2138982" cy="1628775"/>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a95227-bd80-4d9f-a26c-c243563d233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1399" cy="1638230"/>
                                    </a:xfrm>
                                    <a:prstGeom prst="rect">
                                      <a:avLst/>
                                    </a:prstGeom>
                                    <a:noFill/>
                                    <a:ln>
                                      <a:noFill/>
                                    </a:ln>
                                  </pic:spPr>
                                </pic:pic>
                              </a:graphicData>
                            </a:graphic>
                          </wp:inline>
                        </w:drawing>
                      </w:r>
                    </w:p>
                    <w:p w14:paraId="2CC7B184" w14:textId="528F81A3" w:rsidR="004B74FA" w:rsidRDefault="004B74FA" w:rsidP="004B74FA">
                      <w:pPr>
                        <w:jc w:val="right"/>
                      </w:pPr>
                    </w:p>
                  </w:txbxContent>
                </v:textbox>
                <w10:wrap anchorx="margin"/>
              </v:roundrect>
            </w:pict>
          </mc:Fallback>
        </mc:AlternateContent>
      </w:r>
    </w:p>
    <w:p w14:paraId="0BFC192B" w14:textId="1E135532" w:rsidR="004B74FA" w:rsidRDefault="007E29B7" w:rsidP="004B74FA">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12864" behindDoc="0" locked="0" layoutInCell="1" allowOverlap="1" wp14:anchorId="35B79ECE" wp14:editId="47E43897">
                <wp:simplePos x="0" y="0"/>
                <wp:positionH relativeFrom="margin">
                  <wp:posOffset>2497455</wp:posOffset>
                </wp:positionH>
                <wp:positionV relativeFrom="paragraph">
                  <wp:posOffset>106044</wp:posOffset>
                </wp:positionV>
                <wp:extent cx="1514475" cy="828675"/>
                <wp:effectExtent l="0" t="0" r="28575" b="28575"/>
                <wp:wrapNone/>
                <wp:docPr id="60" name="Zone de texte 60"/>
                <wp:cNvGraphicFramePr/>
                <a:graphic xmlns:a="http://schemas.openxmlformats.org/drawingml/2006/main">
                  <a:graphicData uri="http://schemas.microsoft.com/office/word/2010/wordprocessingShape">
                    <wps:wsp>
                      <wps:cNvSpPr txBox="1"/>
                      <wps:spPr>
                        <a:xfrm>
                          <a:off x="0" y="0"/>
                          <a:ext cx="1514475" cy="828675"/>
                        </a:xfrm>
                        <a:prstGeom prst="rect">
                          <a:avLst/>
                        </a:prstGeom>
                        <a:solidFill>
                          <a:schemeClr val="lt1"/>
                        </a:solidFill>
                        <a:ln w="6350">
                          <a:solidFill>
                            <a:schemeClr val="bg1"/>
                          </a:solidFill>
                        </a:ln>
                      </wps:spPr>
                      <wps:txbx>
                        <w:txbxContent>
                          <w:p w14:paraId="41C67DA4" w14:textId="77C7E97D" w:rsidR="004B74FA" w:rsidRDefault="007E29B7" w:rsidP="004B74FA">
                            <w:r>
                              <w:rPr>
                                <w:noProof/>
                              </w:rPr>
                              <w:drawing>
                                <wp:inline distT="0" distB="0" distL="0" distR="0" wp14:anchorId="4B5554D9" wp14:editId="168F4430">
                                  <wp:extent cx="1498528" cy="704850"/>
                                  <wp:effectExtent l="0" t="0" r="6985"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03680" cy="707273"/>
                                          </a:xfrm>
                                          <a:prstGeom prst="rect">
                                            <a:avLst/>
                                          </a:prstGeom>
                                        </pic:spPr>
                                      </pic:pic>
                                    </a:graphicData>
                                  </a:graphic>
                                </wp:inline>
                              </w:drawing>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79ECE" id="Zone de texte 60" o:spid="_x0000_s1068" type="#_x0000_t202" style="position:absolute;left:0;text-align:left;margin-left:196.65pt;margin-top:8.35pt;width:119.25pt;height:65.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" fillcolor="white [3201]" strokecolor="white [3212]" strokeweight=".5pt">
                <v:textbox inset="0,,0">
                  <w:txbxContent>
                    <w:p w14:paraId="41C67DA4" w14:textId="77C7E97D" w:rsidR="004B74FA" w:rsidRDefault="007E29B7" w:rsidP="004B74FA">
                      <w:r>
                        <w:rPr>
                          <w:noProof/>
                        </w:rPr>
                        <w:drawing>
                          <wp:inline distT="0" distB="0" distL="0" distR="0" wp14:anchorId="4B5554D9" wp14:editId="168F4430">
                            <wp:extent cx="1498528" cy="704850"/>
                            <wp:effectExtent l="0" t="0" r="6985"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03680" cy="707273"/>
                                    </a:xfrm>
                                    <a:prstGeom prst="rect">
                                      <a:avLst/>
                                    </a:prstGeom>
                                  </pic:spPr>
                                </pic:pic>
                              </a:graphicData>
                            </a:graphic>
                          </wp:inline>
                        </w:drawing>
                      </w:r>
                    </w:p>
                  </w:txbxContent>
                </v:textbox>
                <w10:wrap anchorx="margin"/>
              </v:shape>
            </w:pict>
          </mc:Fallback>
        </mc:AlternateContent>
      </w:r>
    </w:p>
    <w:p w14:paraId="615E439C" w14:textId="302C01E1"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7854B254" w14:textId="0DBD1F79"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644A279D" w14:textId="58DC7F7A"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0BDEAFD8"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790CA3F8"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74FB4B44"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67835860"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34E251A3"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6962B03B"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0A0FB55B" w14:textId="77777777"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17AD2972" w14:textId="7C922CDE"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691BB588" w14:textId="35C3342C" w:rsidR="004B74FA" w:rsidRDefault="004B74FA" w:rsidP="004B74FA">
      <w:pPr>
        <w:pStyle w:val="Retraitcorpsdetexte21"/>
        <w:tabs>
          <w:tab w:val="left" w:pos="284"/>
        </w:tabs>
        <w:spacing w:line="240" w:lineRule="auto"/>
        <w:ind w:firstLine="0"/>
        <w:rPr>
          <w:rFonts w:ascii="Arial" w:hAnsi="Arial" w:cs="Arial"/>
          <w:b/>
          <w:color w:val="000000"/>
          <w:sz w:val="18"/>
          <w:szCs w:val="18"/>
          <w:u w:val="single"/>
        </w:rPr>
      </w:pPr>
    </w:p>
    <w:p w14:paraId="1CB53B9A" w14:textId="56DB1E2F" w:rsidR="007E29B7" w:rsidRDefault="007E29B7" w:rsidP="004B74FA">
      <w:pPr>
        <w:pStyle w:val="Retraitcorpsdetexte21"/>
        <w:tabs>
          <w:tab w:val="left" w:pos="284"/>
        </w:tabs>
        <w:spacing w:line="240" w:lineRule="auto"/>
        <w:ind w:firstLine="0"/>
        <w:rPr>
          <w:rFonts w:ascii="Arial" w:hAnsi="Arial" w:cs="Arial"/>
          <w:b/>
          <w:color w:val="000000"/>
          <w:sz w:val="18"/>
          <w:szCs w:val="18"/>
          <w:u w:val="single"/>
        </w:rPr>
      </w:pPr>
    </w:p>
    <w:p w14:paraId="77244DFA" w14:textId="2F21DC39" w:rsidR="007E29B7" w:rsidRDefault="00832424" w:rsidP="004B74FA">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17984" behindDoc="0" locked="0" layoutInCell="1" allowOverlap="1" wp14:anchorId="223FB305" wp14:editId="2E495CDA">
                <wp:simplePos x="0" y="0"/>
                <wp:positionH relativeFrom="page">
                  <wp:align>center</wp:align>
                </wp:positionH>
                <wp:positionV relativeFrom="paragraph">
                  <wp:posOffset>114300</wp:posOffset>
                </wp:positionV>
                <wp:extent cx="7496175" cy="0"/>
                <wp:effectExtent l="0" t="0" r="0" b="0"/>
                <wp:wrapNone/>
                <wp:docPr id="262" name="Connecteur droit 262"/>
                <wp:cNvGraphicFramePr/>
                <a:graphic xmlns:a="http://schemas.openxmlformats.org/drawingml/2006/main">
                  <a:graphicData uri="http://schemas.microsoft.com/office/word/2010/wordprocessingShape">
                    <wps:wsp>
                      <wps:cNvCnPr/>
                      <wps:spPr>
                        <a:xfrm>
                          <a:off x="0" y="0"/>
                          <a:ext cx="7496175" cy="0"/>
                        </a:xfrm>
                        <a:prstGeom prst="line">
                          <a:avLst/>
                        </a:prstGeom>
                        <a:ln w="15875">
                          <a:solidFill>
                            <a:schemeClr val="accent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F75AA0" id="Connecteur droit 262" o:spid="_x0000_s1026" style="position:absolute;z-index:25181798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9pt" to="590.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" strokecolor="#2f5496 [2404]" strokeweight="1.25pt">
                <v:stroke dashstyle="dash" joinstyle="miter"/>
                <w10:wrap anchorx="page"/>
              </v:line>
            </w:pict>
          </mc:Fallback>
        </mc:AlternateContent>
      </w:r>
    </w:p>
    <w:p w14:paraId="6710084F" w14:textId="024BAC5D" w:rsidR="004B74FA" w:rsidRPr="00832424" w:rsidRDefault="004B74FA" w:rsidP="004B74FA">
      <w:pPr>
        <w:pStyle w:val="Retraitcorpsdetexte21"/>
        <w:tabs>
          <w:tab w:val="left" w:pos="284"/>
        </w:tabs>
        <w:spacing w:line="240" w:lineRule="auto"/>
        <w:ind w:firstLine="0"/>
        <w:rPr>
          <w:rFonts w:ascii="Arial" w:hAnsi="Arial" w:cs="Arial"/>
          <w:b/>
          <w:color w:val="000000"/>
          <w:sz w:val="10"/>
          <w:szCs w:val="10"/>
          <w:u w:val="single"/>
        </w:rPr>
      </w:pPr>
    </w:p>
    <w:p w14:paraId="2115A4B0" w14:textId="328B571E" w:rsidR="007E29B7" w:rsidRPr="007E29B7" w:rsidRDefault="007E29B7" w:rsidP="007E29B7">
      <w:pPr>
        <w:pStyle w:val="Retraitcorpsdetexte21"/>
        <w:tabs>
          <w:tab w:val="left" w:pos="284"/>
        </w:tabs>
        <w:ind w:firstLine="0"/>
        <w:rPr>
          <w:rFonts w:ascii="Arial" w:hAnsi="Arial" w:cs="Arial"/>
          <w:b/>
          <w:color w:val="000000"/>
          <w:sz w:val="14"/>
          <w:szCs w:val="14"/>
          <w:u w:val="single"/>
        </w:rPr>
      </w:pPr>
      <w:r w:rsidRPr="007E29B7">
        <w:rPr>
          <w:rFonts w:ascii="Arial" w:hAnsi="Arial" w:cs="Arial"/>
          <w:b/>
          <w:noProof/>
          <w:color w:val="000000"/>
          <w:sz w:val="14"/>
          <w:szCs w:val="14"/>
          <w:u w:val="single"/>
        </w:rPr>
        <mc:AlternateContent>
          <mc:Choice Requires="wps">
            <w:drawing>
              <wp:anchor distT="0" distB="0" distL="114300" distR="114300" simplePos="0" relativeHeight="251814912" behindDoc="0" locked="0" layoutInCell="1" allowOverlap="1" wp14:anchorId="60C655FE" wp14:editId="33DDDB00">
                <wp:simplePos x="0" y="0"/>
                <wp:positionH relativeFrom="column">
                  <wp:posOffset>-45720</wp:posOffset>
                </wp:positionH>
                <wp:positionV relativeFrom="paragraph">
                  <wp:posOffset>36830</wp:posOffset>
                </wp:positionV>
                <wp:extent cx="1800225" cy="752475"/>
                <wp:effectExtent l="0" t="0" r="28575" b="28575"/>
                <wp:wrapNone/>
                <wp:docPr id="259" name="Zone de texte 259"/>
                <wp:cNvGraphicFramePr/>
                <a:graphic xmlns:a="http://schemas.openxmlformats.org/drawingml/2006/main">
                  <a:graphicData uri="http://schemas.microsoft.com/office/word/2010/wordprocessingShape">
                    <wps:wsp>
                      <wps:cNvSpPr txBox="1"/>
                      <wps:spPr>
                        <a:xfrm>
                          <a:off x="0" y="0"/>
                          <a:ext cx="1800225" cy="752475"/>
                        </a:xfrm>
                        <a:prstGeom prst="rect">
                          <a:avLst/>
                        </a:prstGeom>
                        <a:solidFill>
                          <a:schemeClr val="lt1"/>
                        </a:solidFill>
                        <a:ln w="6350">
                          <a:solidFill>
                            <a:schemeClr val="bg1"/>
                          </a:solidFill>
                        </a:ln>
                      </wps:spPr>
                      <wps:txbx>
                        <w:txbxContent>
                          <w:p w14:paraId="6A6DF613" w14:textId="4F8D6C6B" w:rsidR="007E29B7" w:rsidRDefault="007E29B7" w:rsidP="007E29B7">
                            <w:r>
                              <w:rPr>
                                <w:noProof/>
                              </w:rPr>
                              <w:drawing>
                                <wp:inline distT="0" distB="0" distL="0" distR="0" wp14:anchorId="7F8514BE" wp14:editId="2F79AEFE">
                                  <wp:extent cx="1516380" cy="654685"/>
                                  <wp:effectExtent l="0" t="0" r="762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16380"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655FE" id="Zone de texte 259" o:spid="_x0000_s1069" type="#_x0000_t202" style="position:absolute;left:0;text-align:left;margin-left:-3.6pt;margin-top:2.9pt;width:141.75pt;height:59.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" fillcolor="white [3201]" strokecolor="white [3212]" strokeweight=".5pt">
                <v:textbox>
                  <w:txbxContent>
                    <w:p w14:paraId="6A6DF613" w14:textId="4F8D6C6B" w:rsidR="007E29B7" w:rsidRDefault="007E29B7" w:rsidP="007E29B7">
                      <w:r>
                        <w:rPr>
                          <w:noProof/>
                        </w:rPr>
                        <w:drawing>
                          <wp:inline distT="0" distB="0" distL="0" distR="0" wp14:anchorId="7F8514BE" wp14:editId="2F79AEFE">
                            <wp:extent cx="1516380" cy="654685"/>
                            <wp:effectExtent l="0" t="0" r="762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16380" cy="654685"/>
                                    </a:xfrm>
                                    <a:prstGeom prst="rect">
                                      <a:avLst/>
                                    </a:prstGeom>
                                  </pic:spPr>
                                </pic:pic>
                              </a:graphicData>
                            </a:graphic>
                          </wp:inline>
                        </w:drawing>
                      </w:r>
                    </w:p>
                  </w:txbxContent>
                </v:textbox>
              </v:shape>
            </w:pict>
          </mc:Fallback>
        </mc:AlternateContent>
      </w:r>
    </w:p>
    <w:p w14:paraId="56B4F1A6" w14:textId="77777777" w:rsidR="007E29B7" w:rsidRDefault="007E29B7" w:rsidP="007E29B7">
      <w:pPr>
        <w:pStyle w:val="Retraitcorpsdetexte21"/>
        <w:tabs>
          <w:tab w:val="left" w:pos="284"/>
        </w:tabs>
        <w:spacing w:line="240" w:lineRule="auto"/>
        <w:ind w:left="2835" w:right="-1986" w:firstLine="0"/>
        <w:rPr>
          <w:rFonts w:ascii="Arial" w:hAnsi="Arial" w:cs="Arial"/>
          <w:b/>
          <w:color w:val="000000"/>
          <w:sz w:val="24"/>
          <w:szCs w:val="24"/>
        </w:rPr>
      </w:pPr>
      <w:r w:rsidRPr="00B83407">
        <w:rPr>
          <w:rFonts w:ascii="Arial" w:hAnsi="Arial" w:cs="Arial"/>
          <w:b/>
          <w:color w:val="000000"/>
          <w:sz w:val="24"/>
          <w:szCs w:val="24"/>
        </w:rPr>
        <w:t xml:space="preserve">L’enseignant </w:t>
      </w:r>
      <w:r>
        <w:rPr>
          <w:rFonts w:ascii="Arial" w:hAnsi="Arial" w:cs="Arial"/>
          <w:b/>
          <w:color w:val="000000"/>
          <w:sz w:val="24"/>
          <w:szCs w:val="24"/>
        </w:rPr>
        <w:t>distribue cette aide à l’élève s’il en éprouve le besoin</w:t>
      </w:r>
    </w:p>
    <w:p w14:paraId="565BB101" w14:textId="02953E80" w:rsidR="007E29B7" w:rsidRPr="00B83407" w:rsidRDefault="007E29B7" w:rsidP="007E29B7">
      <w:pPr>
        <w:pStyle w:val="Retraitcorpsdetexte21"/>
        <w:tabs>
          <w:tab w:val="left" w:pos="284"/>
        </w:tabs>
        <w:spacing w:line="240" w:lineRule="auto"/>
        <w:ind w:left="2835" w:right="-1986" w:firstLine="0"/>
        <w:rPr>
          <w:rFonts w:ascii="Arial" w:hAnsi="Arial" w:cs="Arial"/>
          <w:b/>
          <w:color w:val="000000"/>
          <w:sz w:val="24"/>
          <w:szCs w:val="24"/>
        </w:rPr>
      </w:pPr>
      <w:r>
        <w:rPr>
          <w:rFonts w:ascii="Arial" w:hAnsi="Arial" w:cs="Arial"/>
          <w:b/>
          <w:color w:val="000000"/>
          <w:sz w:val="24"/>
          <w:szCs w:val="24"/>
        </w:rPr>
        <w:t xml:space="preserve">L’élève le colle sur sa copie et sait qu’il n’atteindra que le niveau de maitrise insuffisant pour cette compétence </w:t>
      </w:r>
    </w:p>
    <w:p w14:paraId="16A24EA1" w14:textId="05141E8B" w:rsidR="007E29B7" w:rsidRDefault="007E29B7" w:rsidP="007E29B7">
      <w:pPr>
        <w:pStyle w:val="Retraitcorpsdetexte21"/>
        <w:tabs>
          <w:tab w:val="left" w:pos="284"/>
        </w:tabs>
        <w:spacing w:line="240" w:lineRule="auto"/>
        <w:ind w:firstLine="0"/>
        <w:rPr>
          <w:rFonts w:ascii="Arial" w:hAnsi="Arial" w:cs="Arial"/>
          <w:b/>
          <w:color w:val="000000"/>
          <w:sz w:val="18"/>
          <w:szCs w:val="18"/>
          <w:u w:val="single"/>
        </w:rPr>
      </w:pPr>
    </w:p>
    <w:p w14:paraId="3B486AA0" w14:textId="64FB7B21" w:rsidR="007E29B7" w:rsidRDefault="007E29B7" w:rsidP="007E29B7">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15936" behindDoc="0" locked="0" layoutInCell="1" allowOverlap="1" wp14:anchorId="61274DCA" wp14:editId="6B6421A8">
                <wp:simplePos x="0" y="0"/>
                <wp:positionH relativeFrom="margin">
                  <wp:posOffset>-55245</wp:posOffset>
                </wp:positionH>
                <wp:positionV relativeFrom="paragraph">
                  <wp:posOffset>47625</wp:posOffset>
                </wp:positionV>
                <wp:extent cx="7038975" cy="1304925"/>
                <wp:effectExtent l="19050" t="19050" r="28575" b="28575"/>
                <wp:wrapNone/>
                <wp:docPr id="260" name="Rectangle : coins arrondis 260"/>
                <wp:cNvGraphicFramePr/>
                <a:graphic xmlns:a="http://schemas.openxmlformats.org/drawingml/2006/main">
                  <a:graphicData uri="http://schemas.microsoft.com/office/word/2010/wordprocessingShape">
                    <wps:wsp>
                      <wps:cNvSpPr/>
                      <wps:spPr>
                        <a:xfrm>
                          <a:off x="0" y="0"/>
                          <a:ext cx="7038975" cy="1304925"/>
                        </a:xfrm>
                        <a:prstGeom prst="roundRect">
                          <a:avLst/>
                        </a:prstGeom>
                        <a:solidFill>
                          <a:schemeClr val="bg1"/>
                        </a:solidFill>
                        <a:ln w="31750" cmpd="thickThin">
                          <a:solidFill>
                            <a:srgbClr val="F6910A"/>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220D475" w14:textId="1F43718B" w:rsidR="007E29B7" w:rsidRDefault="00FC5858" w:rsidP="007E29B7">
                            <w:pPr>
                              <w:jc w:val="right"/>
                            </w:pPr>
                            <w:r>
                              <w:rPr>
                                <w:noProof/>
                              </w:rPr>
                              <w:drawing>
                                <wp:inline distT="0" distB="0" distL="0" distR="0" wp14:anchorId="79679BDD" wp14:editId="593E6752">
                                  <wp:extent cx="5541645" cy="1064260"/>
                                  <wp:effectExtent l="0" t="0" r="1905"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1645" cy="1064260"/>
                                          </a:xfrm>
                                          <a:prstGeom prst="rect">
                                            <a:avLst/>
                                          </a:prstGeom>
                                        </pic:spPr>
                                      </pic:pic>
                                    </a:graphicData>
                                  </a:graphic>
                                </wp:inline>
                              </w:drawing>
                            </w: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74DCA" id="Rectangle : coins arrondis 260" o:spid="_x0000_s1070" style="position:absolute;left:0;text-align:left;margin-left:-4.35pt;margin-top:3.75pt;width:554.25pt;height:102.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" fillcolor="white [3212]" strokecolor="#f6910a" strokeweight="2.5pt">
                <v:stroke linestyle="thickThin" joinstyle="miter"/>
                <v:textbox inset="0,1mm,0">
                  <w:txbxContent>
                    <w:p w14:paraId="2220D475" w14:textId="1F43718B" w:rsidR="007E29B7" w:rsidRDefault="00FC5858" w:rsidP="007E29B7">
                      <w:pPr>
                        <w:jc w:val="right"/>
                      </w:pPr>
                      <w:r>
                        <w:rPr>
                          <w:noProof/>
                        </w:rPr>
                        <w:drawing>
                          <wp:inline distT="0" distB="0" distL="0" distR="0" wp14:anchorId="79679BDD" wp14:editId="593E6752">
                            <wp:extent cx="5541645" cy="1064260"/>
                            <wp:effectExtent l="0" t="0" r="1905"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1645" cy="1064260"/>
                                    </a:xfrm>
                                    <a:prstGeom prst="rect">
                                      <a:avLst/>
                                    </a:prstGeom>
                                  </pic:spPr>
                                </pic:pic>
                              </a:graphicData>
                            </a:graphic>
                          </wp:inline>
                        </w:drawing>
                      </w:r>
                    </w:p>
                  </w:txbxContent>
                </v:textbox>
                <w10:wrap anchorx="margin"/>
              </v:roundrect>
            </w:pict>
          </mc:Fallback>
        </mc:AlternateContent>
      </w:r>
    </w:p>
    <w:p w14:paraId="642F5177" w14:textId="17AB20A7" w:rsidR="007E29B7" w:rsidRDefault="0063071F" w:rsidP="007E29B7">
      <w:pPr>
        <w:pStyle w:val="Retraitcorpsdetexte21"/>
        <w:tabs>
          <w:tab w:val="left" w:pos="284"/>
        </w:tabs>
        <w:spacing w:line="240" w:lineRule="auto"/>
        <w:ind w:firstLine="0"/>
        <w:rPr>
          <w:rFonts w:ascii="Arial" w:hAnsi="Arial" w:cs="Arial"/>
          <w:b/>
          <w:color w:val="000000"/>
          <w:sz w:val="18"/>
          <w:szCs w:val="18"/>
          <w:u w:val="single"/>
        </w:rPr>
      </w:pPr>
      <w:r>
        <w:rPr>
          <w:rFonts w:ascii="Arial" w:hAnsi="Arial" w:cs="Arial"/>
          <w:b/>
          <w:noProof/>
          <w:color w:val="000000"/>
          <w:sz w:val="18"/>
          <w:szCs w:val="18"/>
          <w:u w:val="single"/>
        </w:rPr>
        <mc:AlternateContent>
          <mc:Choice Requires="wps">
            <w:drawing>
              <wp:anchor distT="0" distB="0" distL="114300" distR="114300" simplePos="0" relativeHeight="251816960" behindDoc="0" locked="0" layoutInCell="1" allowOverlap="1" wp14:anchorId="204A4628" wp14:editId="66BBA438">
                <wp:simplePos x="0" y="0"/>
                <wp:positionH relativeFrom="margin">
                  <wp:align>left</wp:align>
                </wp:positionH>
                <wp:positionV relativeFrom="paragraph">
                  <wp:posOffset>13335</wp:posOffset>
                </wp:positionV>
                <wp:extent cx="1323975" cy="723900"/>
                <wp:effectExtent l="0" t="0" r="28575" b="19050"/>
                <wp:wrapNone/>
                <wp:docPr id="261" name="Zone de texte 261"/>
                <wp:cNvGraphicFramePr/>
                <a:graphic xmlns:a="http://schemas.openxmlformats.org/drawingml/2006/main">
                  <a:graphicData uri="http://schemas.microsoft.com/office/word/2010/wordprocessingShape">
                    <wps:wsp>
                      <wps:cNvSpPr txBox="1"/>
                      <wps:spPr>
                        <a:xfrm>
                          <a:off x="0" y="0"/>
                          <a:ext cx="1323975" cy="723900"/>
                        </a:xfrm>
                        <a:prstGeom prst="rect">
                          <a:avLst/>
                        </a:prstGeom>
                        <a:solidFill>
                          <a:schemeClr val="lt1"/>
                        </a:solidFill>
                        <a:ln w="6350">
                          <a:solidFill>
                            <a:schemeClr val="bg1"/>
                          </a:solidFill>
                        </a:ln>
                      </wps:spPr>
                      <wps:txbx>
                        <w:txbxContent>
                          <w:p w14:paraId="6FFB85C4" w14:textId="4F51D78E" w:rsidR="007E29B7" w:rsidRDefault="007E29B7" w:rsidP="007E29B7">
                            <w:r>
                              <w:rPr>
                                <w:noProof/>
                              </w:rPr>
                              <w:drawing>
                                <wp:inline distT="0" distB="0" distL="0" distR="0" wp14:anchorId="11C74C50" wp14:editId="0FBAED6F">
                                  <wp:extent cx="1317625" cy="568960"/>
                                  <wp:effectExtent l="0" t="0" r="0" b="254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17625" cy="568960"/>
                                          </a:xfrm>
                                          <a:prstGeom prst="rect">
                                            <a:avLst/>
                                          </a:prstGeom>
                                        </pic:spPr>
                                      </pic:pic>
                                    </a:graphicData>
                                  </a:graphic>
                                </wp:inline>
                              </w:drawing>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4628" id="Zone de texte 261" o:spid="_x0000_s1071" type="#_x0000_t202" style="position:absolute;left:0;text-align:left;margin-left:0;margin-top:1.05pt;width:104.25pt;height:57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" fillcolor="white [3201]" strokecolor="white [3212]" strokeweight=".5pt">
                <v:textbox inset="0,,0">
                  <w:txbxContent>
                    <w:p w14:paraId="6FFB85C4" w14:textId="4F51D78E" w:rsidR="007E29B7" w:rsidRDefault="007E29B7" w:rsidP="007E29B7">
                      <w:r>
                        <w:rPr>
                          <w:noProof/>
                        </w:rPr>
                        <w:drawing>
                          <wp:inline distT="0" distB="0" distL="0" distR="0" wp14:anchorId="11C74C50" wp14:editId="0FBAED6F">
                            <wp:extent cx="1317625" cy="568960"/>
                            <wp:effectExtent l="0" t="0" r="0" b="254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17625" cy="568960"/>
                                    </a:xfrm>
                                    <a:prstGeom prst="rect">
                                      <a:avLst/>
                                    </a:prstGeom>
                                  </pic:spPr>
                                </pic:pic>
                              </a:graphicData>
                            </a:graphic>
                          </wp:inline>
                        </w:drawing>
                      </w:r>
                    </w:p>
                  </w:txbxContent>
                </v:textbox>
                <w10:wrap anchorx="margin"/>
              </v:shape>
            </w:pict>
          </mc:Fallback>
        </mc:AlternateContent>
      </w:r>
    </w:p>
    <w:p w14:paraId="06553E2A" w14:textId="5C754D28" w:rsidR="007E29B7" w:rsidRDefault="007E29B7" w:rsidP="007E29B7">
      <w:pPr>
        <w:pStyle w:val="Retraitcorpsdetexte21"/>
        <w:tabs>
          <w:tab w:val="left" w:pos="284"/>
        </w:tabs>
        <w:spacing w:line="240" w:lineRule="auto"/>
        <w:ind w:firstLine="0"/>
        <w:rPr>
          <w:rFonts w:ascii="Arial" w:hAnsi="Arial" w:cs="Arial"/>
          <w:b/>
          <w:color w:val="000000"/>
          <w:sz w:val="18"/>
          <w:szCs w:val="18"/>
          <w:u w:val="single"/>
        </w:rPr>
      </w:pPr>
    </w:p>
    <w:p w14:paraId="0F3E955F" w14:textId="594BAC06" w:rsidR="007E29B7" w:rsidRDefault="007E29B7" w:rsidP="007E29B7">
      <w:pPr>
        <w:pStyle w:val="Retraitcorpsdetexte21"/>
        <w:tabs>
          <w:tab w:val="left" w:pos="284"/>
        </w:tabs>
        <w:spacing w:line="240" w:lineRule="auto"/>
        <w:ind w:firstLine="0"/>
        <w:rPr>
          <w:rFonts w:ascii="Arial" w:hAnsi="Arial" w:cs="Arial"/>
          <w:b/>
          <w:color w:val="000000"/>
          <w:sz w:val="18"/>
          <w:szCs w:val="18"/>
          <w:u w:val="single"/>
        </w:rPr>
      </w:pPr>
    </w:p>
    <w:p w14:paraId="6EF51541" w14:textId="0089288B" w:rsidR="007E29B7" w:rsidRDefault="007E29B7" w:rsidP="007E29B7">
      <w:pPr>
        <w:pStyle w:val="Retraitcorpsdetexte21"/>
        <w:tabs>
          <w:tab w:val="left" w:pos="284"/>
        </w:tabs>
        <w:spacing w:line="240" w:lineRule="auto"/>
        <w:ind w:firstLine="0"/>
        <w:rPr>
          <w:rFonts w:ascii="Arial" w:hAnsi="Arial" w:cs="Arial"/>
          <w:b/>
          <w:color w:val="000000"/>
          <w:sz w:val="18"/>
          <w:szCs w:val="18"/>
          <w:u w:val="single"/>
        </w:rPr>
      </w:pPr>
    </w:p>
    <w:p w14:paraId="4B3D6436" w14:textId="46BFD4D0" w:rsidR="007E29B7" w:rsidRDefault="007E29B7" w:rsidP="007E29B7">
      <w:pPr>
        <w:pStyle w:val="Retraitcorpsdetexte21"/>
        <w:tabs>
          <w:tab w:val="left" w:pos="284"/>
        </w:tabs>
        <w:spacing w:line="240" w:lineRule="auto"/>
        <w:ind w:firstLine="0"/>
        <w:rPr>
          <w:rFonts w:ascii="Arial" w:hAnsi="Arial" w:cs="Arial"/>
          <w:b/>
          <w:color w:val="000000"/>
          <w:sz w:val="18"/>
          <w:szCs w:val="18"/>
          <w:u w:val="single"/>
        </w:rPr>
      </w:pPr>
    </w:p>
    <w:p w14:paraId="0D3A405D" w14:textId="79DD703C" w:rsidR="007E29B7" w:rsidRDefault="007E29B7" w:rsidP="007E29B7">
      <w:pPr>
        <w:pStyle w:val="Retraitcorpsdetexte21"/>
        <w:tabs>
          <w:tab w:val="left" w:pos="284"/>
        </w:tabs>
        <w:spacing w:line="240" w:lineRule="auto"/>
        <w:ind w:firstLine="0"/>
        <w:rPr>
          <w:rFonts w:ascii="Arial" w:hAnsi="Arial" w:cs="Arial"/>
          <w:b/>
          <w:color w:val="000000"/>
          <w:sz w:val="18"/>
          <w:szCs w:val="18"/>
          <w:u w:val="single"/>
        </w:rPr>
      </w:pPr>
    </w:p>
    <w:p w14:paraId="0EC3F3F9" w14:textId="6C5356EB" w:rsidR="007E29B7" w:rsidRDefault="007E29B7" w:rsidP="007E29B7">
      <w:pPr>
        <w:pStyle w:val="Retraitcorpsdetexte21"/>
        <w:tabs>
          <w:tab w:val="left" w:pos="284"/>
        </w:tabs>
        <w:spacing w:line="240" w:lineRule="auto"/>
        <w:ind w:firstLine="0"/>
        <w:rPr>
          <w:rFonts w:ascii="Arial" w:hAnsi="Arial" w:cs="Arial"/>
          <w:b/>
          <w:color w:val="000000"/>
          <w:sz w:val="18"/>
          <w:szCs w:val="18"/>
          <w:u w:val="single"/>
        </w:rPr>
      </w:pPr>
    </w:p>
    <w:p w14:paraId="0E73562D" w14:textId="3ADE4DB7" w:rsidR="007E29B7" w:rsidRDefault="007E29B7" w:rsidP="007E29B7">
      <w:pPr>
        <w:pStyle w:val="Retraitcorpsdetexte21"/>
        <w:tabs>
          <w:tab w:val="left" w:pos="284"/>
        </w:tabs>
        <w:spacing w:line="240" w:lineRule="auto"/>
        <w:ind w:firstLine="0"/>
        <w:rPr>
          <w:rFonts w:ascii="Arial" w:hAnsi="Arial" w:cs="Arial"/>
          <w:b/>
          <w:color w:val="000000"/>
          <w:sz w:val="18"/>
          <w:szCs w:val="18"/>
          <w:u w:val="single"/>
        </w:rPr>
      </w:pPr>
    </w:p>
    <w:p w14:paraId="79BDB118" w14:textId="4D3F336C" w:rsidR="007E29B7" w:rsidRDefault="007E29B7" w:rsidP="007E29B7">
      <w:pPr>
        <w:pStyle w:val="Retraitcorpsdetexte21"/>
        <w:tabs>
          <w:tab w:val="left" w:pos="284"/>
        </w:tabs>
        <w:spacing w:line="240" w:lineRule="auto"/>
        <w:ind w:firstLine="0"/>
        <w:rPr>
          <w:rFonts w:ascii="Arial" w:hAnsi="Arial" w:cs="Arial"/>
          <w:b/>
          <w:color w:val="000000"/>
          <w:sz w:val="18"/>
          <w:szCs w:val="18"/>
          <w:u w:val="single"/>
        </w:rPr>
      </w:pPr>
    </w:p>
    <w:p w14:paraId="7BF77D0B" w14:textId="130973E7" w:rsidR="005D1FF8" w:rsidRPr="005D1FF8" w:rsidRDefault="005D1FF8" w:rsidP="005D1FF8">
      <w:pPr>
        <w:pStyle w:val="Titre4"/>
        <w:pBdr>
          <w:bottom w:val="single" w:sz="4" w:space="1" w:color="2F5496" w:themeColor="accent1" w:themeShade="BF"/>
        </w:pBdr>
        <w:ind w:right="-2269" w:firstLine="0"/>
        <w:rPr>
          <w:rFonts w:ascii="Arial Black" w:hAnsi="Arial Black" w:cs="Arial"/>
          <w:color w:val="0070C0"/>
          <w:sz w:val="28"/>
          <w:szCs w:val="28"/>
          <w:u w:val="none"/>
        </w:rPr>
      </w:pPr>
      <w:r w:rsidRPr="005D1FF8">
        <w:rPr>
          <w:rFonts w:ascii="Arial Black" w:hAnsi="Arial Black" w:cs="Arial"/>
          <w:color w:val="0070C0"/>
          <w:sz w:val="28"/>
          <w:szCs w:val="28"/>
          <w:u w:val="none"/>
        </w:rPr>
        <w:lastRenderedPageBreak/>
        <w:t xml:space="preserve">Les </w:t>
      </w:r>
      <w:r>
        <w:rPr>
          <w:rFonts w:ascii="Arial Black" w:hAnsi="Arial Black" w:cs="Arial"/>
          <w:color w:val="0070C0"/>
          <w:sz w:val="28"/>
          <w:szCs w:val="28"/>
          <w:u w:val="none"/>
        </w:rPr>
        <w:t>repères pour l’évaluation (grille critériée)</w:t>
      </w:r>
    </w:p>
    <w:p w14:paraId="7B92F620" w14:textId="77777777" w:rsidR="007F5323" w:rsidRPr="007E29B7" w:rsidRDefault="007F5323" w:rsidP="007F5323">
      <w:pPr>
        <w:pStyle w:val="Retraitcorpsdetexte21"/>
        <w:tabs>
          <w:tab w:val="left" w:pos="284"/>
        </w:tabs>
        <w:spacing w:line="240" w:lineRule="auto"/>
        <w:ind w:firstLine="0"/>
        <w:rPr>
          <w:rFonts w:ascii="Arial" w:hAnsi="Arial" w:cs="Arial"/>
          <w:b/>
          <w:color w:val="000000"/>
          <w:sz w:val="10"/>
          <w:szCs w:val="10"/>
          <w:u w:val="single"/>
        </w:rPr>
      </w:pPr>
    </w:p>
    <w:tbl>
      <w:tblPr>
        <w:tblW w:w="10260" w:type="dxa"/>
        <w:tblInd w:w="509" w:type="dxa"/>
        <w:tblLayout w:type="fixed"/>
        <w:tblLook w:val="0000" w:firstRow="0" w:lastRow="0" w:firstColumn="0" w:lastColumn="0" w:noHBand="0" w:noVBand="0"/>
      </w:tblPr>
      <w:tblGrid>
        <w:gridCol w:w="1216"/>
        <w:gridCol w:w="2098"/>
        <w:gridCol w:w="2126"/>
        <w:gridCol w:w="1843"/>
        <w:gridCol w:w="1560"/>
        <w:gridCol w:w="1417"/>
      </w:tblGrid>
      <w:tr w:rsidR="007F5323" w:rsidRPr="00451EFD" w14:paraId="0710FB8E" w14:textId="77777777" w:rsidTr="004B74FA">
        <w:trPr>
          <w:trHeight w:val="236"/>
        </w:trPr>
        <w:tc>
          <w:tcPr>
            <w:tcW w:w="1216" w:type="dxa"/>
            <w:tcBorders>
              <w:top w:val="single" w:sz="4" w:space="0" w:color="000000"/>
              <w:left w:val="single" w:sz="4" w:space="0" w:color="000000"/>
              <w:bottom w:val="single" w:sz="4" w:space="0" w:color="000000"/>
            </w:tcBorders>
            <w:shd w:val="clear" w:color="auto" w:fill="00B0F0"/>
            <w:vAlign w:val="center"/>
          </w:tcPr>
          <w:p w14:paraId="4FF917B2" w14:textId="77777777" w:rsidR="007F5323" w:rsidRPr="00451EFD" w:rsidRDefault="007F5323" w:rsidP="004B74FA">
            <w:pPr>
              <w:ind w:right="-2269"/>
              <w:jc w:val="both"/>
              <w:rPr>
                <w:rFonts w:ascii="Arial Black" w:hAnsi="Arial Black" w:cs="Arial"/>
                <w:b/>
                <w:sz w:val="16"/>
                <w:szCs w:val="16"/>
              </w:rPr>
            </w:pPr>
            <w:r w:rsidRPr="00451EFD">
              <w:rPr>
                <w:rFonts w:ascii="Arial Black" w:hAnsi="Arial Black" w:cs="Arial"/>
                <w:b/>
                <w:sz w:val="16"/>
                <w:szCs w:val="16"/>
              </w:rPr>
              <w:t>Domaine</w:t>
            </w:r>
          </w:p>
        </w:tc>
        <w:tc>
          <w:tcPr>
            <w:tcW w:w="2098" w:type="dxa"/>
            <w:tcBorders>
              <w:top w:val="single" w:sz="4" w:space="0" w:color="000000"/>
              <w:left w:val="single" w:sz="4" w:space="0" w:color="000000"/>
              <w:bottom w:val="single" w:sz="4" w:space="0" w:color="000000"/>
            </w:tcBorders>
            <w:shd w:val="clear" w:color="auto" w:fill="00B0F0"/>
            <w:vAlign w:val="center"/>
          </w:tcPr>
          <w:p w14:paraId="220EDB10" w14:textId="77777777" w:rsidR="007F5323" w:rsidRPr="00E04D7F" w:rsidRDefault="007F5323" w:rsidP="004B74FA">
            <w:pPr>
              <w:rPr>
                <w:rFonts w:ascii="Arial" w:hAnsi="Arial" w:cs="Arial"/>
                <w:b/>
                <w:bCs/>
                <w:sz w:val="16"/>
                <w:szCs w:val="16"/>
              </w:rPr>
            </w:pPr>
            <w:r w:rsidRPr="00E04D7F">
              <w:rPr>
                <w:rFonts w:ascii="Arial" w:hAnsi="Arial" w:cs="Arial"/>
                <w:b/>
                <w:sz w:val="16"/>
                <w:szCs w:val="16"/>
              </w:rPr>
              <w:t>Tu as réussi à</w:t>
            </w:r>
            <w:proofErr w:type="gramStart"/>
            <w:r w:rsidRPr="00E04D7F">
              <w:rPr>
                <w:rFonts w:ascii="Arial" w:hAnsi="Arial" w:cs="Arial"/>
                <w:b/>
                <w:sz w:val="16"/>
                <w:szCs w:val="16"/>
              </w:rPr>
              <w:t xml:space="preserve"> ….</w:t>
            </w:r>
            <w:proofErr w:type="gramEnd"/>
          </w:p>
        </w:tc>
        <w:tc>
          <w:tcPr>
            <w:tcW w:w="2126" w:type="dxa"/>
            <w:tcBorders>
              <w:top w:val="single" w:sz="4" w:space="0" w:color="000000"/>
              <w:left w:val="single" w:sz="4" w:space="0" w:color="000000"/>
              <w:bottom w:val="single" w:sz="4" w:space="0" w:color="000000"/>
            </w:tcBorders>
            <w:shd w:val="clear" w:color="auto" w:fill="00B0F0"/>
            <w:vAlign w:val="center"/>
          </w:tcPr>
          <w:p w14:paraId="2EF6AEA9" w14:textId="77777777" w:rsidR="007F5323" w:rsidRPr="00451EFD" w:rsidRDefault="007F5323" w:rsidP="004B74FA">
            <w:pPr>
              <w:jc w:val="center"/>
              <w:rPr>
                <w:rFonts w:ascii="Arial Black" w:hAnsi="Arial Black" w:cs="Arial"/>
                <w:b/>
                <w:bCs/>
                <w:sz w:val="18"/>
                <w:szCs w:val="18"/>
              </w:rPr>
            </w:pPr>
            <w:r>
              <w:rPr>
                <w:rFonts w:ascii="Arial Black" w:hAnsi="Arial Black" w:cs="Arial"/>
                <w:b/>
                <w:bCs/>
                <w:sz w:val="18"/>
                <w:szCs w:val="18"/>
              </w:rPr>
              <w:t>TB</w:t>
            </w:r>
          </w:p>
        </w:tc>
        <w:tc>
          <w:tcPr>
            <w:tcW w:w="1843" w:type="dxa"/>
            <w:tcBorders>
              <w:top w:val="single" w:sz="4" w:space="0" w:color="000000"/>
              <w:left w:val="single" w:sz="4" w:space="0" w:color="000000"/>
              <w:bottom w:val="single" w:sz="4" w:space="0" w:color="000000"/>
            </w:tcBorders>
            <w:shd w:val="clear" w:color="auto" w:fill="00B0F0"/>
            <w:vAlign w:val="center"/>
          </w:tcPr>
          <w:p w14:paraId="48974590" w14:textId="77777777" w:rsidR="007F5323" w:rsidRPr="00451EFD" w:rsidRDefault="007F5323" w:rsidP="004B74FA">
            <w:pPr>
              <w:jc w:val="center"/>
              <w:rPr>
                <w:rFonts w:ascii="Arial Black" w:hAnsi="Arial Black" w:cs="Arial"/>
                <w:b/>
                <w:bCs/>
                <w:sz w:val="18"/>
                <w:szCs w:val="18"/>
              </w:rPr>
            </w:pPr>
            <w:r>
              <w:rPr>
                <w:rFonts w:ascii="Arial Black" w:hAnsi="Arial Black" w:cs="Arial"/>
                <w:b/>
                <w:bCs/>
                <w:sz w:val="18"/>
                <w:szCs w:val="18"/>
              </w:rPr>
              <w:t>S</w:t>
            </w:r>
          </w:p>
        </w:tc>
        <w:tc>
          <w:tcPr>
            <w:tcW w:w="1560" w:type="dxa"/>
            <w:tcBorders>
              <w:top w:val="single" w:sz="4" w:space="0" w:color="000000"/>
              <w:left w:val="single" w:sz="4" w:space="0" w:color="000000"/>
              <w:bottom w:val="single" w:sz="4" w:space="0" w:color="000000"/>
            </w:tcBorders>
            <w:shd w:val="clear" w:color="auto" w:fill="00B0F0"/>
            <w:vAlign w:val="center"/>
          </w:tcPr>
          <w:p w14:paraId="6E5479AE" w14:textId="77777777" w:rsidR="007F5323" w:rsidRPr="00451EFD" w:rsidRDefault="007F5323" w:rsidP="004B74FA">
            <w:pPr>
              <w:jc w:val="center"/>
              <w:rPr>
                <w:rFonts w:ascii="Arial Black" w:hAnsi="Arial Black" w:cs="Arial"/>
                <w:b/>
                <w:bCs/>
                <w:sz w:val="18"/>
                <w:szCs w:val="18"/>
              </w:rPr>
            </w:pPr>
            <w:r>
              <w:rPr>
                <w:rFonts w:ascii="Arial Black" w:hAnsi="Arial Black" w:cs="Arial"/>
                <w:b/>
                <w:bCs/>
                <w:sz w:val="18"/>
                <w:szCs w:val="18"/>
              </w:rPr>
              <w:t>F</w:t>
            </w:r>
          </w:p>
        </w:tc>
        <w:tc>
          <w:tcPr>
            <w:tcW w:w="1417"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9CCF648" w14:textId="77777777" w:rsidR="007F5323" w:rsidRPr="00451EFD" w:rsidRDefault="007F5323" w:rsidP="004B74FA">
            <w:pPr>
              <w:jc w:val="center"/>
              <w:rPr>
                <w:rFonts w:ascii="Arial Black" w:hAnsi="Arial Black"/>
              </w:rPr>
            </w:pPr>
            <w:r>
              <w:rPr>
                <w:rFonts w:ascii="Arial Black" w:hAnsi="Arial Black" w:cs="Arial"/>
                <w:b/>
                <w:bCs/>
                <w:sz w:val="18"/>
                <w:szCs w:val="18"/>
              </w:rPr>
              <w:t>I</w:t>
            </w:r>
          </w:p>
        </w:tc>
      </w:tr>
      <w:tr w:rsidR="007F5323" w:rsidRPr="00FB4373" w14:paraId="3AABC97C" w14:textId="77777777" w:rsidTr="007E29B7">
        <w:trPr>
          <w:trHeight w:val="2022"/>
        </w:trPr>
        <w:tc>
          <w:tcPr>
            <w:tcW w:w="1216" w:type="dxa"/>
            <w:vMerge w:val="restart"/>
            <w:tcBorders>
              <w:top w:val="single" w:sz="4" w:space="0" w:color="000000"/>
              <w:left w:val="single" w:sz="4" w:space="0" w:color="000000"/>
            </w:tcBorders>
            <w:shd w:val="clear" w:color="auto" w:fill="00B0F0"/>
            <w:vAlign w:val="center"/>
          </w:tcPr>
          <w:p w14:paraId="318F306F" w14:textId="77777777" w:rsidR="007F5323" w:rsidRPr="00FB4373" w:rsidRDefault="007F5323" w:rsidP="004B74FA">
            <w:pPr>
              <w:ind w:right="62"/>
              <w:jc w:val="center"/>
              <w:rPr>
                <w:rFonts w:ascii="Arial Black" w:hAnsi="Arial Black" w:cs="Arial"/>
                <w:sz w:val="18"/>
                <w:szCs w:val="18"/>
              </w:rPr>
            </w:pPr>
            <w:r w:rsidRPr="00FB4373">
              <w:rPr>
                <w:rFonts w:ascii="Arial Black" w:hAnsi="Arial Black" w:cs="Arial"/>
                <w:b/>
                <w:sz w:val="18"/>
                <w:szCs w:val="18"/>
              </w:rPr>
              <w:t>1</w:t>
            </w:r>
            <w:r w:rsidRPr="00FB4373">
              <w:rPr>
                <w:rFonts w:ascii="Arial Black" w:hAnsi="Arial Black" w:cs="Arial"/>
                <w:b/>
                <w:sz w:val="18"/>
                <w:szCs w:val="18"/>
                <w:vertAlign w:val="subscript"/>
              </w:rPr>
              <w:t>S</w:t>
            </w:r>
          </w:p>
        </w:tc>
        <w:tc>
          <w:tcPr>
            <w:tcW w:w="2098" w:type="dxa"/>
            <w:tcBorders>
              <w:top w:val="single" w:sz="4" w:space="0" w:color="000000"/>
              <w:left w:val="single" w:sz="4" w:space="0" w:color="000000"/>
              <w:bottom w:val="single" w:sz="4" w:space="0" w:color="000000"/>
            </w:tcBorders>
            <w:shd w:val="clear" w:color="auto" w:fill="auto"/>
            <w:vAlign w:val="center"/>
          </w:tcPr>
          <w:p w14:paraId="5D41CE7D" w14:textId="77777777" w:rsidR="007F5323" w:rsidRPr="00E04D7F" w:rsidRDefault="007F5323" w:rsidP="004B74FA">
            <w:pPr>
              <w:rPr>
                <w:rFonts w:ascii="Arial" w:hAnsi="Arial" w:cs="Arial"/>
                <w:sz w:val="18"/>
                <w:szCs w:val="18"/>
              </w:rPr>
            </w:pPr>
            <w:r w:rsidRPr="00E04D7F">
              <w:rPr>
                <w:rFonts w:ascii="Arial" w:hAnsi="Arial" w:cs="Arial"/>
                <w:sz w:val="18"/>
                <w:szCs w:val="18"/>
              </w:rPr>
              <w:t>Utiliser des notations scientifiques adaptées</w:t>
            </w:r>
          </w:p>
        </w:tc>
        <w:tc>
          <w:tcPr>
            <w:tcW w:w="2126" w:type="dxa"/>
            <w:tcBorders>
              <w:top w:val="single" w:sz="4" w:space="0" w:color="000000"/>
              <w:left w:val="single" w:sz="4" w:space="0" w:color="000000"/>
              <w:bottom w:val="single" w:sz="4" w:space="0" w:color="000000"/>
            </w:tcBorders>
            <w:shd w:val="clear" w:color="auto" w:fill="auto"/>
            <w:vAlign w:val="center"/>
          </w:tcPr>
          <w:p w14:paraId="409B8C25" w14:textId="77777777" w:rsidR="007F5323" w:rsidRDefault="007F5323" w:rsidP="004B74FA">
            <w:pPr>
              <w:tabs>
                <w:tab w:val="left" w:pos="1879"/>
              </w:tabs>
              <w:snapToGrid w:val="0"/>
              <w:rPr>
                <w:rFonts w:ascii="Arial" w:hAnsi="Arial" w:cs="Arial"/>
                <w:sz w:val="18"/>
                <w:szCs w:val="18"/>
              </w:rPr>
            </w:pPr>
            <w:r w:rsidRPr="00E04D7F">
              <w:rPr>
                <w:rFonts w:ascii="Arial" w:hAnsi="Arial" w:cs="Arial"/>
                <w:sz w:val="18"/>
                <w:szCs w:val="18"/>
              </w:rPr>
              <w:t xml:space="preserve">L’élève </w:t>
            </w:r>
            <w:r>
              <w:rPr>
                <w:rFonts w:ascii="Arial" w:hAnsi="Arial" w:cs="Arial"/>
                <w:sz w:val="18"/>
                <w:szCs w:val="18"/>
              </w:rPr>
              <w:t>utilise fréquemment :</w:t>
            </w:r>
          </w:p>
          <w:p w14:paraId="2A5C2F26" w14:textId="77777777" w:rsidR="007F5323" w:rsidRDefault="007F5323" w:rsidP="007F5323">
            <w:pPr>
              <w:pStyle w:val="Paragraphedeliste"/>
              <w:numPr>
                <w:ilvl w:val="0"/>
                <w:numId w:val="28"/>
              </w:numPr>
              <w:tabs>
                <w:tab w:val="left" w:pos="1879"/>
              </w:tabs>
              <w:suppressAutoHyphens/>
              <w:snapToGrid w:val="0"/>
              <w:spacing w:after="160"/>
              <w:ind w:left="178" w:hanging="142"/>
              <w:rPr>
                <w:rFonts w:ascii="Arial" w:hAnsi="Arial" w:cs="Arial"/>
                <w:sz w:val="18"/>
                <w:szCs w:val="18"/>
              </w:rPr>
            </w:pPr>
            <w:r>
              <w:rPr>
                <w:rFonts w:ascii="Arial" w:hAnsi="Arial" w:cs="Arial"/>
                <w:sz w:val="18"/>
                <w:szCs w:val="18"/>
              </w:rPr>
              <w:t>Les notations m et V</w:t>
            </w:r>
          </w:p>
          <w:p w14:paraId="2D899820" w14:textId="77777777" w:rsidR="007F5323" w:rsidRDefault="007F5323" w:rsidP="007F5323">
            <w:pPr>
              <w:pStyle w:val="Paragraphedeliste"/>
              <w:numPr>
                <w:ilvl w:val="0"/>
                <w:numId w:val="28"/>
              </w:numPr>
              <w:tabs>
                <w:tab w:val="left" w:pos="1879"/>
              </w:tabs>
              <w:suppressAutoHyphens/>
              <w:snapToGrid w:val="0"/>
              <w:ind w:left="178" w:hanging="142"/>
              <w:rPr>
                <w:rFonts w:ascii="Arial" w:hAnsi="Arial" w:cs="Arial"/>
                <w:sz w:val="18"/>
                <w:szCs w:val="18"/>
              </w:rPr>
            </w:pPr>
            <w:r>
              <w:rPr>
                <w:rFonts w:ascii="Arial" w:hAnsi="Arial" w:cs="Arial"/>
                <w:sz w:val="18"/>
                <w:szCs w:val="18"/>
              </w:rPr>
              <w:t>Il précise ces notations avec dioxygène, magnésium, magnésie, air</w:t>
            </w:r>
          </w:p>
          <w:p w14:paraId="129DDCDE" w14:textId="77777777" w:rsidR="007F5323" w:rsidRPr="007E29B7" w:rsidRDefault="007F5323" w:rsidP="004B74FA">
            <w:pPr>
              <w:tabs>
                <w:tab w:val="left" w:pos="1879"/>
              </w:tabs>
              <w:snapToGrid w:val="0"/>
              <w:rPr>
                <w:rFonts w:ascii="Arial" w:hAnsi="Arial" w:cs="Arial"/>
                <w:b/>
                <w:sz w:val="10"/>
                <w:szCs w:val="10"/>
              </w:rPr>
            </w:pPr>
          </w:p>
          <w:p w14:paraId="4D2EF0F0" w14:textId="77777777" w:rsidR="007F5323" w:rsidRPr="00830E3D" w:rsidRDefault="007F5323" w:rsidP="004B74FA">
            <w:pPr>
              <w:tabs>
                <w:tab w:val="left" w:pos="1879"/>
              </w:tabs>
              <w:snapToGrid w:val="0"/>
              <w:jc w:val="center"/>
              <w:rPr>
                <w:rFonts w:ascii="Arial" w:hAnsi="Arial" w:cs="Arial"/>
                <w:b/>
                <w:sz w:val="18"/>
                <w:szCs w:val="18"/>
              </w:rPr>
            </w:pPr>
            <w:r>
              <w:rPr>
                <w:rFonts w:ascii="Arial" w:hAnsi="Arial" w:cs="Arial"/>
                <w:b/>
                <w:sz w:val="18"/>
                <w:szCs w:val="18"/>
              </w:rPr>
              <w:t>1 point</w:t>
            </w:r>
          </w:p>
        </w:tc>
        <w:tc>
          <w:tcPr>
            <w:tcW w:w="1843" w:type="dxa"/>
            <w:tcBorders>
              <w:top w:val="single" w:sz="4" w:space="0" w:color="000000"/>
              <w:left w:val="single" w:sz="4" w:space="0" w:color="000000"/>
              <w:bottom w:val="single" w:sz="4" w:space="0" w:color="000000"/>
            </w:tcBorders>
            <w:shd w:val="clear" w:color="auto" w:fill="auto"/>
            <w:vAlign w:val="center"/>
          </w:tcPr>
          <w:p w14:paraId="1CDDFB2F" w14:textId="59FA1119" w:rsidR="007F5323" w:rsidRDefault="007F5323" w:rsidP="004B74FA">
            <w:pPr>
              <w:snapToGrid w:val="0"/>
              <w:ind w:right="35"/>
              <w:rPr>
                <w:rFonts w:ascii="Arial" w:hAnsi="Arial" w:cs="Arial"/>
                <w:sz w:val="18"/>
                <w:szCs w:val="18"/>
              </w:rPr>
            </w:pPr>
            <w:r>
              <w:rPr>
                <w:rFonts w:ascii="Arial" w:hAnsi="Arial" w:cs="Arial"/>
                <w:sz w:val="18"/>
                <w:szCs w:val="18"/>
              </w:rPr>
              <w:t xml:space="preserve">Comme le </w:t>
            </w:r>
            <w:r w:rsidR="00466116">
              <w:rPr>
                <w:rFonts w:ascii="Arial" w:hAnsi="Arial" w:cs="Arial"/>
                <w:sz w:val="18"/>
                <w:szCs w:val="18"/>
              </w:rPr>
              <w:t>TB</w:t>
            </w:r>
            <w:r>
              <w:rPr>
                <w:rFonts w:ascii="Arial" w:hAnsi="Arial" w:cs="Arial"/>
                <w:sz w:val="18"/>
                <w:szCs w:val="18"/>
              </w:rPr>
              <w:t>, mais il écrit parfois les mots en entier (masse, volume) ou a oublié de préciser ces notations …</w:t>
            </w:r>
          </w:p>
          <w:p w14:paraId="0AFA054E" w14:textId="77777777" w:rsidR="007F5323" w:rsidRDefault="007F5323" w:rsidP="004B74FA">
            <w:pPr>
              <w:snapToGrid w:val="0"/>
              <w:ind w:right="35"/>
              <w:rPr>
                <w:rFonts w:ascii="Arial" w:hAnsi="Arial" w:cs="Arial"/>
                <w:sz w:val="18"/>
                <w:szCs w:val="18"/>
              </w:rPr>
            </w:pPr>
          </w:p>
          <w:p w14:paraId="34AA42E6" w14:textId="77777777" w:rsidR="007F5323" w:rsidRDefault="007F5323" w:rsidP="004B74FA">
            <w:pPr>
              <w:snapToGrid w:val="0"/>
              <w:ind w:right="35"/>
              <w:rPr>
                <w:rFonts w:ascii="Arial" w:hAnsi="Arial" w:cs="Arial"/>
                <w:sz w:val="18"/>
                <w:szCs w:val="18"/>
              </w:rPr>
            </w:pPr>
          </w:p>
          <w:p w14:paraId="02D548ED" w14:textId="77777777" w:rsidR="007F5323" w:rsidRPr="007E29B7" w:rsidRDefault="007F5323" w:rsidP="004B74FA">
            <w:pPr>
              <w:snapToGrid w:val="0"/>
              <w:ind w:right="35"/>
              <w:rPr>
                <w:rFonts w:ascii="Arial" w:hAnsi="Arial" w:cs="Arial"/>
                <w:sz w:val="10"/>
                <w:szCs w:val="10"/>
              </w:rPr>
            </w:pPr>
          </w:p>
          <w:p w14:paraId="4B5B57A1" w14:textId="77777777" w:rsidR="007F5323" w:rsidRPr="005B18C9" w:rsidRDefault="007F5323" w:rsidP="004B74FA">
            <w:pPr>
              <w:snapToGrid w:val="0"/>
              <w:ind w:right="35"/>
              <w:jc w:val="center"/>
              <w:rPr>
                <w:rFonts w:ascii="Arial" w:hAnsi="Arial" w:cs="Arial"/>
                <w:b/>
                <w:sz w:val="18"/>
                <w:szCs w:val="18"/>
              </w:rPr>
            </w:pPr>
            <w:r>
              <w:rPr>
                <w:rFonts w:ascii="Arial" w:hAnsi="Arial" w:cs="Arial"/>
                <w:b/>
                <w:sz w:val="18"/>
                <w:szCs w:val="18"/>
              </w:rPr>
              <w:t xml:space="preserve">0,75 </w:t>
            </w:r>
            <w:r w:rsidRPr="005B18C9">
              <w:rPr>
                <w:rFonts w:ascii="Arial" w:hAnsi="Arial" w:cs="Arial"/>
                <w:b/>
                <w:sz w:val="18"/>
                <w:szCs w:val="18"/>
              </w:rPr>
              <w:t>points</w:t>
            </w:r>
          </w:p>
        </w:tc>
        <w:tc>
          <w:tcPr>
            <w:tcW w:w="1560" w:type="dxa"/>
            <w:tcBorders>
              <w:top w:val="single" w:sz="4" w:space="0" w:color="000000"/>
              <w:left w:val="single" w:sz="4" w:space="0" w:color="000000"/>
              <w:bottom w:val="single" w:sz="4" w:space="0" w:color="000000"/>
            </w:tcBorders>
            <w:shd w:val="clear" w:color="auto" w:fill="auto"/>
            <w:vAlign w:val="center"/>
          </w:tcPr>
          <w:p w14:paraId="0A3DA9CA" w14:textId="77777777" w:rsidR="007F5323" w:rsidRDefault="007F5323" w:rsidP="004B74FA">
            <w:pPr>
              <w:snapToGrid w:val="0"/>
              <w:rPr>
                <w:rFonts w:ascii="Arial" w:hAnsi="Arial" w:cs="Arial"/>
                <w:sz w:val="18"/>
                <w:szCs w:val="18"/>
              </w:rPr>
            </w:pPr>
            <w:r>
              <w:rPr>
                <w:rFonts w:ascii="Arial" w:hAnsi="Arial" w:cs="Arial"/>
                <w:sz w:val="18"/>
                <w:szCs w:val="18"/>
              </w:rPr>
              <w:t>L’élève utilise les notations scientifiques rarement et/ou a oublié de préciser dioxygène, air, …</w:t>
            </w:r>
          </w:p>
          <w:p w14:paraId="7AA75CE2" w14:textId="77777777" w:rsidR="007F5323" w:rsidRPr="007E29B7" w:rsidRDefault="007F5323" w:rsidP="004B74FA">
            <w:pPr>
              <w:snapToGrid w:val="0"/>
              <w:rPr>
                <w:rFonts w:ascii="Arial" w:hAnsi="Arial" w:cs="Arial"/>
                <w:sz w:val="10"/>
                <w:szCs w:val="10"/>
              </w:rPr>
            </w:pPr>
          </w:p>
          <w:p w14:paraId="01A33447" w14:textId="77777777" w:rsidR="007F5323" w:rsidRPr="005B18C9" w:rsidRDefault="007F5323" w:rsidP="004B74FA">
            <w:pPr>
              <w:snapToGrid w:val="0"/>
              <w:jc w:val="center"/>
              <w:rPr>
                <w:rFonts w:ascii="Arial" w:hAnsi="Arial" w:cs="Arial"/>
                <w:b/>
                <w:sz w:val="18"/>
                <w:szCs w:val="18"/>
              </w:rPr>
            </w:pPr>
            <w:r>
              <w:rPr>
                <w:rFonts w:ascii="Arial" w:hAnsi="Arial" w:cs="Arial"/>
                <w:b/>
                <w:sz w:val="18"/>
                <w:szCs w:val="18"/>
              </w:rPr>
              <w:t>0,5 point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94A1A" w14:textId="77777777" w:rsidR="007F5323" w:rsidRDefault="007F5323" w:rsidP="004B74FA">
            <w:pPr>
              <w:snapToGrid w:val="0"/>
              <w:jc w:val="center"/>
              <w:rPr>
                <w:rFonts w:ascii="Arial" w:hAnsi="Arial" w:cs="Arial"/>
                <w:sz w:val="18"/>
                <w:szCs w:val="18"/>
              </w:rPr>
            </w:pPr>
            <w:r>
              <w:rPr>
                <w:rFonts w:ascii="Arial" w:hAnsi="Arial" w:cs="Arial"/>
                <w:sz w:val="18"/>
                <w:szCs w:val="18"/>
              </w:rPr>
              <w:t>L’élève n’utilise pas ou rarement les notations scientifiques</w:t>
            </w:r>
          </w:p>
          <w:p w14:paraId="7E3CBE21" w14:textId="77777777" w:rsidR="007F5323" w:rsidRDefault="007F5323" w:rsidP="004B74FA">
            <w:pPr>
              <w:snapToGrid w:val="0"/>
              <w:rPr>
                <w:rFonts w:ascii="Arial" w:hAnsi="Arial" w:cs="Arial"/>
                <w:sz w:val="18"/>
                <w:szCs w:val="18"/>
              </w:rPr>
            </w:pPr>
          </w:p>
          <w:p w14:paraId="7B56F8F0" w14:textId="77777777" w:rsidR="007F5323" w:rsidRDefault="007F5323" w:rsidP="004B74FA">
            <w:pPr>
              <w:snapToGrid w:val="0"/>
              <w:rPr>
                <w:rFonts w:ascii="Arial" w:hAnsi="Arial" w:cs="Arial"/>
                <w:sz w:val="18"/>
                <w:szCs w:val="18"/>
              </w:rPr>
            </w:pPr>
          </w:p>
          <w:p w14:paraId="52990041" w14:textId="77777777" w:rsidR="007F5323" w:rsidRDefault="007F5323" w:rsidP="004B74FA">
            <w:pPr>
              <w:snapToGrid w:val="0"/>
              <w:rPr>
                <w:rFonts w:ascii="Arial" w:hAnsi="Arial" w:cs="Arial"/>
                <w:sz w:val="18"/>
                <w:szCs w:val="18"/>
              </w:rPr>
            </w:pPr>
          </w:p>
          <w:p w14:paraId="52AB9B33" w14:textId="77777777" w:rsidR="007F5323" w:rsidRPr="007E29B7" w:rsidRDefault="007F5323" w:rsidP="004B74FA">
            <w:pPr>
              <w:snapToGrid w:val="0"/>
              <w:rPr>
                <w:rFonts w:ascii="Arial" w:hAnsi="Arial" w:cs="Arial"/>
                <w:sz w:val="10"/>
                <w:szCs w:val="10"/>
              </w:rPr>
            </w:pPr>
          </w:p>
          <w:p w14:paraId="1C6DC859" w14:textId="77777777" w:rsidR="007F5323" w:rsidRPr="005B18C9" w:rsidRDefault="007F5323" w:rsidP="004B74FA">
            <w:pPr>
              <w:snapToGrid w:val="0"/>
              <w:jc w:val="center"/>
              <w:rPr>
                <w:rFonts w:ascii="Arial" w:hAnsi="Arial" w:cs="Arial"/>
                <w:b/>
                <w:sz w:val="18"/>
                <w:szCs w:val="18"/>
              </w:rPr>
            </w:pPr>
            <w:r>
              <w:rPr>
                <w:rFonts w:ascii="Arial" w:hAnsi="Arial" w:cs="Arial"/>
                <w:b/>
                <w:sz w:val="18"/>
                <w:szCs w:val="18"/>
              </w:rPr>
              <w:t>0,25 point</w:t>
            </w:r>
          </w:p>
        </w:tc>
      </w:tr>
      <w:tr w:rsidR="007F5323" w:rsidRPr="00FB4373" w14:paraId="50B99790" w14:textId="77777777" w:rsidTr="007E29B7">
        <w:trPr>
          <w:trHeight w:val="2123"/>
        </w:trPr>
        <w:tc>
          <w:tcPr>
            <w:tcW w:w="1216" w:type="dxa"/>
            <w:vMerge/>
            <w:tcBorders>
              <w:left w:val="single" w:sz="4" w:space="0" w:color="000000"/>
              <w:bottom w:val="single" w:sz="4" w:space="0" w:color="000000"/>
            </w:tcBorders>
            <w:shd w:val="clear" w:color="auto" w:fill="00B0F0"/>
            <w:vAlign w:val="center"/>
          </w:tcPr>
          <w:p w14:paraId="6B5D7B00" w14:textId="77777777" w:rsidR="007F5323" w:rsidRPr="00FB4373" w:rsidRDefault="007F5323" w:rsidP="004B74FA">
            <w:pPr>
              <w:ind w:right="62"/>
              <w:jc w:val="center"/>
              <w:rPr>
                <w:rFonts w:ascii="Arial Black" w:hAnsi="Arial Black" w:cs="Arial"/>
                <w:b/>
                <w:sz w:val="18"/>
                <w:szCs w:val="18"/>
              </w:rPr>
            </w:pPr>
          </w:p>
        </w:tc>
        <w:tc>
          <w:tcPr>
            <w:tcW w:w="2098" w:type="dxa"/>
            <w:tcBorders>
              <w:top w:val="single" w:sz="4" w:space="0" w:color="000000"/>
              <w:left w:val="single" w:sz="4" w:space="0" w:color="000000"/>
              <w:bottom w:val="single" w:sz="4" w:space="0" w:color="000000"/>
            </w:tcBorders>
            <w:shd w:val="clear" w:color="auto" w:fill="auto"/>
            <w:vAlign w:val="center"/>
          </w:tcPr>
          <w:p w14:paraId="7C44B0D9" w14:textId="77777777" w:rsidR="007F5323" w:rsidRPr="00E04D7F" w:rsidRDefault="007F5323" w:rsidP="004B74FA">
            <w:pPr>
              <w:rPr>
                <w:rFonts w:ascii="Arial" w:hAnsi="Arial" w:cs="Arial"/>
                <w:sz w:val="18"/>
                <w:szCs w:val="18"/>
              </w:rPr>
            </w:pPr>
            <w:r>
              <w:rPr>
                <w:rFonts w:ascii="Arial" w:hAnsi="Arial" w:cs="Arial"/>
                <w:sz w:val="18"/>
                <w:szCs w:val="18"/>
              </w:rPr>
              <w:t>Présenter correctement les calculs</w:t>
            </w:r>
          </w:p>
        </w:tc>
        <w:tc>
          <w:tcPr>
            <w:tcW w:w="2126" w:type="dxa"/>
            <w:tcBorders>
              <w:top w:val="single" w:sz="4" w:space="0" w:color="000000"/>
              <w:left w:val="single" w:sz="4" w:space="0" w:color="000000"/>
              <w:bottom w:val="single" w:sz="4" w:space="0" w:color="000000"/>
            </w:tcBorders>
            <w:shd w:val="clear" w:color="auto" w:fill="auto"/>
            <w:vAlign w:val="center"/>
          </w:tcPr>
          <w:p w14:paraId="72416CCA" w14:textId="77777777" w:rsidR="007F5323" w:rsidRDefault="007F5323" w:rsidP="004B74FA">
            <w:pPr>
              <w:tabs>
                <w:tab w:val="left" w:pos="1879"/>
              </w:tabs>
              <w:snapToGrid w:val="0"/>
              <w:rPr>
                <w:rFonts w:ascii="Arial" w:hAnsi="Arial" w:cs="Arial"/>
                <w:sz w:val="18"/>
                <w:szCs w:val="18"/>
              </w:rPr>
            </w:pPr>
            <w:r>
              <w:rPr>
                <w:rFonts w:ascii="Arial" w:hAnsi="Arial" w:cs="Arial"/>
                <w:sz w:val="18"/>
                <w:szCs w:val="18"/>
              </w:rPr>
              <w:t>L’élève a réalisé ses tableaux de proportionnalité en indiquant pour chaque colonne ou ligne les titres et a présenté correctement la plupart de ses calculs</w:t>
            </w:r>
          </w:p>
          <w:p w14:paraId="52F77A3E" w14:textId="77777777" w:rsidR="007F5323" w:rsidRPr="007E29B7" w:rsidRDefault="007F5323" w:rsidP="004B74FA">
            <w:pPr>
              <w:tabs>
                <w:tab w:val="left" w:pos="1879"/>
              </w:tabs>
              <w:snapToGrid w:val="0"/>
              <w:rPr>
                <w:rFonts w:ascii="Arial" w:hAnsi="Arial" w:cs="Arial"/>
                <w:sz w:val="10"/>
                <w:szCs w:val="10"/>
              </w:rPr>
            </w:pPr>
          </w:p>
          <w:p w14:paraId="7B1975E9" w14:textId="77777777" w:rsidR="007F5323" w:rsidRPr="004B722B" w:rsidRDefault="007F5323" w:rsidP="004B74FA">
            <w:pPr>
              <w:tabs>
                <w:tab w:val="left" w:pos="1879"/>
              </w:tabs>
              <w:snapToGrid w:val="0"/>
              <w:jc w:val="center"/>
              <w:rPr>
                <w:rFonts w:ascii="Arial" w:hAnsi="Arial" w:cs="Arial"/>
                <w:b/>
                <w:sz w:val="18"/>
                <w:szCs w:val="18"/>
              </w:rPr>
            </w:pPr>
            <w:r w:rsidRPr="004B722B">
              <w:rPr>
                <w:rFonts w:ascii="Arial" w:hAnsi="Arial" w:cs="Arial"/>
                <w:b/>
                <w:sz w:val="18"/>
                <w:szCs w:val="18"/>
              </w:rPr>
              <w:t>1,5 points</w:t>
            </w:r>
          </w:p>
        </w:tc>
        <w:tc>
          <w:tcPr>
            <w:tcW w:w="1843" w:type="dxa"/>
            <w:tcBorders>
              <w:top w:val="single" w:sz="4" w:space="0" w:color="000000"/>
              <w:left w:val="single" w:sz="4" w:space="0" w:color="000000"/>
              <w:bottom w:val="single" w:sz="4" w:space="0" w:color="000000"/>
            </w:tcBorders>
            <w:shd w:val="clear" w:color="auto" w:fill="auto"/>
            <w:vAlign w:val="center"/>
          </w:tcPr>
          <w:p w14:paraId="1ACD603C" w14:textId="77777777" w:rsidR="007F5323" w:rsidRDefault="007F5323" w:rsidP="004B74FA">
            <w:pPr>
              <w:tabs>
                <w:tab w:val="left" w:pos="1879"/>
              </w:tabs>
              <w:snapToGrid w:val="0"/>
              <w:rPr>
                <w:rFonts w:ascii="Arial" w:hAnsi="Arial" w:cs="Arial"/>
                <w:sz w:val="18"/>
                <w:szCs w:val="18"/>
              </w:rPr>
            </w:pPr>
            <w:r>
              <w:rPr>
                <w:rFonts w:ascii="Arial" w:hAnsi="Arial" w:cs="Arial"/>
                <w:sz w:val="18"/>
                <w:szCs w:val="18"/>
              </w:rPr>
              <w:t>Comme le A, mais il a oublié ou mal écrit un ou 2 titres dans les tableaux et a présenté correctement la plupart de ses calculs</w:t>
            </w:r>
          </w:p>
          <w:p w14:paraId="53F1A98C" w14:textId="77777777" w:rsidR="007F5323" w:rsidRPr="007E29B7" w:rsidRDefault="007F5323" w:rsidP="004B74FA">
            <w:pPr>
              <w:tabs>
                <w:tab w:val="left" w:pos="1879"/>
              </w:tabs>
              <w:snapToGrid w:val="0"/>
              <w:rPr>
                <w:rFonts w:ascii="Arial" w:hAnsi="Arial" w:cs="Arial"/>
                <w:sz w:val="10"/>
                <w:szCs w:val="10"/>
              </w:rPr>
            </w:pPr>
          </w:p>
          <w:p w14:paraId="79025232" w14:textId="77777777" w:rsidR="007F5323" w:rsidRDefault="007F5323" w:rsidP="004B74FA">
            <w:pPr>
              <w:snapToGrid w:val="0"/>
              <w:ind w:right="35"/>
              <w:jc w:val="center"/>
              <w:rPr>
                <w:rFonts w:ascii="Arial" w:hAnsi="Arial" w:cs="Arial"/>
                <w:sz w:val="18"/>
                <w:szCs w:val="18"/>
              </w:rPr>
            </w:pPr>
            <w:r w:rsidRPr="004B722B">
              <w:rPr>
                <w:rFonts w:ascii="Arial" w:hAnsi="Arial" w:cs="Arial"/>
                <w:b/>
                <w:sz w:val="18"/>
                <w:szCs w:val="18"/>
              </w:rPr>
              <w:t>1,</w:t>
            </w:r>
            <w:r>
              <w:rPr>
                <w:rFonts w:ascii="Arial" w:hAnsi="Arial" w:cs="Arial"/>
                <w:b/>
                <w:sz w:val="18"/>
                <w:szCs w:val="18"/>
              </w:rPr>
              <w:t>2</w:t>
            </w:r>
            <w:r w:rsidRPr="004B722B">
              <w:rPr>
                <w:rFonts w:ascii="Arial" w:hAnsi="Arial" w:cs="Arial"/>
                <w:b/>
                <w:sz w:val="18"/>
                <w:szCs w:val="18"/>
              </w:rPr>
              <w:t>5 points</w:t>
            </w:r>
          </w:p>
        </w:tc>
        <w:tc>
          <w:tcPr>
            <w:tcW w:w="1560" w:type="dxa"/>
            <w:tcBorders>
              <w:top w:val="single" w:sz="4" w:space="0" w:color="000000"/>
              <w:left w:val="single" w:sz="4" w:space="0" w:color="000000"/>
              <w:bottom w:val="single" w:sz="4" w:space="0" w:color="000000"/>
            </w:tcBorders>
            <w:shd w:val="clear" w:color="auto" w:fill="auto"/>
            <w:vAlign w:val="center"/>
          </w:tcPr>
          <w:p w14:paraId="69184F68" w14:textId="77777777" w:rsidR="007F5323" w:rsidRDefault="007F5323" w:rsidP="004B74FA">
            <w:pPr>
              <w:snapToGrid w:val="0"/>
              <w:rPr>
                <w:rFonts w:ascii="Arial" w:hAnsi="Arial" w:cs="Arial"/>
                <w:sz w:val="18"/>
                <w:szCs w:val="18"/>
              </w:rPr>
            </w:pPr>
            <w:r>
              <w:rPr>
                <w:rFonts w:ascii="Arial" w:hAnsi="Arial" w:cs="Arial"/>
                <w:sz w:val="18"/>
                <w:szCs w:val="18"/>
              </w:rPr>
              <w:t>Des oublis dans les intitulés des colonnes/lignes et des erreurs de présentation de calcul (sans faute grave)</w:t>
            </w:r>
          </w:p>
          <w:p w14:paraId="64AB43BD" w14:textId="77777777" w:rsidR="007F5323" w:rsidRDefault="007F5323" w:rsidP="004B74FA">
            <w:pPr>
              <w:snapToGrid w:val="0"/>
              <w:rPr>
                <w:rFonts w:ascii="Arial" w:hAnsi="Arial" w:cs="Arial"/>
                <w:sz w:val="18"/>
                <w:szCs w:val="18"/>
              </w:rPr>
            </w:pPr>
          </w:p>
          <w:p w14:paraId="19528646" w14:textId="77777777" w:rsidR="007F5323" w:rsidRPr="007E29B7" w:rsidRDefault="007F5323" w:rsidP="004B74FA">
            <w:pPr>
              <w:snapToGrid w:val="0"/>
              <w:rPr>
                <w:rFonts w:ascii="Arial" w:hAnsi="Arial" w:cs="Arial"/>
                <w:sz w:val="10"/>
                <w:szCs w:val="10"/>
              </w:rPr>
            </w:pPr>
          </w:p>
          <w:p w14:paraId="0DF5F264" w14:textId="2F2EEB89" w:rsidR="007F5323" w:rsidRDefault="007F5323" w:rsidP="004B74FA">
            <w:pPr>
              <w:snapToGrid w:val="0"/>
              <w:jc w:val="center"/>
              <w:rPr>
                <w:rFonts w:ascii="Arial" w:hAnsi="Arial" w:cs="Arial"/>
                <w:sz w:val="18"/>
                <w:szCs w:val="18"/>
              </w:rPr>
            </w:pPr>
            <w:r>
              <w:rPr>
                <w:rFonts w:ascii="Arial" w:hAnsi="Arial" w:cs="Arial"/>
                <w:b/>
                <w:sz w:val="18"/>
                <w:szCs w:val="18"/>
              </w:rPr>
              <w:t>0</w:t>
            </w:r>
            <w:r w:rsidRPr="004B722B">
              <w:rPr>
                <w:rFonts w:ascii="Arial" w:hAnsi="Arial" w:cs="Arial"/>
                <w:b/>
                <w:sz w:val="18"/>
                <w:szCs w:val="18"/>
              </w:rPr>
              <w:t>,</w:t>
            </w:r>
            <w:r>
              <w:rPr>
                <w:rFonts w:ascii="Arial" w:hAnsi="Arial" w:cs="Arial"/>
                <w:b/>
                <w:sz w:val="18"/>
                <w:szCs w:val="18"/>
              </w:rPr>
              <w:t>75</w:t>
            </w:r>
            <w:r w:rsidRPr="004B722B">
              <w:rPr>
                <w:rFonts w:ascii="Arial" w:hAnsi="Arial" w:cs="Arial"/>
                <w:b/>
                <w:sz w:val="18"/>
                <w:szCs w:val="18"/>
              </w:rPr>
              <w:t xml:space="preserve"> point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09A54" w14:textId="77777777" w:rsidR="007F5323" w:rsidRDefault="007F5323" w:rsidP="004B74FA">
            <w:pPr>
              <w:snapToGrid w:val="0"/>
              <w:jc w:val="center"/>
              <w:rPr>
                <w:rFonts w:ascii="Arial" w:hAnsi="Arial" w:cs="Arial"/>
                <w:sz w:val="18"/>
                <w:szCs w:val="18"/>
              </w:rPr>
            </w:pPr>
            <w:r>
              <w:rPr>
                <w:rFonts w:ascii="Arial" w:hAnsi="Arial" w:cs="Arial"/>
                <w:sz w:val="18"/>
                <w:szCs w:val="18"/>
              </w:rPr>
              <w:t>De nombreuses erreurs</w:t>
            </w:r>
          </w:p>
          <w:p w14:paraId="280D649B" w14:textId="77777777" w:rsidR="007F5323" w:rsidRDefault="007F5323" w:rsidP="004B74FA">
            <w:pPr>
              <w:snapToGrid w:val="0"/>
              <w:jc w:val="center"/>
              <w:rPr>
                <w:rFonts w:ascii="Arial" w:hAnsi="Arial" w:cs="Arial"/>
                <w:sz w:val="18"/>
                <w:szCs w:val="18"/>
              </w:rPr>
            </w:pPr>
          </w:p>
          <w:p w14:paraId="6B270F9E" w14:textId="41770325" w:rsidR="007F5323" w:rsidRDefault="007F5323" w:rsidP="007F5323">
            <w:pPr>
              <w:snapToGrid w:val="0"/>
              <w:rPr>
                <w:rFonts w:ascii="Arial" w:hAnsi="Arial" w:cs="Arial"/>
                <w:sz w:val="18"/>
                <w:szCs w:val="18"/>
              </w:rPr>
            </w:pPr>
          </w:p>
          <w:p w14:paraId="0DC07DDB" w14:textId="2CA9051D" w:rsidR="007F5323" w:rsidRDefault="007F5323" w:rsidP="007F5323">
            <w:pPr>
              <w:snapToGrid w:val="0"/>
              <w:rPr>
                <w:rFonts w:ascii="Arial" w:hAnsi="Arial" w:cs="Arial"/>
                <w:sz w:val="18"/>
                <w:szCs w:val="18"/>
              </w:rPr>
            </w:pPr>
          </w:p>
          <w:p w14:paraId="60FBD869" w14:textId="77777777" w:rsidR="007F5323" w:rsidRDefault="007F5323" w:rsidP="007F5323">
            <w:pPr>
              <w:snapToGrid w:val="0"/>
              <w:rPr>
                <w:rFonts w:ascii="Arial" w:hAnsi="Arial" w:cs="Arial"/>
                <w:sz w:val="18"/>
                <w:szCs w:val="18"/>
              </w:rPr>
            </w:pPr>
          </w:p>
          <w:p w14:paraId="548F0F24" w14:textId="703D5ED4" w:rsidR="007F5323" w:rsidRDefault="007F5323" w:rsidP="007F5323">
            <w:pPr>
              <w:snapToGrid w:val="0"/>
              <w:rPr>
                <w:rFonts w:ascii="Arial" w:hAnsi="Arial" w:cs="Arial"/>
                <w:sz w:val="18"/>
                <w:szCs w:val="18"/>
              </w:rPr>
            </w:pPr>
          </w:p>
          <w:p w14:paraId="7D6BCCB8" w14:textId="77777777" w:rsidR="007F5323" w:rsidRPr="007E29B7" w:rsidRDefault="007F5323" w:rsidP="007F5323">
            <w:pPr>
              <w:snapToGrid w:val="0"/>
              <w:rPr>
                <w:rFonts w:ascii="Arial" w:hAnsi="Arial" w:cs="Arial"/>
                <w:sz w:val="10"/>
                <w:szCs w:val="10"/>
              </w:rPr>
            </w:pPr>
          </w:p>
          <w:p w14:paraId="7EC117C3" w14:textId="360EA75C" w:rsidR="007F5323" w:rsidRDefault="007F5323" w:rsidP="007F5323">
            <w:pPr>
              <w:snapToGrid w:val="0"/>
              <w:jc w:val="center"/>
              <w:rPr>
                <w:rFonts w:ascii="Arial" w:hAnsi="Arial" w:cs="Arial"/>
                <w:sz w:val="18"/>
                <w:szCs w:val="18"/>
              </w:rPr>
            </w:pPr>
            <w:r>
              <w:rPr>
                <w:rFonts w:ascii="Arial" w:hAnsi="Arial" w:cs="Arial"/>
                <w:b/>
                <w:sz w:val="18"/>
                <w:szCs w:val="18"/>
              </w:rPr>
              <w:t>0</w:t>
            </w:r>
            <w:r w:rsidRPr="004B722B">
              <w:rPr>
                <w:rFonts w:ascii="Arial" w:hAnsi="Arial" w:cs="Arial"/>
                <w:b/>
                <w:sz w:val="18"/>
                <w:szCs w:val="18"/>
              </w:rPr>
              <w:t>,</w:t>
            </w:r>
            <w:r>
              <w:rPr>
                <w:rFonts w:ascii="Arial" w:hAnsi="Arial" w:cs="Arial"/>
                <w:b/>
                <w:sz w:val="18"/>
                <w:szCs w:val="18"/>
              </w:rPr>
              <w:t>25</w:t>
            </w:r>
            <w:r w:rsidRPr="004B722B">
              <w:rPr>
                <w:rFonts w:ascii="Arial" w:hAnsi="Arial" w:cs="Arial"/>
                <w:b/>
                <w:sz w:val="18"/>
                <w:szCs w:val="18"/>
              </w:rPr>
              <w:t xml:space="preserve"> point</w:t>
            </w:r>
          </w:p>
        </w:tc>
      </w:tr>
      <w:tr w:rsidR="007F5323" w:rsidRPr="00FB4373" w14:paraId="4718DB92" w14:textId="77777777" w:rsidTr="007F5323">
        <w:trPr>
          <w:trHeight w:val="3814"/>
        </w:trPr>
        <w:tc>
          <w:tcPr>
            <w:tcW w:w="1216" w:type="dxa"/>
            <w:tcBorders>
              <w:top w:val="single" w:sz="4" w:space="0" w:color="000000"/>
              <w:left w:val="single" w:sz="4" w:space="0" w:color="000000"/>
            </w:tcBorders>
            <w:shd w:val="clear" w:color="auto" w:fill="00B0F0"/>
            <w:vAlign w:val="center"/>
          </w:tcPr>
          <w:p w14:paraId="7AF855BC" w14:textId="77777777" w:rsidR="007F5323" w:rsidRPr="00FB4373" w:rsidRDefault="007F5323" w:rsidP="004B74FA">
            <w:pPr>
              <w:ind w:right="62"/>
              <w:jc w:val="center"/>
              <w:rPr>
                <w:rFonts w:ascii="Arial Black" w:hAnsi="Arial Black" w:cs="Arial"/>
                <w:sz w:val="18"/>
                <w:szCs w:val="18"/>
              </w:rPr>
            </w:pPr>
            <w:r w:rsidRPr="00FB4373">
              <w:rPr>
                <w:rFonts w:ascii="Arial Black" w:eastAsia="Arial" w:hAnsi="Arial Black" w:cs="Arial"/>
                <w:b/>
                <w:sz w:val="18"/>
                <w:szCs w:val="18"/>
              </w:rPr>
              <w:t>2</w:t>
            </w:r>
            <w:r w:rsidRPr="00855470">
              <w:rPr>
                <w:rFonts w:ascii="Arial Black" w:eastAsia="Arial" w:hAnsi="Arial Black" w:cs="Arial"/>
                <w:b/>
                <w:sz w:val="18"/>
                <w:szCs w:val="18"/>
                <w:vertAlign w:val="subscript"/>
              </w:rPr>
              <w:t>I</w:t>
            </w:r>
          </w:p>
        </w:tc>
        <w:tc>
          <w:tcPr>
            <w:tcW w:w="2098" w:type="dxa"/>
            <w:tcBorders>
              <w:top w:val="single" w:sz="4" w:space="0" w:color="000000"/>
              <w:left w:val="single" w:sz="4" w:space="0" w:color="000000"/>
              <w:bottom w:val="single" w:sz="4" w:space="0" w:color="000000"/>
            </w:tcBorders>
            <w:shd w:val="clear" w:color="auto" w:fill="auto"/>
            <w:vAlign w:val="center"/>
          </w:tcPr>
          <w:p w14:paraId="23FE191D" w14:textId="77777777" w:rsidR="007F5323" w:rsidRDefault="007F5323" w:rsidP="004B74FA">
            <w:pPr>
              <w:rPr>
                <w:rFonts w:ascii="Arial" w:hAnsi="Arial" w:cs="Arial"/>
                <w:sz w:val="18"/>
                <w:szCs w:val="18"/>
              </w:rPr>
            </w:pPr>
            <w:r w:rsidRPr="00E04D7F">
              <w:rPr>
                <w:rFonts w:ascii="Arial" w:hAnsi="Arial" w:cs="Arial"/>
                <w:sz w:val="18"/>
                <w:szCs w:val="18"/>
              </w:rPr>
              <w:t>Trouver les informations utiles dans les documents</w:t>
            </w:r>
          </w:p>
          <w:p w14:paraId="66164546" w14:textId="77777777" w:rsidR="007F5323" w:rsidRDefault="007F5323" w:rsidP="004B74FA">
            <w:pPr>
              <w:rPr>
                <w:rFonts w:ascii="Arial" w:hAnsi="Arial" w:cs="Arial"/>
                <w:sz w:val="18"/>
                <w:szCs w:val="18"/>
              </w:rPr>
            </w:pPr>
          </w:p>
          <w:p w14:paraId="7F6C832A" w14:textId="77777777" w:rsidR="007F5323" w:rsidRDefault="007F5323" w:rsidP="004B74FA">
            <w:pPr>
              <w:rPr>
                <w:rFonts w:ascii="Arial" w:hAnsi="Arial" w:cs="Arial"/>
                <w:sz w:val="18"/>
                <w:szCs w:val="18"/>
              </w:rPr>
            </w:pPr>
            <w:r w:rsidRPr="005B18C9">
              <w:rPr>
                <w:rFonts w:ascii="Arial" w:hAnsi="Arial" w:cs="Arial"/>
                <w:b/>
                <w:sz w:val="18"/>
                <w:szCs w:val="18"/>
                <w:u w:val="single"/>
              </w:rPr>
              <w:t>Attendus</w:t>
            </w:r>
            <w:r>
              <w:rPr>
                <w:rFonts w:ascii="Arial" w:hAnsi="Arial" w:cs="Arial"/>
                <w:sz w:val="18"/>
                <w:szCs w:val="18"/>
              </w:rPr>
              <w:t> :</w:t>
            </w:r>
          </w:p>
          <w:p w14:paraId="00F0E250" w14:textId="77777777" w:rsidR="007F5323" w:rsidRDefault="007F5323" w:rsidP="007F5323">
            <w:pPr>
              <w:pStyle w:val="Paragraphedeliste"/>
              <w:numPr>
                <w:ilvl w:val="0"/>
                <w:numId w:val="28"/>
              </w:numPr>
              <w:suppressAutoHyphens/>
              <w:spacing w:after="160"/>
              <w:ind w:left="149" w:hanging="142"/>
              <w:rPr>
                <w:rFonts w:ascii="Arial" w:hAnsi="Arial" w:cs="Arial"/>
                <w:sz w:val="18"/>
                <w:szCs w:val="18"/>
              </w:rPr>
            </w:pPr>
            <w:r>
              <w:rPr>
                <w:rFonts w:ascii="Arial" w:hAnsi="Arial" w:cs="Arial"/>
                <w:sz w:val="18"/>
                <w:szCs w:val="18"/>
              </w:rPr>
              <w:t>Nombre de packs</w:t>
            </w:r>
          </w:p>
          <w:p w14:paraId="3426DAE0" w14:textId="77777777" w:rsidR="007F5323" w:rsidRDefault="007F5323" w:rsidP="007F5323">
            <w:pPr>
              <w:pStyle w:val="Paragraphedeliste"/>
              <w:numPr>
                <w:ilvl w:val="0"/>
                <w:numId w:val="28"/>
              </w:numPr>
              <w:suppressAutoHyphens/>
              <w:spacing w:after="160"/>
              <w:ind w:left="149" w:hanging="142"/>
              <w:rPr>
                <w:rFonts w:ascii="Arial" w:hAnsi="Arial" w:cs="Arial"/>
                <w:sz w:val="18"/>
                <w:szCs w:val="18"/>
              </w:rPr>
            </w:pPr>
            <w:r>
              <w:rPr>
                <w:rFonts w:ascii="Arial" w:hAnsi="Arial" w:cs="Arial"/>
                <w:sz w:val="18"/>
                <w:szCs w:val="18"/>
              </w:rPr>
              <w:t>Nombre de blocs de magnésie par pack</w:t>
            </w:r>
          </w:p>
          <w:p w14:paraId="51A7859D" w14:textId="77777777" w:rsidR="007F5323" w:rsidRDefault="007F5323" w:rsidP="007F5323">
            <w:pPr>
              <w:pStyle w:val="Paragraphedeliste"/>
              <w:numPr>
                <w:ilvl w:val="0"/>
                <w:numId w:val="28"/>
              </w:numPr>
              <w:suppressAutoHyphens/>
              <w:ind w:left="149" w:hanging="142"/>
              <w:rPr>
                <w:rFonts w:ascii="Arial" w:hAnsi="Arial" w:cs="Arial"/>
                <w:sz w:val="18"/>
                <w:szCs w:val="18"/>
              </w:rPr>
            </w:pPr>
            <w:r>
              <w:rPr>
                <w:rFonts w:ascii="Arial" w:hAnsi="Arial" w:cs="Arial"/>
                <w:sz w:val="18"/>
                <w:szCs w:val="18"/>
              </w:rPr>
              <w:t>Masse d’un bloc</w:t>
            </w:r>
          </w:p>
          <w:p w14:paraId="22BDACE5" w14:textId="77777777" w:rsidR="007F5323" w:rsidRDefault="007F5323" w:rsidP="007F5323">
            <w:pPr>
              <w:pStyle w:val="Paragraphedeliste"/>
              <w:numPr>
                <w:ilvl w:val="0"/>
                <w:numId w:val="28"/>
              </w:numPr>
              <w:suppressAutoHyphens/>
              <w:ind w:left="149" w:right="-86" w:hanging="142"/>
              <w:rPr>
                <w:rFonts w:ascii="Arial" w:hAnsi="Arial" w:cs="Arial"/>
                <w:sz w:val="18"/>
                <w:szCs w:val="18"/>
              </w:rPr>
            </w:pPr>
            <w:r>
              <w:rPr>
                <w:rFonts w:ascii="Arial" w:hAnsi="Arial" w:cs="Arial"/>
                <w:sz w:val="18"/>
                <w:szCs w:val="18"/>
              </w:rPr>
              <w:t>La masse de Mg nécessaire pour obtenir 80,6 g de MgO</w:t>
            </w:r>
          </w:p>
          <w:p w14:paraId="619E88AF" w14:textId="77777777" w:rsidR="007F5323" w:rsidRDefault="007F5323" w:rsidP="007F5323">
            <w:pPr>
              <w:pStyle w:val="Paragraphedeliste"/>
              <w:numPr>
                <w:ilvl w:val="0"/>
                <w:numId w:val="28"/>
              </w:numPr>
              <w:suppressAutoHyphens/>
              <w:ind w:left="149" w:right="-86" w:hanging="142"/>
              <w:rPr>
                <w:rFonts w:ascii="Arial" w:hAnsi="Arial" w:cs="Arial"/>
                <w:sz w:val="18"/>
                <w:szCs w:val="18"/>
              </w:rPr>
            </w:pPr>
            <w:r>
              <w:rPr>
                <w:rFonts w:ascii="Arial" w:hAnsi="Arial" w:cs="Arial"/>
                <w:sz w:val="18"/>
                <w:szCs w:val="18"/>
              </w:rPr>
              <w:t>La masse de O</w:t>
            </w:r>
            <w:r w:rsidRPr="00CD6362">
              <w:rPr>
                <w:rFonts w:ascii="Arial" w:hAnsi="Arial" w:cs="Arial"/>
                <w:sz w:val="18"/>
                <w:szCs w:val="18"/>
                <w:vertAlign w:val="subscript"/>
              </w:rPr>
              <w:t>2</w:t>
            </w:r>
            <w:r>
              <w:rPr>
                <w:rFonts w:ascii="Arial" w:hAnsi="Arial" w:cs="Arial"/>
                <w:sz w:val="18"/>
                <w:szCs w:val="18"/>
              </w:rPr>
              <w:t xml:space="preserve"> nécessaire pour obtenir 80,6 g de MgO</w:t>
            </w:r>
          </w:p>
          <w:p w14:paraId="19EE83F5" w14:textId="77777777" w:rsidR="007F5323" w:rsidRDefault="007F5323" w:rsidP="007F5323">
            <w:pPr>
              <w:pStyle w:val="Paragraphedeliste"/>
              <w:numPr>
                <w:ilvl w:val="0"/>
                <w:numId w:val="28"/>
              </w:numPr>
              <w:suppressAutoHyphens/>
              <w:ind w:left="149" w:right="-86" w:hanging="142"/>
              <w:rPr>
                <w:rFonts w:ascii="Arial" w:hAnsi="Arial" w:cs="Arial"/>
                <w:sz w:val="18"/>
                <w:szCs w:val="18"/>
              </w:rPr>
            </w:pPr>
            <w:r>
              <w:rPr>
                <w:rFonts w:ascii="Arial" w:hAnsi="Arial" w:cs="Arial"/>
                <w:sz w:val="18"/>
                <w:szCs w:val="18"/>
              </w:rPr>
              <w:t>1 L de O</w:t>
            </w:r>
            <w:r w:rsidRPr="00CD6362">
              <w:rPr>
                <w:rFonts w:ascii="Arial" w:hAnsi="Arial" w:cs="Arial"/>
                <w:sz w:val="18"/>
                <w:szCs w:val="18"/>
                <w:vertAlign w:val="subscript"/>
              </w:rPr>
              <w:t>2</w:t>
            </w:r>
            <w:r>
              <w:rPr>
                <w:rFonts w:ascii="Arial" w:hAnsi="Arial" w:cs="Arial"/>
                <w:sz w:val="18"/>
                <w:szCs w:val="18"/>
              </w:rPr>
              <w:t xml:space="preserve"> pèse 1,4 g</w:t>
            </w:r>
          </w:p>
          <w:p w14:paraId="6E49146F" w14:textId="77777777" w:rsidR="007F5323" w:rsidRPr="005B18C9" w:rsidRDefault="007F5323" w:rsidP="007F5323">
            <w:pPr>
              <w:pStyle w:val="Paragraphedeliste"/>
              <w:numPr>
                <w:ilvl w:val="0"/>
                <w:numId w:val="28"/>
              </w:numPr>
              <w:suppressAutoHyphens/>
              <w:ind w:left="149" w:hanging="142"/>
              <w:rPr>
                <w:rFonts w:ascii="Arial" w:hAnsi="Arial" w:cs="Arial"/>
                <w:sz w:val="18"/>
                <w:szCs w:val="18"/>
              </w:rPr>
            </w:pPr>
            <w:r>
              <w:rPr>
                <w:rFonts w:ascii="Arial" w:hAnsi="Arial" w:cs="Arial"/>
                <w:sz w:val="18"/>
                <w:szCs w:val="18"/>
              </w:rPr>
              <w:t xml:space="preserve"> Il y a 21 % de O</w:t>
            </w:r>
            <w:r w:rsidRPr="00CD6362">
              <w:rPr>
                <w:rFonts w:ascii="Arial" w:hAnsi="Arial" w:cs="Arial"/>
                <w:sz w:val="18"/>
                <w:szCs w:val="18"/>
                <w:vertAlign w:val="subscript"/>
              </w:rPr>
              <w:t>2</w:t>
            </w:r>
            <w:r>
              <w:rPr>
                <w:rFonts w:ascii="Arial" w:hAnsi="Arial" w:cs="Arial"/>
                <w:sz w:val="18"/>
                <w:szCs w:val="18"/>
              </w:rPr>
              <w:t xml:space="preserve"> dans l’air</w:t>
            </w:r>
          </w:p>
        </w:tc>
        <w:tc>
          <w:tcPr>
            <w:tcW w:w="2126" w:type="dxa"/>
            <w:tcBorders>
              <w:top w:val="single" w:sz="4" w:space="0" w:color="000000"/>
              <w:left w:val="single" w:sz="4" w:space="0" w:color="000000"/>
              <w:bottom w:val="single" w:sz="4" w:space="0" w:color="000000"/>
            </w:tcBorders>
            <w:shd w:val="clear" w:color="auto" w:fill="auto"/>
            <w:vAlign w:val="center"/>
          </w:tcPr>
          <w:p w14:paraId="04A1DCA4" w14:textId="77777777" w:rsidR="007F5323" w:rsidRDefault="007F5323" w:rsidP="004B74FA">
            <w:pPr>
              <w:snapToGrid w:val="0"/>
              <w:jc w:val="center"/>
              <w:rPr>
                <w:rFonts w:ascii="Arial" w:hAnsi="Arial" w:cs="Arial"/>
                <w:sz w:val="18"/>
                <w:szCs w:val="18"/>
              </w:rPr>
            </w:pPr>
            <w:r>
              <w:rPr>
                <w:rFonts w:ascii="Arial" w:hAnsi="Arial" w:cs="Arial"/>
                <w:sz w:val="18"/>
                <w:szCs w:val="18"/>
              </w:rPr>
              <w:t>7/7 attendus</w:t>
            </w:r>
          </w:p>
          <w:p w14:paraId="509A2BDC" w14:textId="77777777" w:rsidR="007F5323" w:rsidRDefault="007F5323" w:rsidP="004B74FA">
            <w:pPr>
              <w:snapToGrid w:val="0"/>
              <w:jc w:val="center"/>
              <w:rPr>
                <w:rFonts w:ascii="Arial" w:hAnsi="Arial" w:cs="Arial"/>
                <w:sz w:val="18"/>
                <w:szCs w:val="18"/>
              </w:rPr>
            </w:pPr>
          </w:p>
          <w:p w14:paraId="45917E2C" w14:textId="77777777" w:rsidR="007F5323" w:rsidRDefault="007F5323" w:rsidP="004B74FA">
            <w:pPr>
              <w:snapToGrid w:val="0"/>
              <w:jc w:val="center"/>
              <w:rPr>
                <w:rFonts w:ascii="Arial" w:hAnsi="Arial" w:cs="Arial"/>
                <w:sz w:val="18"/>
                <w:szCs w:val="18"/>
              </w:rPr>
            </w:pPr>
          </w:p>
          <w:p w14:paraId="79A2435C" w14:textId="77777777" w:rsidR="007F5323" w:rsidRDefault="007F5323" w:rsidP="004B74FA">
            <w:pPr>
              <w:snapToGrid w:val="0"/>
              <w:jc w:val="center"/>
              <w:rPr>
                <w:rFonts w:ascii="Arial" w:hAnsi="Arial" w:cs="Arial"/>
                <w:sz w:val="18"/>
                <w:szCs w:val="18"/>
              </w:rPr>
            </w:pPr>
          </w:p>
          <w:p w14:paraId="60FF1768" w14:textId="77777777" w:rsidR="007F5323" w:rsidRDefault="007F5323" w:rsidP="004B74FA">
            <w:pPr>
              <w:snapToGrid w:val="0"/>
              <w:jc w:val="center"/>
              <w:rPr>
                <w:rFonts w:ascii="Arial" w:hAnsi="Arial" w:cs="Arial"/>
                <w:sz w:val="18"/>
                <w:szCs w:val="18"/>
              </w:rPr>
            </w:pPr>
          </w:p>
          <w:p w14:paraId="3531DBB4" w14:textId="77777777" w:rsidR="007F5323" w:rsidRDefault="007F5323" w:rsidP="004B74FA">
            <w:pPr>
              <w:snapToGrid w:val="0"/>
              <w:jc w:val="center"/>
              <w:rPr>
                <w:rFonts w:ascii="Arial" w:hAnsi="Arial" w:cs="Arial"/>
                <w:sz w:val="18"/>
                <w:szCs w:val="18"/>
              </w:rPr>
            </w:pPr>
          </w:p>
          <w:p w14:paraId="54C669F2" w14:textId="77777777" w:rsidR="007F5323" w:rsidRDefault="007F5323" w:rsidP="004B74FA">
            <w:pPr>
              <w:snapToGrid w:val="0"/>
              <w:jc w:val="center"/>
              <w:rPr>
                <w:rFonts w:ascii="Arial" w:hAnsi="Arial" w:cs="Arial"/>
                <w:sz w:val="18"/>
                <w:szCs w:val="18"/>
              </w:rPr>
            </w:pPr>
          </w:p>
          <w:p w14:paraId="5ADB55C9" w14:textId="77777777" w:rsidR="007F5323" w:rsidRDefault="007F5323" w:rsidP="004B74FA">
            <w:pPr>
              <w:snapToGrid w:val="0"/>
              <w:jc w:val="center"/>
              <w:rPr>
                <w:rFonts w:ascii="Arial" w:hAnsi="Arial" w:cs="Arial"/>
                <w:sz w:val="18"/>
                <w:szCs w:val="18"/>
              </w:rPr>
            </w:pPr>
          </w:p>
          <w:p w14:paraId="2B76D6F0" w14:textId="77777777" w:rsidR="007F5323" w:rsidRDefault="007F5323" w:rsidP="004B74FA">
            <w:pPr>
              <w:snapToGrid w:val="0"/>
              <w:jc w:val="center"/>
              <w:rPr>
                <w:rFonts w:ascii="Arial" w:hAnsi="Arial" w:cs="Arial"/>
                <w:sz w:val="18"/>
                <w:szCs w:val="18"/>
              </w:rPr>
            </w:pPr>
          </w:p>
          <w:p w14:paraId="092083A4" w14:textId="77777777" w:rsidR="007F5323" w:rsidRDefault="007F5323" w:rsidP="004B74FA">
            <w:pPr>
              <w:snapToGrid w:val="0"/>
              <w:jc w:val="center"/>
              <w:rPr>
                <w:rFonts w:ascii="Arial" w:hAnsi="Arial" w:cs="Arial"/>
                <w:sz w:val="18"/>
                <w:szCs w:val="18"/>
              </w:rPr>
            </w:pPr>
          </w:p>
          <w:p w14:paraId="3F66E4DF" w14:textId="77777777" w:rsidR="007F5323" w:rsidRDefault="007F5323" w:rsidP="004B74FA">
            <w:pPr>
              <w:snapToGrid w:val="0"/>
              <w:jc w:val="center"/>
              <w:rPr>
                <w:rFonts w:ascii="Arial" w:hAnsi="Arial" w:cs="Arial"/>
                <w:sz w:val="18"/>
                <w:szCs w:val="18"/>
              </w:rPr>
            </w:pPr>
          </w:p>
          <w:p w14:paraId="696724FD" w14:textId="77777777" w:rsidR="007F5323" w:rsidRDefault="007F5323" w:rsidP="004B74FA">
            <w:pPr>
              <w:snapToGrid w:val="0"/>
              <w:jc w:val="center"/>
              <w:rPr>
                <w:rFonts w:ascii="Arial" w:hAnsi="Arial" w:cs="Arial"/>
                <w:sz w:val="18"/>
                <w:szCs w:val="18"/>
              </w:rPr>
            </w:pPr>
          </w:p>
          <w:p w14:paraId="3502DFEB" w14:textId="77777777" w:rsidR="007F5323" w:rsidRDefault="007F5323" w:rsidP="004B74FA">
            <w:pPr>
              <w:snapToGrid w:val="0"/>
              <w:jc w:val="center"/>
              <w:rPr>
                <w:rFonts w:ascii="Arial" w:hAnsi="Arial" w:cs="Arial"/>
                <w:sz w:val="18"/>
                <w:szCs w:val="18"/>
              </w:rPr>
            </w:pPr>
          </w:p>
          <w:p w14:paraId="4A550453" w14:textId="77777777" w:rsidR="007F5323" w:rsidRDefault="007F5323" w:rsidP="004B74FA">
            <w:pPr>
              <w:snapToGrid w:val="0"/>
              <w:jc w:val="center"/>
              <w:rPr>
                <w:rFonts w:ascii="Arial" w:hAnsi="Arial" w:cs="Arial"/>
                <w:sz w:val="18"/>
                <w:szCs w:val="18"/>
              </w:rPr>
            </w:pPr>
          </w:p>
          <w:p w14:paraId="3A93C8B5" w14:textId="77777777" w:rsidR="007F5323" w:rsidRDefault="007F5323" w:rsidP="004B74FA">
            <w:pPr>
              <w:snapToGrid w:val="0"/>
              <w:jc w:val="center"/>
              <w:rPr>
                <w:rFonts w:ascii="Arial" w:hAnsi="Arial" w:cs="Arial"/>
                <w:sz w:val="18"/>
                <w:szCs w:val="18"/>
              </w:rPr>
            </w:pPr>
          </w:p>
          <w:p w14:paraId="52879873" w14:textId="77777777" w:rsidR="007F5323" w:rsidRDefault="007F5323" w:rsidP="004B74FA">
            <w:pPr>
              <w:snapToGrid w:val="0"/>
              <w:jc w:val="center"/>
              <w:rPr>
                <w:rFonts w:ascii="Arial" w:hAnsi="Arial" w:cs="Arial"/>
                <w:sz w:val="18"/>
                <w:szCs w:val="18"/>
              </w:rPr>
            </w:pPr>
          </w:p>
          <w:p w14:paraId="36F065AB" w14:textId="77777777" w:rsidR="007F5323" w:rsidRDefault="007F5323" w:rsidP="004B74FA">
            <w:pPr>
              <w:snapToGrid w:val="0"/>
              <w:rPr>
                <w:rFonts w:ascii="Arial" w:hAnsi="Arial" w:cs="Arial"/>
                <w:sz w:val="18"/>
                <w:szCs w:val="18"/>
              </w:rPr>
            </w:pPr>
          </w:p>
          <w:p w14:paraId="3F792E8F" w14:textId="77777777" w:rsidR="007F5323" w:rsidRPr="005B18C9" w:rsidRDefault="007F5323" w:rsidP="004B74FA">
            <w:pPr>
              <w:snapToGrid w:val="0"/>
              <w:jc w:val="center"/>
              <w:rPr>
                <w:rFonts w:ascii="Arial" w:hAnsi="Arial" w:cs="Arial"/>
                <w:b/>
                <w:sz w:val="18"/>
                <w:szCs w:val="18"/>
              </w:rPr>
            </w:pPr>
            <w:r>
              <w:rPr>
                <w:rFonts w:ascii="Arial" w:hAnsi="Arial" w:cs="Arial"/>
                <w:b/>
                <w:sz w:val="18"/>
                <w:szCs w:val="18"/>
              </w:rPr>
              <w:t>3</w:t>
            </w:r>
            <w:r w:rsidRPr="005B18C9">
              <w:rPr>
                <w:rFonts w:ascii="Arial" w:hAnsi="Arial" w:cs="Arial"/>
                <w:b/>
                <w:sz w:val="18"/>
                <w:szCs w:val="18"/>
              </w:rPr>
              <w:t>,5 points</w:t>
            </w:r>
          </w:p>
        </w:tc>
        <w:tc>
          <w:tcPr>
            <w:tcW w:w="1843" w:type="dxa"/>
            <w:tcBorders>
              <w:top w:val="single" w:sz="4" w:space="0" w:color="000000"/>
              <w:left w:val="single" w:sz="4" w:space="0" w:color="000000"/>
              <w:bottom w:val="single" w:sz="4" w:space="0" w:color="000000"/>
            </w:tcBorders>
            <w:shd w:val="clear" w:color="auto" w:fill="auto"/>
            <w:vAlign w:val="center"/>
          </w:tcPr>
          <w:p w14:paraId="26FBEAD5" w14:textId="77777777" w:rsidR="007F5323" w:rsidRDefault="007F5323" w:rsidP="004B74FA">
            <w:pPr>
              <w:snapToGrid w:val="0"/>
              <w:ind w:right="35"/>
              <w:jc w:val="center"/>
              <w:rPr>
                <w:rFonts w:ascii="Arial" w:hAnsi="Arial" w:cs="Arial"/>
                <w:sz w:val="18"/>
                <w:szCs w:val="18"/>
              </w:rPr>
            </w:pPr>
            <w:r>
              <w:rPr>
                <w:rFonts w:ascii="Arial" w:hAnsi="Arial" w:cs="Arial"/>
                <w:sz w:val="18"/>
                <w:szCs w:val="18"/>
              </w:rPr>
              <w:t>6 ou 5/7 attendus</w:t>
            </w:r>
          </w:p>
          <w:p w14:paraId="296CC0C7" w14:textId="77777777" w:rsidR="007F5323" w:rsidRDefault="007F5323" w:rsidP="004B74FA">
            <w:pPr>
              <w:snapToGrid w:val="0"/>
              <w:ind w:right="35"/>
              <w:jc w:val="center"/>
              <w:rPr>
                <w:rFonts w:ascii="Arial" w:hAnsi="Arial" w:cs="Arial"/>
                <w:sz w:val="18"/>
                <w:szCs w:val="18"/>
              </w:rPr>
            </w:pPr>
          </w:p>
          <w:p w14:paraId="4C2C4C23" w14:textId="77777777" w:rsidR="007F5323" w:rsidRDefault="007F5323" w:rsidP="004B74FA">
            <w:pPr>
              <w:snapToGrid w:val="0"/>
              <w:ind w:right="35"/>
              <w:jc w:val="center"/>
              <w:rPr>
                <w:rFonts w:ascii="Arial" w:hAnsi="Arial" w:cs="Arial"/>
                <w:sz w:val="18"/>
                <w:szCs w:val="18"/>
              </w:rPr>
            </w:pPr>
          </w:p>
          <w:p w14:paraId="5A71BD3F" w14:textId="77777777" w:rsidR="007F5323" w:rsidRDefault="007F5323" w:rsidP="004B74FA">
            <w:pPr>
              <w:snapToGrid w:val="0"/>
              <w:jc w:val="center"/>
              <w:rPr>
                <w:rFonts w:ascii="Arial" w:hAnsi="Arial" w:cs="Arial"/>
                <w:sz w:val="18"/>
                <w:szCs w:val="18"/>
              </w:rPr>
            </w:pPr>
          </w:p>
          <w:p w14:paraId="5875EE41" w14:textId="77777777" w:rsidR="007F5323" w:rsidRDefault="007F5323" w:rsidP="004B74FA">
            <w:pPr>
              <w:snapToGrid w:val="0"/>
              <w:jc w:val="center"/>
              <w:rPr>
                <w:rFonts w:ascii="Arial" w:hAnsi="Arial" w:cs="Arial"/>
                <w:sz w:val="18"/>
                <w:szCs w:val="18"/>
              </w:rPr>
            </w:pPr>
          </w:p>
          <w:p w14:paraId="3F4221AF" w14:textId="77777777" w:rsidR="007F5323" w:rsidRDefault="007F5323" w:rsidP="004B74FA">
            <w:pPr>
              <w:snapToGrid w:val="0"/>
              <w:jc w:val="center"/>
              <w:rPr>
                <w:rFonts w:ascii="Arial" w:hAnsi="Arial" w:cs="Arial"/>
                <w:sz w:val="18"/>
                <w:szCs w:val="18"/>
              </w:rPr>
            </w:pPr>
          </w:p>
          <w:p w14:paraId="671309E4" w14:textId="77777777" w:rsidR="007F5323" w:rsidRDefault="007F5323" w:rsidP="004B74FA">
            <w:pPr>
              <w:snapToGrid w:val="0"/>
              <w:jc w:val="center"/>
              <w:rPr>
                <w:rFonts w:ascii="Arial" w:hAnsi="Arial" w:cs="Arial"/>
                <w:sz w:val="18"/>
                <w:szCs w:val="18"/>
              </w:rPr>
            </w:pPr>
          </w:p>
          <w:p w14:paraId="606F6F6E" w14:textId="77777777" w:rsidR="007F5323" w:rsidRDefault="007F5323" w:rsidP="004B74FA">
            <w:pPr>
              <w:snapToGrid w:val="0"/>
              <w:jc w:val="center"/>
              <w:rPr>
                <w:rFonts w:ascii="Arial" w:hAnsi="Arial" w:cs="Arial"/>
                <w:sz w:val="18"/>
                <w:szCs w:val="18"/>
              </w:rPr>
            </w:pPr>
          </w:p>
          <w:p w14:paraId="2E12B59D" w14:textId="77777777" w:rsidR="007F5323" w:rsidRDefault="007F5323" w:rsidP="004B74FA">
            <w:pPr>
              <w:snapToGrid w:val="0"/>
              <w:jc w:val="center"/>
              <w:rPr>
                <w:rFonts w:ascii="Arial" w:hAnsi="Arial" w:cs="Arial"/>
                <w:sz w:val="18"/>
                <w:szCs w:val="18"/>
              </w:rPr>
            </w:pPr>
          </w:p>
          <w:p w14:paraId="1ECE1C08" w14:textId="77777777" w:rsidR="007F5323" w:rsidRDefault="007F5323" w:rsidP="004B74FA">
            <w:pPr>
              <w:snapToGrid w:val="0"/>
              <w:jc w:val="center"/>
              <w:rPr>
                <w:rFonts w:ascii="Arial" w:hAnsi="Arial" w:cs="Arial"/>
                <w:sz w:val="18"/>
                <w:szCs w:val="18"/>
              </w:rPr>
            </w:pPr>
          </w:p>
          <w:p w14:paraId="64162A22" w14:textId="77777777" w:rsidR="007F5323" w:rsidRDefault="007F5323" w:rsidP="004B74FA">
            <w:pPr>
              <w:snapToGrid w:val="0"/>
              <w:jc w:val="center"/>
              <w:rPr>
                <w:rFonts w:ascii="Arial" w:hAnsi="Arial" w:cs="Arial"/>
                <w:sz w:val="18"/>
                <w:szCs w:val="18"/>
              </w:rPr>
            </w:pPr>
          </w:p>
          <w:p w14:paraId="415B4247" w14:textId="77777777" w:rsidR="007F5323" w:rsidRDefault="007F5323" w:rsidP="004B74FA">
            <w:pPr>
              <w:snapToGrid w:val="0"/>
              <w:jc w:val="center"/>
              <w:rPr>
                <w:rFonts w:ascii="Arial" w:hAnsi="Arial" w:cs="Arial"/>
                <w:sz w:val="18"/>
                <w:szCs w:val="18"/>
              </w:rPr>
            </w:pPr>
          </w:p>
          <w:p w14:paraId="650A7528" w14:textId="77777777" w:rsidR="007F5323" w:rsidRDefault="007F5323" w:rsidP="004B74FA">
            <w:pPr>
              <w:snapToGrid w:val="0"/>
              <w:jc w:val="center"/>
              <w:rPr>
                <w:rFonts w:ascii="Arial" w:hAnsi="Arial" w:cs="Arial"/>
                <w:sz w:val="18"/>
                <w:szCs w:val="18"/>
              </w:rPr>
            </w:pPr>
          </w:p>
          <w:p w14:paraId="5D3D77CA" w14:textId="77777777" w:rsidR="007F5323" w:rsidRDefault="007F5323" w:rsidP="004B74FA">
            <w:pPr>
              <w:snapToGrid w:val="0"/>
              <w:jc w:val="center"/>
              <w:rPr>
                <w:rFonts w:ascii="Arial" w:hAnsi="Arial" w:cs="Arial"/>
                <w:sz w:val="18"/>
                <w:szCs w:val="18"/>
              </w:rPr>
            </w:pPr>
          </w:p>
          <w:p w14:paraId="1A296EAE" w14:textId="77777777" w:rsidR="007F5323" w:rsidRDefault="007F5323" w:rsidP="004B74FA">
            <w:pPr>
              <w:snapToGrid w:val="0"/>
              <w:jc w:val="center"/>
              <w:rPr>
                <w:rFonts w:ascii="Arial" w:hAnsi="Arial" w:cs="Arial"/>
                <w:sz w:val="18"/>
                <w:szCs w:val="18"/>
              </w:rPr>
            </w:pPr>
          </w:p>
          <w:p w14:paraId="4287CB13" w14:textId="77777777" w:rsidR="007F5323" w:rsidRDefault="007F5323" w:rsidP="004B74FA">
            <w:pPr>
              <w:snapToGrid w:val="0"/>
              <w:jc w:val="center"/>
              <w:rPr>
                <w:rFonts w:ascii="Arial" w:hAnsi="Arial" w:cs="Arial"/>
                <w:sz w:val="18"/>
                <w:szCs w:val="18"/>
              </w:rPr>
            </w:pPr>
          </w:p>
          <w:p w14:paraId="6E8664C7" w14:textId="77777777" w:rsidR="007F5323" w:rsidRDefault="007F5323" w:rsidP="004B74FA">
            <w:pPr>
              <w:snapToGrid w:val="0"/>
              <w:rPr>
                <w:rFonts w:ascii="Arial" w:hAnsi="Arial" w:cs="Arial"/>
                <w:sz w:val="18"/>
                <w:szCs w:val="18"/>
              </w:rPr>
            </w:pPr>
          </w:p>
          <w:p w14:paraId="34D50E12" w14:textId="414F8E34" w:rsidR="007F5323" w:rsidRPr="00E04D7F" w:rsidRDefault="007F5323" w:rsidP="004B74FA">
            <w:pPr>
              <w:snapToGrid w:val="0"/>
              <w:ind w:right="35"/>
              <w:jc w:val="center"/>
              <w:rPr>
                <w:rFonts w:ascii="Arial" w:hAnsi="Arial" w:cs="Arial"/>
                <w:sz w:val="18"/>
                <w:szCs w:val="18"/>
              </w:rPr>
            </w:pPr>
            <w:r>
              <w:rPr>
                <w:rFonts w:ascii="Arial" w:hAnsi="Arial" w:cs="Arial"/>
                <w:b/>
                <w:sz w:val="18"/>
                <w:szCs w:val="18"/>
              </w:rPr>
              <w:t>2,75 poin</w:t>
            </w:r>
            <w:r w:rsidR="005D1FF8">
              <w:rPr>
                <w:rFonts w:ascii="Arial" w:hAnsi="Arial" w:cs="Arial"/>
                <w:b/>
                <w:sz w:val="18"/>
                <w:szCs w:val="18"/>
              </w:rPr>
              <w:t>t</w:t>
            </w:r>
            <w:r>
              <w:rPr>
                <w:rFonts w:ascii="Arial" w:hAnsi="Arial" w:cs="Arial"/>
                <w:b/>
                <w:sz w:val="18"/>
                <w:szCs w:val="18"/>
              </w:rPr>
              <w:t>s</w:t>
            </w:r>
          </w:p>
        </w:tc>
        <w:tc>
          <w:tcPr>
            <w:tcW w:w="1560" w:type="dxa"/>
            <w:tcBorders>
              <w:top w:val="single" w:sz="4" w:space="0" w:color="000000"/>
              <w:left w:val="single" w:sz="4" w:space="0" w:color="000000"/>
              <w:bottom w:val="single" w:sz="4" w:space="0" w:color="000000"/>
            </w:tcBorders>
            <w:shd w:val="clear" w:color="auto" w:fill="auto"/>
            <w:vAlign w:val="center"/>
          </w:tcPr>
          <w:p w14:paraId="6C89920B" w14:textId="77777777" w:rsidR="007F5323" w:rsidRDefault="007F5323" w:rsidP="004B74FA">
            <w:pPr>
              <w:snapToGrid w:val="0"/>
              <w:jc w:val="center"/>
              <w:rPr>
                <w:rFonts w:ascii="Arial" w:hAnsi="Arial" w:cs="Arial"/>
                <w:sz w:val="18"/>
                <w:szCs w:val="18"/>
              </w:rPr>
            </w:pPr>
            <w:r>
              <w:rPr>
                <w:rFonts w:ascii="Arial" w:hAnsi="Arial" w:cs="Arial"/>
                <w:sz w:val="18"/>
                <w:szCs w:val="18"/>
              </w:rPr>
              <w:t>4 ou 3/7 attendus</w:t>
            </w:r>
          </w:p>
          <w:p w14:paraId="74B4911A" w14:textId="77777777" w:rsidR="007F5323" w:rsidRDefault="007F5323" w:rsidP="004B74FA">
            <w:pPr>
              <w:snapToGrid w:val="0"/>
              <w:jc w:val="center"/>
              <w:rPr>
                <w:rFonts w:ascii="Arial" w:hAnsi="Arial" w:cs="Arial"/>
                <w:sz w:val="18"/>
                <w:szCs w:val="18"/>
              </w:rPr>
            </w:pPr>
          </w:p>
          <w:p w14:paraId="4E2F7BDE" w14:textId="77777777" w:rsidR="007F5323" w:rsidRDefault="007F5323" w:rsidP="004B74FA">
            <w:pPr>
              <w:snapToGrid w:val="0"/>
              <w:jc w:val="center"/>
              <w:rPr>
                <w:rFonts w:ascii="Arial" w:hAnsi="Arial" w:cs="Arial"/>
                <w:sz w:val="18"/>
                <w:szCs w:val="18"/>
              </w:rPr>
            </w:pPr>
          </w:p>
          <w:p w14:paraId="0EAFE35F" w14:textId="77777777" w:rsidR="007F5323" w:rsidRDefault="007F5323" w:rsidP="004B74FA">
            <w:pPr>
              <w:snapToGrid w:val="0"/>
              <w:jc w:val="center"/>
              <w:rPr>
                <w:rFonts w:ascii="Arial" w:hAnsi="Arial" w:cs="Arial"/>
                <w:sz w:val="18"/>
                <w:szCs w:val="18"/>
              </w:rPr>
            </w:pPr>
          </w:p>
          <w:p w14:paraId="0CB26053" w14:textId="77777777" w:rsidR="007F5323" w:rsidRDefault="007F5323" w:rsidP="004B74FA">
            <w:pPr>
              <w:snapToGrid w:val="0"/>
              <w:jc w:val="center"/>
              <w:rPr>
                <w:rFonts w:ascii="Arial" w:hAnsi="Arial" w:cs="Arial"/>
                <w:sz w:val="18"/>
                <w:szCs w:val="18"/>
              </w:rPr>
            </w:pPr>
          </w:p>
          <w:p w14:paraId="3225F518" w14:textId="77777777" w:rsidR="007F5323" w:rsidRDefault="007F5323" w:rsidP="004B74FA">
            <w:pPr>
              <w:snapToGrid w:val="0"/>
              <w:jc w:val="center"/>
              <w:rPr>
                <w:rFonts w:ascii="Arial" w:hAnsi="Arial" w:cs="Arial"/>
                <w:sz w:val="18"/>
                <w:szCs w:val="18"/>
              </w:rPr>
            </w:pPr>
          </w:p>
          <w:p w14:paraId="7538623F" w14:textId="77777777" w:rsidR="007F5323" w:rsidRDefault="007F5323" w:rsidP="004B74FA">
            <w:pPr>
              <w:snapToGrid w:val="0"/>
              <w:jc w:val="center"/>
              <w:rPr>
                <w:rFonts w:ascii="Arial" w:hAnsi="Arial" w:cs="Arial"/>
                <w:sz w:val="18"/>
                <w:szCs w:val="18"/>
              </w:rPr>
            </w:pPr>
          </w:p>
          <w:p w14:paraId="0F1E0480" w14:textId="77777777" w:rsidR="007F5323" w:rsidRDefault="007F5323" w:rsidP="004B74FA">
            <w:pPr>
              <w:snapToGrid w:val="0"/>
              <w:jc w:val="center"/>
              <w:rPr>
                <w:rFonts w:ascii="Arial" w:hAnsi="Arial" w:cs="Arial"/>
                <w:sz w:val="18"/>
                <w:szCs w:val="18"/>
              </w:rPr>
            </w:pPr>
          </w:p>
          <w:p w14:paraId="0D9F4E7C" w14:textId="77777777" w:rsidR="007F5323" w:rsidRDefault="007F5323" w:rsidP="004B74FA">
            <w:pPr>
              <w:snapToGrid w:val="0"/>
              <w:jc w:val="center"/>
              <w:rPr>
                <w:rFonts w:ascii="Arial" w:hAnsi="Arial" w:cs="Arial"/>
                <w:sz w:val="18"/>
                <w:szCs w:val="18"/>
              </w:rPr>
            </w:pPr>
          </w:p>
          <w:p w14:paraId="3392B66D" w14:textId="77777777" w:rsidR="007F5323" w:rsidRDefault="007F5323" w:rsidP="004B74FA">
            <w:pPr>
              <w:snapToGrid w:val="0"/>
              <w:jc w:val="center"/>
              <w:rPr>
                <w:rFonts w:ascii="Arial" w:hAnsi="Arial" w:cs="Arial"/>
                <w:sz w:val="18"/>
                <w:szCs w:val="18"/>
              </w:rPr>
            </w:pPr>
          </w:p>
          <w:p w14:paraId="1E6D4319" w14:textId="77777777" w:rsidR="007F5323" w:rsidRDefault="007F5323" w:rsidP="004B74FA">
            <w:pPr>
              <w:snapToGrid w:val="0"/>
              <w:jc w:val="center"/>
              <w:rPr>
                <w:rFonts w:ascii="Arial" w:hAnsi="Arial" w:cs="Arial"/>
                <w:sz w:val="18"/>
                <w:szCs w:val="18"/>
              </w:rPr>
            </w:pPr>
          </w:p>
          <w:p w14:paraId="60B3E534" w14:textId="77777777" w:rsidR="007F5323" w:rsidRDefault="007F5323" w:rsidP="004B74FA">
            <w:pPr>
              <w:snapToGrid w:val="0"/>
              <w:jc w:val="center"/>
              <w:rPr>
                <w:rFonts w:ascii="Arial" w:hAnsi="Arial" w:cs="Arial"/>
                <w:sz w:val="18"/>
                <w:szCs w:val="18"/>
              </w:rPr>
            </w:pPr>
          </w:p>
          <w:p w14:paraId="706CF4E6" w14:textId="77777777" w:rsidR="007F5323" w:rsidRDefault="007F5323" w:rsidP="004B74FA">
            <w:pPr>
              <w:snapToGrid w:val="0"/>
              <w:jc w:val="center"/>
              <w:rPr>
                <w:rFonts w:ascii="Arial" w:hAnsi="Arial" w:cs="Arial"/>
                <w:sz w:val="18"/>
                <w:szCs w:val="18"/>
              </w:rPr>
            </w:pPr>
          </w:p>
          <w:p w14:paraId="1EFC02CF" w14:textId="77777777" w:rsidR="007F5323" w:rsidRDefault="007F5323" w:rsidP="004B74FA">
            <w:pPr>
              <w:snapToGrid w:val="0"/>
              <w:jc w:val="center"/>
              <w:rPr>
                <w:rFonts w:ascii="Arial" w:hAnsi="Arial" w:cs="Arial"/>
                <w:sz w:val="18"/>
                <w:szCs w:val="18"/>
              </w:rPr>
            </w:pPr>
          </w:p>
          <w:p w14:paraId="45047E5D" w14:textId="77777777" w:rsidR="007F5323" w:rsidRDefault="007F5323" w:rsidP="004B74FA">
            <w:pPr>
              <w:snapToGrid w:val="0"/>
              <w:rPr>
                <w:rFonts w:ascii="Arial" w:hAnsi="Arial" w:cs="Arial"/>
                <w:sz w:val="18"/>
                <w:szCs w:val="18"/>
              </w:rPr>
            </w:pPr>
          </w:p>
          <w:p w14:paraId="58709458" w14:textId="77777777" w:rsidR="007F5323" w:rsidRDefault="007F5323" w:rsidP="004B74FA">
            <w:pPr>
              <w:snapToGrid w:val="0"/>
              <w:rPr>
                <w:rFonts w:ascii="Arial" w:hAnsi="Arial" w:cs="Arial"/>
                <w:sz w:val="18"/>
                <w:szCs w:val="18"/>
              </w:rPr>
            </w:pPr>
          </w:p>
          <w:p w14:paraId="71F7D6A6" w14:textId="6B373DED" w:rsidR="007F5323" w:rsidRPr="00E04D7F" w:rsidRDefault="007F5323" w:rsidP="004B74FA">
            <w:pPr>
              <w:snapToGrid w:val="0"/>
              <w:jc w:val="center"/>
              <w:rPr>
                <w:rFonts w:ascii="Arial" w:hAnsi="Arial" w:cs="Arial"/>
                <w:sz w:val="18"/>
                <w:szCs w:val="18"/>
              </w:rPr>
            </w:pPr>
            <w:r>
              <w:rPr>
                <w:rFonts w:ascii="Arial" w:hAnsi="Arial" w:cs="Arial"/>
                <w:b/>
                <w:sz w:val="18"/>
                <w:szCs w:val="18"/>
              </w:rPr>
              <w:t>1,75 point</w:t>
            </w:r>
            <w:r w:rsidR="005D1FF8">
              <w:rPr>
                <w:rFonts w:ascii="Arial" w:hAnsi="Arial" w:cs="Arial"/>
                <w:b/>
                <w:sz w:val="18"/>
                <w:szCs w:val="18"/>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2809C" w14:textId="77777777" w:rsidR="007F5323" w:rsidRDefault="007F5323" w:rsidP="004B74FA">
            <w:pPr>
              <w:snapToGrid w:val="0"/>
              <w:jc w:val="center"/>
              <w:rPr>
                <w:rFonts w:ascii="Arial" w:hAnsi="Arial" w:cs="Arial"/>
                <w:sz w:val="18"/>
                <w:szCs w:val="18"/>
              </w:rPr>
            </w:pPr>
            <w:r>
              <w:rPr>
                <w:rFonts w:ascii="Arial" w:hAnsi="Arial" w:cs="Arial"/>
                <w:sz w:val="18"/>
                <w:szCs w:val="18"/>
              </w:rPr>
              <w:t>2, 1 ou 0/7 attendus</w:t>
            </w:r>
          </w:p>
          <w:p w14:paraId="313CC680" w14:textId="77777777" w:rsidR="007F5323" w:rsidRDefault="007F5323" w:rsidP="004B74FA">
            <w:pPr>
              <w:snapToGrid w:val="0"/>
              <w:jc w:val="center"/>
              <w:rPr>
                <w:rFonts w:ascii="Arial" w:hAnsi="Arial" w:cs="Arial"/>
                <w:sz w:val="18"/>
                <w:szCs w:val="18"/>
              </w:rPr>
            </w:pPr>
          </w:p>
          <w:p w14:paraId="0397F093" w14:textId="77777777" w:rsidR="007F5323" w:rsidRDefault="007F5323" w:rsidP="004B74FA">
            <w:pPr>
              <w:snapToGrid w:val="0"/>
              <w:jc w:val="center"/>
              <w:rPr>
                <w:rFonts w:ascii="Arial" w:hAnsi="Arial" w:cs="Arial"/>
                <w:sz w:val="18"/>
                <w:szCs w:val="18"/>
              </w:rPr>
            </w:pPr>
          </w:p>
          <w:p w14:paraId="76F4E33B" w14:textId="77777777" w:rsidR="007F5323" w:rsidRDefault="007F5323" w:rsidP="004B74FA">
            <w:pPr>
              <w:snapToGrid w:val="0"/>
              <w:jc w:val="center"/>
              <w:rPr>
                <w:rFonts w:ascii="Arial" w:hAnsi="Arial" w:cs="Arial"/>
                <w:sz w:val="18"/>
                <w:szCs w:val="18"/>
              </w:rPr>
            </w:pPr>
          </w:p>
          <w:p w14:paraId="2BBE589A" w14:textId="77777777" w:rsidR="007F5323" w:rsidRDefault="007F5323" w:rsidP="004B74FA">
            <w:pPr>
              <w:snapToGrid w:val="0"/>
              <w:jc w:val="center"/>
              <w:rPr>
                <w:rFonts w:ascii="Arial" w:hAnsi="Arial" w:cs="Arial"/>
                <w:sz w:val="18"/>
                <w:szCs w:val="18"/>
              </w:rPr>
            </w:pPr>
          </w:p>
          <w:p w14:paraId="4059E3B0" w14:textId="77777777" w:rsidR="007F5323" w:rsidRDefault="007F5323" w:rsidP="004B74FA">
            <w:pPr>
              <w:snapToGrid w:val="0"/>
              <w:jc w:val="center"/>
              <w:rPr>
                <w:rFonts w:ascii="Arial" w:hAnsi="Arial" w:cs="Arial"/>
                <w:sz w:val="18"/>
                <w:szCs w:val="18"/>
              </w:rPr>
            </w:pPr>
          </w:p>
          <w:p w14:paraId="5380A550" w14:textId="77777777" w:rsidR="007F5323" w:rsidRDefault="007F5323" w:rsidP="004B74FA">
            <w:pPr>
              <w:snapToGrid w:val="0"/>
              <w:jc w:val="center"/>
              <w:rPr>
                <w:rFonts w:ascii="Arial" w:hAnsi="Arial" w:cs="Arial"/>
                <w:sz w:val="18"/>
                <w:szCs w:val="18"/>
              </w:rPr>
            </w:pPr>
          </w:p>
          <w:p w14:paraId="0952C7C1" w14:textId="77777777" w:rsidR="007F5323" w:rsidRDefault="007F5323" w:rsidP="004B74FA">
            <w:pPr>
              <w:snapToGrid w:val="0"/>
              <w:jc w:val="center"/>
              <w:rPr>
                <w:rFonts w:ascii="Arial" w:hAnsi="Arial" w:cs="Arial"/>
                <w:sz w:val="18"/>
                <w:szCs w:val="18"/>
              </w:rPr>
            </w:pPr>
          </w:p>
          <w:p w14:paraId="47C5FAD9" w14:textId="77777777" w:rsidR="007F5323" w:rsidRDefault="007F5323" w:rsidP="004B74FA">
            <w:pPr>
              <w:snapToGrid w:val="0"/>
              <w:jc w:val="center"/>
              <w:rPr>
                <w:rFonts w:ascii="Arial" w:hAnsi="Arial" w:cs="Arial"/>
                <w:sz w:val="18"/>
                <w:szCs w:val="18"/>
              </w:rPr>
            </w:pPr>
          </w:p>
          <w:p w14:paraId="11353877" w14:textId="77777777" w:rsidR="007F5323" w:rsidRDefault="007F5323" w:rsidP="004B74FA">
            <w:pPr>
              <w:snapToGrid w:val="0"/>
              <w:jc w:val="center"/>
              <w:rPr>
                <w:rFonts w:ascii="Arial" w:hAnsi="Arial" w:cs="Arial"/>
                <w:sz w:val="18"/>
                <w:szCs w:val="18"/>
              </w:rPr>
            </w:pPr>
          </w:p>
          <w:p w14:paraId="41C3FAB5" w14:textId="77777777" w:rsidR="007F5323" w:rsidRDefault="007F5323" w:rsidP="004B74FA">
            <w:pPr>
              <w:snapToGrid w:val="0"/>
              <w:jc w:val="center"/>
              <w:rPr>
                <w:rFonts w:ascii="Arial" w:hAnsi="Arial" w:cs="Arial"/>
                <w:sz w:val="18"/>
                <w:szCs w:val="18"/>
              </w:rPr>
            </w:pPr>
          </w:p>
          <w:p w14:paraId="1675C48D" w14:textId="77777777" w:rsidR="007F5323" w:rsidRDefault="007F5323" w:rsidP="004B74FA">
            <w:pPr>
              <w:snapToGrid w:val="0"/>
              <w:jc w:val="center"/>
              <w:rPr>
                <w:rFonts w:ascii="Arial" w:hAnsi="Arial" w:cs="Arial"/>
                <w:sz w:val="18"/>
                <w:szCs w:val="18"/>
              </w:rPr>
            </w:pPr>
          </w:p>
          <w:p w14:paraId="3F02240C" w14:textId="77777777" w:rsidR="007F5323" w:rsidRDefault="007F5323" w:rsidP="004B74FA">
            <w:pPr>
              <w:snapToGrid w:val="0"/>
              <w:jc w:val="center"/>
              <w:rPr>
                <w:rFonts w:ascii="Arial" w:hAnsi="Arial" w:cs="Arial"/>
                <w:sz w:val="18"/>
                <w:szCs w:val="18"/>
              </w:rPr>
            </w:pPr>
          </w:p>
          <w:p w14:paraId="502DBD7F" w14:textId="77777777" w:rsidR="007F5323" w:rsidRDefault="007F5323" w:rsidP="004B74FA">
            <w:pPr>
              <w:snapToGrid w:val="0"/>
              <w:jc w:val="center"/>
              <w:rPr>
                <w:rFonts w:ascii="Arial" w:hAnsi="Arial" w:cs="Arial"/>
                <w:sz w:val="18"/>
                <w:szCs w:val="18"/>
              </w:rPr>
            </w:pPr>
          </w:p>
          <w:p w14:paraId="05CB8283" w14:textId="77777777" w:rsidR="007F5323" w:rsidRDefault="007F5323" w:rsidP="004B74FA">
            <w:pPr>
              <w:snapToGrid w:val="0"/>
              <w:jc w:val="center"/>
              <w:rPr>
                <w:rFonts w:ascii="Arial" w:hAnsi="Arial" w:cs="Arial"/>
                <w:sz w:val="18"/>
                <w:szCs w:val="18"/>
              </w:rPr>
            </w:pPr>
          </w:p>
          <w:p w14:paraId="6B5A991B" w14:textId="77777777" w:rsidR="007F5323" w:rsidRDefault="007F5323" w:rsidP="004B74FA">
            <w:pPr>
              <w:snapToGrid w:val="0"/>
              <w:rPr>
                <w:rFonts w:ascii="Arial" w:hAnsi="Arial" w:cs="Arial"/>
                <w:sz w:val="18"/>
                <w:szCs w:val="18"/>
              </w:rPr>
            </w:pPr>
          </w:p>
          <w:p w14:paraId="0DB07F85" w14:textId="77777777" w:rsidR="007F5323" w:rsidRPr="00E04D7F" w:rsidRDefault="007F5323" w:rsidP="004B74FA">
            <w:pPr>
              <w:snapToGrid w:val="0"/>
              <w:jc w:val="center"/>
              <w:rPr>
                <w:rFonts w:ascii="Arial" w:hAnsi="Arial" w:cs="Arial"/>
                <w:sz w:val="18"/>
                <w:szCs w:val="18"/>
              </w:rPr>
            </w:pPr>
            <w:r>
              <w:rPr>
                <w:rFonts w:ascii="Arial" w:hAnsi="Arial" w:cs="Arial"/>
                <w:b/>
                <w:sz w:val="18"/>
                <w:szCs w:val="18"/>
              </w:rPr>
              <w:t>0,75 point</w:t>
            </w:r>
          </w:p>
        </w:tc>
      </w:tr>
      <w:tr w:rsidR="007F5323" w:rsidRPr="00FB4373" w14:paraId="6BA2DA61" w14:textId="77777777" w:rsidTr="007F5323">
        <w:trPr>
          <w:trHeight w:val="5666"/>
        </w:trPr>
        <w:tc>
          <w:tcPr>
            <w:tcW w:w="1216" w:type="dxa"/>
            <w:tcBorders>
              <w:top w:val="single" w:sz="4" w:space="0" w:color="000000"/>
              <w:left w:val="single" w:sz="4" w:space="0" w:color="000000"/>
              <w:bottom w:val="single" w:sz="4" w:space="0" w:color="000000"/>
            </w:tcBorders>
            <w:shd w:val="clear" w:color="auto" w:fill="00B0F0"/>
            <w:vAlign w:val="center"/>
          </w:tcPr>
          <w:p w14:paraId="1FAC4A1B" w14:textId="77777777" w:rsidR="007F5323" w:rsidRPr="00FB4373" w:rsidRDefault="007F5323" w:rsidP="004B74FA">
            <w:pPr>
              <w:ind w:right="62"/>
              <w:jc w:val="center"/>
              <w:rPr>
                <w:rFonts w:ascii="Arial Black" w:hAnsi="Arial Black" w:cs="Arial"/>
                <w:sz w:val="18"/>
                <w:szCs w:val="18"/>
              </w:rPr>
            </w:pPr>
            <w:r w:rsidRPr="00FB4373">
              <w:rPr>
                <w:rFonts w:ascii="Arial Black" w:hAnsi="Arial Black" w:cs="Arial"/>
                <w:b/>
                <w:sz w:val="18"/>
                <w:szCs w:val="18"/>
              </w:rPr>
              <w:t>4</w:t>
            </w:r>
          </w:p>
        </w:tc>
        <w:tc>
          <w:tcPr>
            <w:tcW w:w="2098" w:type="dxa"/>
            <w:tcBorders>
              <w:top w:val="single" w:sz="4" w:space="0" w:color="000000"/>
              <w:left w:val="single" w:sz="4" w:space="0" w:color="000000"/>
              <w:bottom w:val="single" w:sz="4" w:space="0" w:color="000000"/>
            </w:tcBorders>
            <w:shd w:val="clear" w:color="auto" w:fill="auto"/>
            <w:vAlign w:val="center"/>
          </w:tcPr>
          <w:p w14:paraId="2FA3AE06" w14:textId="77777777" w:rsidR="007F5323" w:rsidRPr="007F5323" w:rsidRDefault="007F5323" w:rsidP="004B74FA">
            <w:pPr>
              <w:snapToGrid w:val="0"/>
              <w:rPr>
                <w:rFonts w:ascii="Arial" w:hAnsi="Arial" w:cs="Arial"/>
                <w:sz w:val="18"/>
                <w:szCs w:val="18"/>
              </w:rPr>
            </w:pPr>
            <w:r w:rsidRPr="007F5323">
              <w:rPr>
                <w:rFonts w:ascii="Arial" w:hAnsi="Arial" w:cs="Arial"/>
                <w:sz w:val="18"/>
                <w:szCs w:val="18"/>
              </w:rPr>
              <w:t>Identifier et résoudre le problème posé grâce à des calculs</w:t>
            </w:r>
          </w:p>
          <w:p w14:paraId="3557E935" w14:textId="77777777" w:rsidR="007F5323" w:rsidRPr="007F5323" w:rsidRDefault="007F5323" w:rsidP="004B74FA">
            <w:pPr>
              <w:snapToGrid w:val="0"/>
              <w:rPr>
                <w:rFonts w:ascii="Arial" w:hAnsi="Arial" w:cs="Arial"/>
                <w:sz w:val="18"/>
                <w:szCs w:val="18"/>
              </w:rPr>
            </w:pPr>
          </w:p>
          <w:p w14:paraId="089A659B" w14:textId="77777777" w:rsidR="007F5323" w:rsidRPr="007F5323" w:rsidRDefault="007F5323" w:rsidP="004B74FA">
            <w:pPr>
              <w:snapToGrid w:val="0"/>
              <w:rPr>
                <w:rFonts w:ascii="Arial" w:hAnsi="Arial" w:cs="Arial"/>
                <w:sz w:val="18"/>
                <w:szCs w:val="18"/>
              </w:rPr>
            </w:pPr>
            <w:r w:rsidRPr="007F5323">
              <w:rPr>
                <w:rFonts w:ascii="Arial" w:hAnsi="Arial" w:cs="Arial"/>
                <w:b/>
                <w:sz w:val="18"/>
                <w:szCs w:val="18"/>
                <w:u w:val="single"/>
              </w:rPr>
              <w:t>Attendus</w:t>
            </w:r>
            <w:r w:rsidRPr="007F5323">
              <w:rPr>
                <w:rFonts w:ascii="Arial" w:hAnsi="Arial" w:cs="Arial"/>
                <w:sz w:val="18"/>
                <w:szCs w:val="18"/>
              </w:rPr>
              <w:t> : L’élève a</w:t>
            </w:r>
          </w:p>
          <w:p w14:paraId="2638AC80" w14:textId="77777777" w:rsidR="007F5323" w:rsidRPr="007F5323" w:rsidRDefault="007F5323" w:rsidP="007F5323">
            <w:pPr>
              <w:pStyle w:val="Paragraphedeliste"/>
              <w:numPr>
                <w:ilvl w:val="0"/>
                <w:numId w:val="28"/>
              </w:numPr>
              <w:suppressAutoHyphens/>
              <w:snapToGrid w:val="0"/>
              <w:spacing w:after="160"/>
              <w:ind w:left="149" w:hanging="149"/>
              <w:rPr>
                <w:rFonts w:ascii="Arial" w:hAnsi="Arial" w:cs="Arial"/>
                <w:sz w:val="18"/>
                <w:szCs w:val="18"/>
              </w:rPr>
            </w:pPr>
            <w:r w:rsidRPr="007F5323">
              <w:rPr>
                <w:rFonts w:ascii="Arial" w:hAnsi="Arial" w:cs="Arial"/>
                <w:sz w:val="18"/>
                <w:szCs w:val="18"/>
              </w:rPr>
              <w:t>Compris qu’il fallait calculer le nombre de blocs nécessaires</w:t>
            </w:r>
          </w:p>
          <w:p w14:paraId="673E5F06" w14:textId="77777777" w:rsidR="007F5323" w:rsidRPr="007F5323" w:rsidRDefault="007F5323" w:rsidP="007F5323">
            <w:pPr>
              <w:pStyle w:val="Paragraphedeliste"/>
              <w:numPr>
                <w:ilvl w:val="0"/>
                <w:numId w:val="28"/>
              </w:numPr>
              <w:suppressAutoHyphens/>
              <w:snapToGrid w:val="0"/>
              <w:spacing w:after="160"/>
              <w:ind w:left="149" w:hanging="149"/>
              <w:rPr>
                <w:rFonts w:ascii="Arial" w:hAnsi="Arial" w:cs="Arial"/>
                <w:sz w:val="18"/>
                <w:szCs w:val="18"/>
              </w:rPr>
            </w:pPr>
            <w:r w:rsidRPr="007F5323">
              <w:rPr>
                <w:rFonts w:ascii="Arial" w:hAnsi="Arial" w:cs="Arial"/>
                <w:sz w:val="18"/>
                <w:szCs w:val="18"/>
              </w:rPr>
              <w:t>Compris qu’il fallait calculer la masse totale de magnésie nécessaire</w:t>
            </w:r>
          </w:p>
          <w:p w14:paraId="5ED04FAE" w14:textId="77777777" w:rsidR="007F5323" w:rsidRPr="007F5323" w:rsidRDefault="007F5323" w:rsidP="007F5323">
            <w:pPr>
              <w:pStyle w:val="Paragraphedeliste"/>
              <w:numPr>
                <w:ilvl w:val="0"/>
                <w:numId w:val="28"/>
              </w:numPr>
              <w:suppressAutoHyphens/>
              <w:snapToGrid w:val="0"/>
              <w:spacing w:after="160"/>
              <w:ind w:left="149" w:hanging="149"/>
              <w:rPr>
                <w:rFonts w:ascii="Arial" w:hAnsi="Arial" w:cs="Arial"/>
                <w:sz w:val="18"/>
                <w:szCs w:val="18"/>
              </w:rPr>
            </w:pPr>
            <w:r w:rsidRPr="007F5323">
              <w:rPr>
                <w:rFonts w:ascii="Arial" w:hAnsi="Arial" w:cs="Arial"/>
                <w:sz w:val="18"/>
                <w:szCs w:val="18"/>
              </w:rPr>
              <w:t>Compris qu’il fallait calculer m(Mg), m(O</w:t>
            </w:r>
            <w:r w:rsidRPr="007F5323">
              <w:rPr>
                <w:rFonts w:ascii="Arial" w:hAnsi="Arial" w:cs="Arial"/>
                <w:sz w:val="18"/>
                <w:szCs w:val="18"/>
                <w:vertAlign w:val="subscript"/>
              </w:rPr>
              <w:t>2</w:t>
            </w:r>
            <w:r w:rsidRPr="007F5323">
              <w:rPr>
                <w:rFonts w:ascii="Arial" w:hAnsi="Arial" w:cs="Arial"/>
                <w:sz w:val="18"/>
                <w:szCs w:val="18"/>
              </w:rPr>
              <w:t>) et V(O</w:t>
            </w:r>
            <w:r w:rsidRPr="007F5323">
              <w:rPr>
                <w:rFonts w:ascii="Arial" w:hAnsi="Arial" w:cs="Arial"/>
                <w:sz w:val="18"/>
                <w:szCs w:val="18"/>
                <w:vertAlign w:val="subscript"/>
              </w:rPr>
              <w:t>2</w:t>
            </w:r>
            <w:r w:rsidRPr="007F5323">
              <w:rPr>
                <w:rFonts w:ascii="Arial" w:hAnsi="Arial" w:cs="Arial"/>
                <w:sz w:val="18"/>
                <w:szCs w:val="18"/>
              </w:rPr>
              <w:t>) en utilisant la proportionnalité (</w:t>
            </w:r>
            <w:r w:rsidRPr="007F5323">
              <w:rPr>
                <w:rFonts w:ascii="Arial" w:hAnsi="Arial" w:cs="Arial"/>
                <w:b/>
                <w:sz w:val="18"/>
                <w:szCs w:val="18"/>
              </w:rPr>
              <w:t>3 critères</w:t>
            </w:r>
            <w:r w:rsidRPr="007F5323">
              <w:rPr>
                <w:rFonts w:ascii="Arial" w:hAnsi="Arial" w:cs="Arial"/>
                <w:sz w:val="18"/>
                <w:szCs w:val="18"/>
              </w:rPr>
              <w:t>)</w:t>
            </w:r>
          </w:p>
          <w:p w14:paraId="788DB2A1" w14:textId="77777777" w:rsidR="007F5323" w:rsidRPr="007F5323" w:rsidRDefault="007F5323" w:rsidP="007F5323">
            <w:pPr>
              <w:pStyle w:val="Paragraphedeliste"/>
              <w:numPr>
                <w:ilvl w:val="0"/>
                <w:numId w:val="28"/>
              </w:numPr>
              <w:suppressAutoHyphens/>
              <w:snapToGrid w:val="0"/>
              <w:spacing w:after="160"/>
              <w:ind w:left="149" w:hanging="149"/>
              <w:rPr>
                <w:rFonts w:ascii="Arial" w:hAnsi="Arial" w:cs="Arial"/>
                <w:sz w:val="18"/>
                <w:szCs w:val="18"/>
              </w:rPr>
            </w:pPr>
            <w:r w:rsidRPr="007F5323">
              <w:rPr>
                <w:rFonts w:ascii="Arial" w:hAnsi="Arial" w:cs="Arial"/>
                <w:sz w:val="18"/>
                <w:szCs w:val="18"/>
              </w:rPr>
              <w:t>Compris qu’il fallait utiliser les % pour calculer V(air)</w:t>
            </w:r>
          </w:p>
          <w:p w14:paraId="6F0AC452" w14:textId="77777777" w:rsidR="007F5323" w:rsidRPr="007F5323" w:rsidRDefault="007F5323" w:rsidP="007F5323">
            <w:pPr>
              <w:pStyle w:val="Paragraphedeliste"/>
              <w:numPr>
                <w:ilvl w:val="0"/>
                <w:numId w:val="28"/>
              </w:numPr>
              <w:suppressAutoHyphens/>
              <w:snapToGrid w:val="0"/>
              <w:spacing w:after="160"/>
              <w:ind w:left="149" w:hanging="149"/>
              <w:rPr>
                <w:rFonts w:ascii="Arial" w:hAnsi="Arial" w:cs="Arial"/>
                <w:sz w:val="18"/>
                <w:szCs w:val="18"/>
              </w:rPr>
            </w:pPr>
            <w:r w:rsidRPr="007F5323">
              <w:rPr>
                <w:rFonts w:ascii="Arial" w:hAnsi="Arial" w:cs="Arial"/>
                <w:sz w:val="18"/>
                <w:szCs w:val="18"/>
              </w:rPr>
              <w:t>Calculé sans faire d’erreurs</w:t>
            </w:r>
          </w:p>
          <w:p w14:paraId="0B1A651E" w14:textId="77777777" w:rsidR="007F5323" w:rsidRPr="007F5323" w:rsidRDefault="007F5323" w:rsidP="007F5323">
            <w:pPr>
              <w:pStyle w:val="Paragraphedeliste"/>
              <w:numPr>
                <w:ilvl w:val="0"/>
                <w:numId w:val="28"/>
              </w:numPr>
              <w:suppressAutoHyphens/>
              <w:snapToGrid w:val="0"/>
              <w:ind w:left="149" w:hanging="149"/>
              <w:rPr>
                <w:rFonts w:ascii="Arial" w:hAnsi="Arial" w:cs="Arial"/>
                <w:sz w:val="18"/>
                <w:szCs w:val="18"/>
              </w:rPr>
            </w:pPr>
            <w:r w:rsidRPr="007F5323">
              <w:rPr>
                <w:rFonts w:ascii="Arial" w:hAnsi="Arial" w:cs="Arial"/>
                <w:sz w:val="18"/>
                <w:szCs w:val="18"/>
              </w:rPr>
              <w:t>Su associer les bonnes unités aux grandeurs physiques mesurées</w:t>
            </w:r>
          </w:p>
        </w:tc>
        <w:tc>
          <w:tcPr>
            <w:tcW w:w="2126" w:type="dxa"/>
            <w:tcBorders>
              <w:top w:val="single" w:sz="4" w:space="0" w:color="000000"/>
              <w:left w:val="single" w:sz="4" w:space="0" w:color="000000"/>
              <w:bottom w:val="single" w:sz="4" w:space="0" w:color="000000"/>
            </w:tcBorders>
            <w:shd w:val="clear" w:color="auto" w:fill="auto"/>
            <w:vAlign w:val="center"/>
          </w:tcPr>
          <w:p w14:paraId="0EA5F5F6" w14:textId="77777777" w:rsidR="007F5323" w:rsidRPr="007F5323" w:rsidRDefault="007F5323" w:rsidP="004B74FA">
            <w:pPr>
              <w:snapToGrid w:val="0"/>
              <w:jc w:val="center"/>
              <w:rPr>
                <w:rFonts w:ascii="Arial" w:hAnsi="Arial" w:cs="Arial"/>
                <w:sz w:val="18"/>
                <w:szCs w:val="18"/>
              </w:rPr>
            </w:pPr>
            <w:r w:rsidRPr="007F5323">
              <w:rPr>
                <w:rFonts w:ascii="Arial" w:hAnsi="Arial" w:cs="Arial"/>
                <w:sz w:val="18"/>
                <w:szCs w:val="18"/>
              </w:rPr>
              <w:t>Tout est compris avec oubli éventuel d’une unité et/ou réalisation d’un calcul inutile</w:t>
            </w:r>
          </w:p>
          <w:p w14:paraId="0FD98B7A" w14:textId="77777777" w:rsidR="007F5323" w:rsidRPr="007F5323" w:rsidRDefault="007F5323" w:rsidP="004B74FA">
            <w:pPr>
              <w:snapToGrid w:val="0"/>
              <w:jc w:val="center"/>
              <w:rPr>
                <w:rFonts w:ascii="Arial" w:hAnsi="Arial" w:cs="Arial"/>
                <w:sz w:val="18"/>
                <w:szCs w:val="18"/>
              </w:rPr>
            </w:pPr>
          </w:p>
          <w:p w14:paraId="27C88823" w14:textId="77777777" w:rsidR="007F5323" w:rsidRPr="007F5323" w:rsidRDefault="007F5323" w:rsidP="004B74FA">
            <w:pPr>
              <w:snapToGrid w:val="0"/>
              <w:jc w:val="center"/>
              <w:rPr>
                <w:rFonts w:ascii="Arial" w:hAnsi="Arial" w:cs="Arial"/>
                <w:sz w:val="18"/>
                <w:szCs w:val="18"/>
              </w:rPr>
            </w:pPr>
          </w:p>
          <w:p w14:paraId="531B5EC3" w14:textId="77777777" w:rsidR="007F5323" w:rsidRPr="007F5323" w:rsidRDefault="007F5323" w:rsidP="004B74FA">
            <w:pPr>
              <w:snapToGrid w:val="0"/>
              <w:jc w:val="center"/>
              <w:rPr>
                <w:rFonts w:ascii="Arial" w:hAnsi="Arial" w:cs="Arial"/>
                <w:sz w:val="18"/>
                <w:szCs w:val="18"/>
              </w:rPr>
            </w:pPr>
          </w:p>
          <w:p w14:paraId="5C0F3395" w14:textId="77777777" w:rsidR="007F5323" w:rsidRPr="007F5323" w:rsidRDefault="007F5323" w:rsidP="004B74FA">
            <w:pPr>
              <w:snapToGrid w:val="0"/>
              <w:jc w:val="center"/>
              <w:rPr>
                <w:rFonts w:ascii="Arial" w:hAnsi="Arial" w:cs="Arial"/>
                <w:sz w:val="18"/>
                <w:szCs w:val="18"/>
              </w:rPr>
            </w:pPr>
          </w:p>
          <w:p w14:paraId="4E3AC5AD" w14:textId="77777777" w:rsidR="007F5323" w:rsidRPr="007F5323" w:rsidRDefault="007F5323" w:rsidP="004B74FA">
            <w:pPr>
              <w:snapToGrid w:val="0"/>
              <w:jc w:val="center"/>
              <w:rPr>
                <w:rFonts w:ascii="Arial" w:hAnsi="Arial" w:cs="Arial"/>
                <w:sz w:val="18"/>
                <w:szCs w:val="18"/>
              </w:rPr>
            </w:pPr>
          </w:p>
          <w:p w14:paraId="3FBE62ED" w14:textId="77777777" w:rsidR="007F5323" w:rsidRPr="007F5323" w:rsidRDefault="007F5323" w:rsidP="004B74FA">
            <w:pPr>
              <w:snapToGrid w:val="0"/>
              <w:jc w:val="center"/>
              <w:rPr>
                <w:rFonts w:ascii="Arial" w:hAnsi="Arial" w:cs="Arial"/>
                <w:sz w:val="18"/>
                <w:szCs w:val="18"/>
              </w:rPr>
            </w:pPr>
          </w:p>
          <w:p w14:paraId="05E5F937" w14:textId="77777777" w:rsidR="007F5323" w:rsidRPr="007F5323" w:rsidRDefault="007F5323" w:rsidP="004B74FA">
            <w:pPr>
              <w:snapToGrid w:val="0"/>
              <w:rPr>
                <w:rFonts w:ascii="Arial" w:hAnsi="Arial" w:cs="Arial"/>
                <w:sz w:val="18"/>
                <w:szCs w:val="18"/>
              </w:rPr>
            </w:pPr>
          </w:p>
          <w:p w14:paraId="629661A9" w14:textId="77777777" w:rsidR="007F5323" w:rsidRPr="007F5323" w:rsidRDefault="007F5323" w:rsidP="004B74FA">
            <w:pPr>
              <w:snapToGrid w:val="0"/>
              <w:rPr>
                <w:rFonts w:ascii="Arial" w:hAnsi="Arial" w:cs="Arial"/>
                <w:sz w:val="18"/>
                <w:szCs w:val="18"/>
              </w:rPr>
            </w:pPr>
          </w:p>
          <w:p w14:paraId="3E2D7074" w14:textId="77777777" w:rsidR="007F5323" w:rsidRPr="007F5323" w:rsidRDefault="007F5323" w:rsidP="004B74FA">
            <w:pPr>
              <w:snapToGrid w:val="0"/>
              <w:rPr>
                <w:rFonts w:ascii="Arial" w:hAnsi="Arial" w:cs="Arial"/>
                <w:sz w:val="18"/>
                <w:szCs w:val="18"/>
              </w:rPr>
            </w:pPr>
          </w:p>
          <w:p w14:paraId="703FE6BB" w14:textId="77777777" w:rsidR="007F5323" w:rsidRPr="007F5323" w:rsidRDefault="007F5323" w:rsidP="004B74FA">
            <w:pPr>
              <w:snapToGrid w:val="0"/>
              <w:rPr>
                <w:rFonts w:ascii="Arial" w:hAnsi="Arial" w:cs="Arial"/>
                <w:sz w:val="18"/>
                <w:szCs w:val="18"/>
              </w:rPr>
            </w:pPr>
          </w:p>
          <w:p w14:paraId="5E8396E8" w14:textId="77777777" w:rsidR="007F5323" w:rsidRPr="007F5323" w:rsidRDefault="007F5323" w:rsidP="004B74FA">
            <w:pPr>
              <w:snapToGrid w:val="0"/>
              <w:rPr>
                <w:rFonts w:ascii="Arial" w:hAnsi="Arial" w:cs="Arial"/>
                <w:sz w:val="18"/>
                <w:szCs w:val="18"/>
              </w:rPr>
            </w:pPr>
          </w:p>
          <w:p w14:paraId="79412F99" w14:textId="77777777" w:rsidR="007F5323" w:rsidRPr="007F5323" w:rsidRDefault="007F5323" w:rsidP="004B74FA">
            <w:pPr>
              <w:snapToGrid w:val="0"/>
              <w:rPr>
                <w:rFonts w:ascii="Arial" w:hAnsi="Arial" w:cs="Arial"/>
                <w:sz w:val="18"/>
                <w:szCs w:val="18"/>
              </w:rPr>
            </w:pPr>
          </w:p>
          <w:p w14:paraId="54CC014F" w14:textId="77777777" w:rsidR="007F5323" w:rsidRPr="007F5323" w:rsidRDefault="007F5323" w:rsidP="004B74FA">
            <w:pPr>
              <w:snapToGrid w:val="0"/>
              <w:rPr>
                <w:rFonts w:ascii="Arial" w:hAnsi="Arial" w:cs="Arial"/>
                <w:sz w:val="18"/>
                <w:szCs w:val="18"/>
              </w:rPr>
            </w:pPr>
          </w:p>
          <w:p w14:paraId="315B0FF0" w14:textId="77777777" w:rsidR="007F5323" w:rsidRPr="007F5323" w:rsidRDefault="007F5323" w:rsidP="004B74FA">
            <w:pPr>
              <w:snapToGrid w:val="0"/>
              <w:rPr>
                <w:rFonts w:ascii="Arial" w:hAnsi="Arial" w:cs="Arial"/>
                <w:sz w:val="18"/>
                <w:szCs w:val="18"/>
              </w:rPr>
            </w:pPr>
          </w:p>
          <w:p w14:paraId="0D7F34AB" w14:textId="77777777" w:rsidR="007F5323" w:rsidRPr="007F5323" w:rsidRDefault="007F5323" w:rsidP="004B74FA">
            <w:pPr>
              <w:snapToGrid w:val="0"/>
              <w:rPr>
                <w:rFonts w:ascii="Arial" w:hAnsi="Arial" w:cs="Arial"/>
                <w:sz w:val="18"/>
                <w:szCs w:val="18"/>
              </w:rPr>
            </w:pPr>
          </w:p>
          <w:p w14:paraId="64144CBA" w14:textId="77777777" w:rsidR="007F5323" w:rsidRPr="007F5323" w:rsidRDefault="007F5323" w:rsidP="004B74FA">
            <w:pPr>
              <w:snapToGrid w:val="0"/>
              <w:rPr>
                <w:rFonts w:ascii="Arial" w:hAnsi="Arial" w:cs="Arial"/>
                <w:sz w:val="18"/>
                <w:szCs w:val="18"/>
              </w:rPr>
            </w:pPr>
          </w:p>
          <w:p w14:paraId="79D055C8" w14:textId="77777777" w:rsidR="007F5323" w:rsidRPr="007F5323" w:rsidRDefault="007F5323" w:rsidP="004B74FA">
            <w:pPr>
              <w:snapToGrid w:val="0"/>
              <w:rPr>
                <w:rFonts w:ascii="Arial" w:hAnsi="Arial" w:cs="Arial"/>
                <w:sz w:val="18"/>
                <w:szCs w:val="18"/>
              </w:rPr>
            </w:pPr>
          </w:p>
          <w:p w14:paraId="4877CE2B" w14:textId="77777777" w:rsidR="007F5323" w:rsidRPr="007F5323" w:rsidRDefault="007F5323" w:rsidP="004B74FA">
            <w:pPr>
              <w:snapToGrid w:val="0"/>
              <w:rPr>
                <w:rFonts w:ascii="Arial" w:hAnsi="Arial" w:cs="Arial"/>
                <w:sz w:val="18"/>
                <w:szCs w:val="18"/>
              </w:rPr>
            </w:pPr>
          </w:p>
          <w:p w14:paraId="372D32D8" w14:textId="77777777" w:rsidR="007F5323" w:rsidRPr="007F5323" w:rsidRDefault="007F5323" w:rsidP="004B74FA">
            <w:pPr>
              <w:snapToGrid w:val="0"/>
              <w:jc w:val="center"/>
              <w:rPr>
                <w:rFonts w:ascii="Arial" w:hAnsi="Arial" w:cs="Arial"/>
                <w:sz w:val="18"/>
                <w:szCs w:val="18"/>
              </w:rPr>
            </w:pPr>
          </w:p>
          <w:p w14:paraId="5C045F89" w14:textId="77777777" w:rsidR="007F5323" w:rsidRPr="007F5323" w:rsidRDefault="007F5323" w:rsidP="004B74FA">
            <w:pPr>
              <w:snapToGrid w:val="0"/>
              <w:jc w:val="center"/>
              <w:rPr>
                <w:rFonts w:ascii="Arial" w:hAnsi="Arial" w:cs="Arial"/>
                <w:sz w:val="18"/>
                <w:szCs w:val="18"/>
              </w:rPr>
            </w:pPr>
          </w:p>
          <w:p w14:paraId="2ED1E728" w14:textId="77777777" w:rsidR="007F5323" w:rsidRPr="007F5323" w:rsidRDefault="007F5323" w:rsidP="004B74FA">
            <w:pPr>
              <w:snapToGrid w:val="0"/>
              <w:jc w:val="center"/>
              <w:rPr>
                <w:rFonts w:ascii="Arial" w:hAnsi="Arial" w:cs="Arial"/>
                <w:sz w:val="18"/>
                <w:szCs w:val="18"/>
              </w:rPr>
            </w:pPr>
          </w:p>
          <w:p w14:paraId="459DC1F2" w14:textId="77777777" w:rsidR="007F5323" w:rsidRPr="007F5323" w:rsidRDefault="007F5323" w:rsidP="004B74FA">
            <w:pPr>
              <w:snapToGrid w:val="0"/>
              <w:rPr>
                <w:rFonts w:ascii="Arial" w:hAnsi="Arial" w:cs="Arial"/>
                <w:sz w:val="18"/>
                <w:szCs w:val="18"/>
              </w:rPr>
            </w:pPr>
          </w:p>
          <w:p w14:paraId="502647A4" w14:textId="7B6C0930" w:rsidR="007F5323" w:rsidRPr="007F5323" w:rsidRDefault="007F5323" w:rsidP="004B74FA">
            <w:pPr>
              <w:snapToGrid w:val="0"/>
              <w:jc w:val="center"/>
              <w:rPr>
                <w:rFonts w:ascii="Arial" w:hAnsi="Arial" w:cs="Arial"/>
                <w:sz w:val="18"/>
                <w:szCs w:val="18"/>
              </w:rPr>
            </w:pPr>
            <w:r w:rsidRPr="007F5323">
              <w:rPr>
                <w:rFonts w:ascii="Arial" w:hAnsi="Arial" w:cs="Arial"/>
                <w:b/>
                <w:sz w:val="18"/>
                <w:szCs w:val="18"/>
              </w:rPr>
              <w:t xml:space="preserve"> </w:t>
            </w:r>
            <w:r>
              <w:rPr>
                <w:rFonts w:ascii="Arial" w:hAnsi="Arial" w:cs="Arial"/>
                <w:b/>
                <w:sz w:val="18"/>
                <w:szCs w:val="18"/>
              </w:rPr>
              <w:t>3</w:t>
            </w:r>
            <w:r w:rsidRPr="007F5323">
              <w:rPr>
                <w:rFonts w:ascii="Arial" w:hAnsi="Arial" w:cs="Arial"/>
                <w:b/>
                <w:sz w:val="18"/>
                <w:szCs w:val="18"/>
              </w:rPr>
              <w:t xml:space="preserve"> points</w:t>
            </w:r>
          </w:p>
        </w:tc>
        <w:tc>
          <w:tcPr>
            <w:tcW w:w="1843" w:type="dxa"/>
            <w:tcBorders>
              <w:top w:val="single" w:sz="4" w:space="0" w:color="000000"/>
              <w:left w:val="single" w:sz="4" w:space="0" w:color="000000"/>
              <w:bottom w:val="single" w:sz="4" w:space="0" w:color="000000"/>
            </w:tcBorders>
            <w:shd w:val="clear" w:color="auto" w:fill="auto"/>
            <w:vAlign w:val="center"/>
          </w:tcPr>
          <w:p w14:paraId="6797398A" w14:textId="77777777" w:rsidR="007F5323" w:rsidRPr="007F5323" w:rsidRDefault="007F5323" w:rsidP="004B74FA">
            <w:pPr>
              <w:snapToGrid w:val="0"/>
              <w:ind w:right="35"/>
              <w:jc w:val="center"/>
              <w:rPr>
                <w:rFonts w:ascii="Arial" w:hAnsi="Arial" w:cs="Arial"/>
                <w:sz w:val="18"/>
                <w:szCs w:val="18"/>
              </w:rPr>
            </w:pPr>
            <w:r w:rsidRPr="007F5323">
              <w:rPr>
                <w:rFonts w:ascii="Arial" w:hAnsi="Arial" w:cs="Arial"/>
                <w:sz w:val="18"/>
                <w:szCs w:val="18"/>
              </w:rPr>
              <w:t>7 ou 6/8 attendus avec oubli éventuel d’une unité et/ou réalisation d’un calcul inutile</w:t>
            </w:r>
          </w:p>
          <w:p w14:paraId="2F87509B" w14:textId="77777777" w:rsidR="007F5323" w:rsidRPr="007F5323" w:rsidRDefault="007F5323" w:rsidP="004B74FA">
            <w:pPr>
              <w:snapToGrid w:val="0"/>
              <w:ind w:right="35"/>
              <w:jc w:val="center"/>
              <w:rPr>
                <w:rFonts w:ascii="Arial" w:hAnsi="Arial" w:cs="Arial"/>
                <w:sz w:val="18"/>
                <w:szCs w:val="18"/>
              </w:rPr>
            </w:pPr>
          </w:p>
          <w:p w14:paraId="752C0C3E" w14:textId="77777777" w:rsidR="007F5323" w:rsidRPr="007F5323" w:rsidRDefault="007F5323" w:rsidP="004B74FA">
            <w:pPr>
              <w:snapToGrid w:val="0"/>
              <w:ind w:right="35"/>
              <w:jc w:val="center"/>
              <w:rPr>
                <w:rFonts w:ascii="Arial" w:hAnsi="Arial" w:cs="Arial"/>
                <w:sz w:val="18"/>
                <w:szCs w:val="18"/>
              </w:rPr>
            </w:pPr>
          </w:p>
          <w:p w14:paraId="35DEA0BC" w14:textId="77777777" w:rsidR="007F5323" w:rsidRPr="007F5323" w:rsidRDefault="007F5323" w:rsidP="004B74FA">
            <w:pPr>
              <w:snapToGrid w:val="0"/>
              <w:ind w:right="35"/>
              <w:jc w:val="center"/>
              <w:rPr>
                <w:rFonts w:ascii="Arial" w:hAnsi="Arial" w:cs="Arial"/>
                <w:sz w:val="18"/>
                <w:szCs w:val="18"/>
              </w:rPr>
            </w:pPr>
          </w:p>
          <w:p w14:paraId="38C909AA" w14:textId="77777777" w:rsidR="007F5323" w:rsidRPr="007F5323" w:rsidRDefault="007F5323" w:rsidP="004B74FA">
            <w:pPr>
              <w:snapToGrid w:val="0"/>
              <w:ind w:right="35"/>
              <w:jc w:val="center"/>
              <w:rPr>
                <w:rFonts w:ascii="Arial" w:hAnsi="Arial" w:cs="Arial"/>
                <w:sz w:val="18"/>
                <w:szCs w:val="18"/>
              </w:rPr>
            </w:pPr>
          </w:p>
          <w:p w14:paraId="13848F89" w14:textId="77777777" w:rsidR="007F5323" w:rsidRPr="007F5323" w:rsidRDefault="007F5323" w:rsidP="004B74FA">
            <w:pPr>
              <w:snapToGrid w:val="0"/>
              <w:ind w:right="35"/>
              <w:jc w:val="center"/>
              <w:rPr>
                <w:rFonts w:ascii="Arial" w:hAnsi="Arial" w:cs="Arial"/>
                <w:sz w:val="18"/>
                <w:szCs w:val="18"/>
              </w:rPr>
            </w:pPr>
          </w:p>
          <w:p w14:paraId="5F8326E7" w14:textId="77777777" w:rsidR="007F5323" w:rsidRPr="007F5323" w:rsidRDefault="007F5323" w:rsidP="004B74FA">
            <w:pPr>
              <w:snapToGrid w:val="0"/>
              <w:ind w:right="35"/>
              <w:jc w:val="center"/>
              <w:rPr>
                <w:rFonts w:ascii="Arial" w:hAnsi="Arial" w:cs="Arial"/>
                <w:sz w:val="18"/>
                <w:szCs w:val="18"/>
              </w:rPr>
            </w:pPr>
          </w:p>
          <w:p w14:paraId="4578453C" w14:textId="77777777" w:rsidR="007F5323" w:rsidRPr="007F5323" w:rsidRDefault="007F5323" w:rsidP="004B74FA">
            <w:pPr>
              <w:snapToGrid w:val="0"/>
              <w:ind w:right="35"/>
              <w:jc w:val="center"/>
              <w:rPr>
                <w:rFonts w:ascii="Arial" w:hAnsi="Arial" w:cs="Arial"/>
                <w:sz w:val="18"/>
                <w:szCs w:val="18"/>
              </w:rPr>
            </w:pPr>
          </w:p>
          <w:p w14:paraId="3204D60E" w14:textId="77777777" w:rsidR="007F5323" w:rsidRPr="007F5323" w:rsidRDefault="007F5323" w:rsidP="004B74FA">
            <w:pPr>
              <w:snapToGrid w:val="0"/>
              <w:ind w:right="35"/>
              <w:jc w:val="center"/>
              <w:rPr>
                <w:rFonts w:ascii="Arial" w:hAnsi="Arial" w:cs="Arial"/>
                <w:sz w:val="18"/>
                <w:szCs w:val="18"/>
              </w:rPr>
            </w:pPr>
          </w:p>
          <w:p w14:paraId="7E94A6F5" w14:textId="77777777" w:rsidR="007F5323" w:rsidRPr="007F5323" w:rsidRDefault="007F5323" w:rsidP="004B74FA">
            <w:pPr>
              <w:snapToGrid w:val="0"/>
              <w:ind w:right="35"/>
              <w:jc w:val="center"/>
              <w:rPr>
                <w:rFonts w:ascii="Arial" w:hAnsi="Arial" w:cs="Arial"/>
                <w:sz w:val="18"/>
                <w:szCs w:val="18"/>
              </w:rPr>
            </w:pPr>
          </w:p>
          <w:p w14:paraId="27D5F6F9" w14:textId="77777777" w:rsidR="007F5323" w:rsidRPr="007F5323" w:rsidRDefault="007F5323" w:rsidP="004B74FA">
            <w:pPr>
              <w:snapToGrid w:val="0"/>
              <w:ind w:right="35"/>
              <w:jc w:val="center"/>
              <w:rPr>
                <w:rFonts w:ascii="Arial" w:hAnsi="Arial" w:cs="Arial"/>
                <w:sz w:val="18"/>
                <w:szCs w:val="18"/>
              </w:rPr>
            </w:pPr>
          </w:p>
          <w:p w14:paraId="56706C92" w14:textId="77777777" w:rsidR="007F5323" w:rsidRPr="007F5323" w:rsidRDefault="007F5323" w:rsidP="004B74FA">
            <w:pPr>
              <w:snapToGrid w:val="0"/>
              <w:ind w:right="35"/>
              <w:jc w:val="center"/>
              <w:rPr>
                <w:rFonts w:ascii="Arial" w:hAnsi="Arial" w:cs="Arial"/>
                <w:sz w:val="18"/>
                <w:szCs w:val="18"/>
              </w:rPr>
            </w:pPr>
          </w:p>
          <w:p w14:paraId="32020D22" w14:textId="77777777" w:rsidR="007F5323" w:rsidRPr="007F5323" w:rsidRDefault="007F5323" w:rsidP="004B74FA">
            <w:pPr>
              <w:snapToGrid w:val="0"/>
              <w:ind w:right="35"/>
              <w:jc w:val="center"/>
              <w:rPr>
                <w:rFonts w:ascii="Arial" w:hAnsi="Arial" w:cs="Arial"/>
                <w:sz w:val="18"/>
                <w:szCs w:val="18"/>
              </w:rPr>
            </w:pPr>
          </w:p>
          <w:p w14:paraId="13BEA101" w14:textId="77777777" w:rsidR="007F5323" w:rsidRPr="007F5323" w:rsidRDefault="007F5323" w:rsidP="004B74FA">
            <w:pPr>
              <w:snapToGrid w:val="0"/>
              <w:ind w:right="35"/>
              <w:jc w:val="center"/>
              <w:rPr>
                <w:rFonts w:ascii="Arial" w:hAnsi="Arial" w:cs="Arial"/>
                <w:sz w:val="18"/>
                <w:szCs w:val="18"/>
              </w:rPr>
            </w:pPr>
          </w:p>
          <w:p w14:paraId="13335A10" w14:textId="77777777" w:rsidR="007F5323" w:rsidRPr="007F5323" w:rsidRDefault="007F5323" w:rsidP="004B74FA">
            <w:pPr>
              <w:snapToGrid w:val="0"/>
              <w:ind w:right="35"/>
              <w:jc w:val="center"/>
              <w:rPr>
                <w:rFonts w:ascii="Arial" w:hAnsi="Arial" w:cs="Arial"/>
                <w:sz w:val="18"/>
                <w:szCs w:val="18"/>
              </w:rPr>
            </w:pPr>
          </w:p>
          <w:p w14:paraId="3412E238" w14:textId="77777777" w:rsidR="007F5323" w:rsidRPr="007F5323" w:rsidRDefault="007F5323" w:rsidP="004B74FA">
            <w:pPr>
              <w:snapToGrid w:val="0"/>
              <w:ind w:right="35"/>
              <w:jc w:val="center"/>
              <w:rPr>
                <w:rFonts w:ascii="Arial" w:hAnsi="Arial" w:cs="Arial"/>
                <w:sz w:val="18"/>
                <w:szCs w:val="18"/>
              </w:rPr>
            </w:pPr>
          </w:p>
          <w:p w14:paraId="537D3FFB" w14:textId="77777777" w:rsidR="007F5323" w:rsidRPr="007F5323" w:rsidRDefault="007F5323" w:rsidP="004B74FA">
            <w:pPr>
              <w:snapToGrid w:val="0"/>
              <w:ind w:right="35"/>
              <w:jc w:val="center"/>
              <w:rPr>
                <w:rFonts w:ascii="Arial" w:hAnsi="Arial" w:cs="Arial"/>
                <w:sz w:val="18"/>
                <w:szCs w:val="18"/>
              </w:rPr>
            </w:pPr>
          </w:p>
          <w:p w14:paraId="070C5E86" w14:textId="77777777" w:rsidR="007F5323" w:rsidRPr="007F5323" w:rsidRDefault="007F5323" w:rsidP="004B74FA">
            <w:pPr>
              <w:snapToGrid w:val="0"/>
              <w:ind w:right="35"/>
              <w:jc w:val="center"/>
              <w:rPr>
                <w:rFonts w:ascii="Arial" w:hAnsi="Arial" w:cs="Arial"/>
                <w:sz w:val="18"/>
                <w:szCs w:val="18"/>
              </w:rPr>
            </w:pPr>
          </w:p>
          <w:p w14:paraId="0092E219" w14:textId="77777777" w:rsidR="007F5323" w:rsidRPr="007F5323" w:rsidRDefault="007F5323" w:rsidP="004B74FA">
            <w:pPr>
              <w:snapToGrid w:val="0"/>
              <w:ind w:right="35"/>
              <w:jc w:val="center"/>
              <w:rPr>
                <w:rFonts w:ascii="Arial" w:hAnsi="Arial" w:cs="Arial"/>
                <w:sz w:val="18"/>
                <w:szCs w:val="18"/>
              </w:rPr>
            </w:pPr>
          </w:p>
          <w:p w14:paraId="1DF87B07" w14:textId="77777777" w:rsidR="007F5323" w:rsidRPr="007F5323" w:rsidRDefault="007F5323" w:rsidP="004B74FA">
            <w:pPr>
              <w:snapToGrid w:val="0"/>
              <w:ind w:right="35"/>
              <w:jc w:val="center"/>
              <w:rPr>
                <w:rFonts w:ascii="Arial" w:hAnsi="Arial" w:cs="Arial"/>
                <w:sz w:val="18"/>
                <w:szCs w:val="18"/>
              </w:rPr>
            </w:pPr>
          </w:p>
          <w:p w14:paraId="609479E2" w14:textId="77777777" w:rsidR="007F5323" w:rsidRPr="007F5323" w:rsidRDefault="007F5323" w:rsidP="004B74FA">
            <w:pPr>
              <w:snapToGrid w:val="0"/>
              <w:ind w:right="35"/>
              <w:jc w:val="center"/>
              <w:rPr>
                <w:rFonts w:ascii="Arial" w:hAnsi="Arial" w:cs="Arial"/>
                <w:sz w:val="18"/>
                <w:szCs w:val="18"/>
              </w:rPr>
            </w:pPr>
          </w:p>
          <w:p w14:paraId="3B14BD3D" w14:textId="77777777" w:rsidR="007F5323" w:rsidRPr="007F5323" w:rsidRDefault="007F5323" w:rsidP="004B74FA">
            <w:pPr>
              <w:snapToGrid w:val="0"/>
              <w:ind w:right="35"/>
              <w:jc w:val="center"/>
              <w:rPr>
                <w:rFonts w:ascii="Arial" w:hAnsi="Arial" w:cs="Arial"/>
                <w:sz w:val="18"/>
                <w:szCs w:val="18"/>
              </w:rPr>
            </w:pPr>
          </w:p>
          <w:p w14:paraId="25AC9F22" w14:textId="6E14D7C0" w:rsidR="007F5323" w:rsidRPr="007F5323" w:rsidRDefault="007F5323" w:rsidP="004B74FA">
            <w:pPr>
              <w:snapToGrid w:val="0"/>
              <w:ind w:right="35"/>
              <w:jc w:val="center"/>
              <w:rPr>
                <w:rFonts w:ascii="Arial" w:hAnsi="Arial" w:cs="Arial"/>
                <w:b/>
                <w:sz w:val="18"/>
                <w:szCs w:val="18"/>
              </w:rPr>
            </w:pPr>
            <w:r>
              <w:rPr>
                <w:rFonts w:ascii="Arial" w:hAnsi="Arial" w:cs="Arial"/>
                <w:b/>
                <w:sz w:val="18"/>
                <w:szCs w:val="18"/>
              </w:rPr>
              <w:t>2</w:t>
            </w:r>
            <w:r w:rsidRPr="007F5323">
              <w:rPr>
                <w:rFonts w:ascii="Arial" w:hAnsi="Arial" w:cs="Arial"/>
                <w:b/>
                <w:sz w:val="18"/>
                <w:szCs w:val="18"/>
              </w:rPr>
              <w:t>,5 points</w:t>
            </w:r>
          </w:p>
        </w:tc>
        <w:tc>
          <w:tcPr>
            <w:tcW w:w="1560" w:type="dxa"/>
            <w:tcBorders>
              <w:top w:val="single" w:sz="4" w:space="0" w:color="000000"/>
              <w:left w:val="single" w:sz="4" w:space="0" w:color="000000"/>
              <w:bottom w:val="single" w:sz="4" w:space="0" w:color="000000"/>
            </w:tcBorders>
            <w:shd w:val="clear" w:color="auto" w:fill="auto"/>
            <w:vAlign w:val="center"/>
          </w:tcPr>
          <w:p w14:paraId="6A61AA40" w14:textId="77777777" w:rsidR="007F5323" w:rsidRPr="007F5323" w:rsidRDefault="007F5323" w:rsidP="004B74FA">
            <w:pPr>
              <w:snapToGrid w:val="0"/>
              <w:jc w:val="center"/>
              <w:rPr>
                <w:rFonts w:ascii="Arial" w:hAnsi="Arial" w:cs="Arial"/>
                <w:sz w:val="18"/>
                <w:szCs w:val="18"/>
              </w:rPr>
            </w:pPr>
            <w:r w:rsidRPr="007F5323">
              <w:rPr>
                <w:rFonts w:ascii="Arial" w:hAnsi="Arial" w:cs="Arial"/>
                <w:sz w:val="18"/>
                <w:szCs w:val="18"/>
              </w:rPr>
              <w:t>5, 4 ou 3/8 attendus</w:t>
            </w:r>
          </w:p>
          <w:p w14:paraId="3FCD3D5B" w14:textId="77777777" w:rsidR="007F5323" w:rsidRPr="007F5323" w:rsidRDefault="007F5323" w:rsidP="004B74FA">
            <w:pPr>
              <w:snapToGrid w:val="0"/>
              <w:jc w:val="center"/>
              <w:rPr>
                <w:rFonts w:ascii="Arial" w:hAnsi="Arial" w:cs="Arial"/>
                <w:sz w:val="18"/>
                <w:szCs w:val="18"/>
              </w:rPr>
            </w:pPr>
          </w:p>
          <w:p w14:paraId="3FB7994F" w14:textId="77777777" w:rsidR="007F5323" w:rsidRPr="007F5323" w:rsidRDefault="007F5323" w:rsidP="004B74FA">
            <w:pPr>
              <w:snapToGrid w:val="0"/>
              <w:jc w:val="center"/>
              <w:rPr>
                <w:rFonts w:ascii="Arial" w:hAnsi="Arial" w:cs="Arial"/>
                <w:sz w:val="18"/>
                <w:szCs w:val="18"/>
              </w:rPr>
            </w:pPr>
          </w:p>
          <w:p w14:paraId="01814FF5" w14:textId="77777777" w:rsidR="007F5323" w:rsidRPr="007F5323" w:rsidRDefault="007F5323" w:rsidP="004B74FA">
            <w:pPr>
              <w:snapToGrid w:val="0"/>
              <w:jc w:val="center"/>
              <w:rPr>
                <w:rFonts w:ascii="Arial" w:hAnsi="Arial" w:cs="Arial"/>
                <w:sz w:val="18"/>
                <w:szCs w:val="18"/>
              </w:rPr>
            </w:pPr>
          </w:p>
          <w:p w14:paraId="58E51ED4" w14:textId="77777777" w:rsidR="007F5323" w:rsidRPr="007F5323" w:rsidRDefault="007F5323" w:rsidP="004B74FA">
            <w:pPr>
              <w:snapToGrid w:val="0"/>
              <w:jc w:val="center"/>
              <w:rPr>
                <w:rFonts w:ascii="Arial" w:hAnsi="Arial" w:cs="Arial"/>
                <w:sz w:val="18"/>
                <w:szCs w:val="18"/>
              </w:rPr>
            </w:pPr>
          </w:p>
          <w:p w14:paraId="68DC8707" w14:textId="77777777" w:rsidR="007F5323" w:rsidRPr="007F5323" w:rsidRDefault="007F5323" w:rsidP="004B74FA">
            <w:pPr>
              <w:snapToGrid w:val="0"/>
              <w:jc w:val="center"/>
              <w:rPr>
                <w:rFonts w:ascii="Arial" w:hAnsi="Arial" w:cs="Arial"/>
                <w:sz w:val="18"/>
                <w:szCs w:val="18"/>
              </w:rPr>
            </w:pPr>
          </w:p>
          <w:p w14:paraId="6F34FEF1" w14:textId="77777777" w:rsidR="007F5323" w:rsidRPr="007F5323" w:rsidRDefault="007F5323" w:rsidP="004B74FA">
            <w:pPr>
              <w:snapToGrid w:val="0"/>
              <w:jc w:val="center"/>
              <w:rPr>
                <w:rFonts w:ascii="Arial" w:hAnsi="Arial" w:cs="Arial"/>
                <w:sz w:val="18"/>
                <w:szCs w:val="18"/>
              </w:rPr>
            </w:pPr>
          </w:p>
          <w:p w14:paraId="5F2556DD" w14:textId="77777777" w:rsidR="007F5323" w:rsidRPr="007F5323" w:rsidRDefault="007F5323" w:rsidP="004B74FA">
            <w:pPr>
              <w:snapToGrid w:val="0"/>
              <w:jc w:val="center"/>
              <w:rPr>
                <w:rFonts w:ascii="Arial" w:hAnsi="Arial" w:cs="Arial"/>
                <w:sz w:val="18"/>
                <w:szCs w:val="18"/>
              </w:rPr>
            </w:pPr>
          </w:p>
          <w:p w14:paraId="36824B1B" w14:textId="77777777" w:rsidR="007F5323" w:rsidRPr="007F5323" w:rsidRDefault="007F5323" w:rsidP="004B74FA">
            <w:pPr>
              <w:snapToGrid w:val="0"/>
              <w:jc w:val="center"/>
              <w:rPr>
                <w:rFonts w:ascii="Arial" w:hAnsi="Arial" w:cs="Arial"/>
                <w:sz w:val="18"/>
                <w:szCs w:val="18"/>
              </w:rPr>
            </w:pPr>
          </w:p>
          <w:p w14:paraId="3F881716" w14:textId="77777777" w:rsidR="007F5323" w:rsidRPr="007F5323" w:rsidRDefault="007F5323" w:rsidP="004B74FA">
            <w:pPr>
              <w:snapToGrid w:val="0"/>
              <w:jc w:val="center"/>
              <w:rPr>
                <w:rFonts w:ascii="Arial" w:hAnsi="Arial" w:cs="Arial"/>
                <w:sz w:val="18"/>
                <w:szCs w:val="18"/>
              </w:rPr>
            </w:pPr>
          </w:p>
          <w:p w14:paraId="62EA7D62" w14:textId="77777777" w:rsidR="007F5323" w:rsidRPr="007F5323" w:rsidRDefault="007F5323" w:rsidP="004B74FA">
            <w:pPr>
              <w:snapToGrid w:val="0"/>
              <w:jc w:val="center"/>
              <w:rPr>
                <w:rFonts w:ascii="Arial" w:hAnsi="Arial" w:cs="Arial"/>
                <w:sz w:val="18"/>
                <w:szCs w:val="18"/>
              </w:rPr>
            </w:pPr>
          </w:p>
          <w:p w14:paraId="58D90300" w14:textId="77777777" w:rsidR="007F5323" w:rsidRPr="007F5323" w:rsidRDefault="007F5323" w:rsidP="004B74FA">
            <w:pPr>
              <w:snapToGrid w:val="0"/>
              <w:jc w:val="center"/>
              <w:rPr>
                <w:rFonts w:ascii="Arial" w:hAnsi="Arial" w:cs="Arial"/>
                <w:sz w:val="18"/>
                <w:szCs w:val="18"/>
              </w:rPr>
            </w:pPr>
          </w:p>
          <w:p w14:paraId="1854EE25" w14:textId="77777777" w:rsidR="007F5323" w:rsidRPr="007F5323" w:rsidRDefault="007F5323" w:rsidP="004B74FA">
            <w:pPr>
              <w:snapToGrid w:val="0"/>
              <w:jc w:val="center"/>
              <w:rPr>
                <w:rFonts w:ascii="Arial" w:hAnsi="Arial" w:cs="Arial"/>
                <w:sz w:val="18"/>
                <w:szCs w:val="18"/>
              </w:rPr>
            </w:pPr>
          </w:p>
          <w:p w14:paraId="0D40BE70" w14:textId="77777777" w:rsidR="007F5323" w:rsidRPr="007F5323" w:rsidRDefault="007F5323" w:rsidP="004B74FA">
            <w:pPr>
              <w:snapToGrid w:val="0"/>
              <w:jc w:val="center"/>
              <w:rPr>
                <w:rFonts w:ascii="Arial" w:hAnsi="Arial" w:cs="Arial"/>
                <w:sz w:val="18"/>
                <w:szCs w:val="18"/>
              </w:rPr>
            </w:pPr>
          </w:p>
          <w:p w14:paraId="07D67C9F" w14:textId="77777777" w:rsidR="007F5323" w:rsidRPr="007F5323" w:rsidRDefault="007F5323" w:rsidP="004B74FA">
            <w:pPr>
              <w:snapToGrid w:val="0"/>
              <w:jc w:val="center"/>
              <w:rPr>
                <w:rFonts w:ascii="Arial" w:hAnsi="Arial" w:cs="Arial"/>
                <w:sz w:val="18"/>
                <w:szCs w:val="18"/>
              </w:rPr>
            </w:pPr>
          </w:p>
          <w:p w14:paraId="4A77A080" w14:textId="77777777" w:rsidR="007F5323" w:rsidRPr="007F5323" w:rsidRDefault="007F5323" w:rsidP="004B74FA">
            <w:pPr>
              <w:snapToGrid w:val="0"/>
              <w:jc w:val="center"/>
              <w:rPr>
                <w:rFonts w:ascii="Arial" w:hAnsi="Arial" w:cs="Arial"/>
                <w:sz w:val="18"/>
                <w:szCs w:val="18"/>
              </w:rPr>
            </w:pPr>
          </w:p>
          <w:p w14:paraId="6A5525F0" w14:textId="77777777" w:rsidR="007F5323" w:rsidRPr="007F5323" w:rsidRDefault="007F5323" w:rsidP="004B74FA">
            <w:pPr>
              <w:snapToGrid w:val="0"/>
              <w:jc w:val="center"/>
              <w:rPr>
                <w:rFonts w:ascii="Arial" w:hAnsi="Arial" w:cs="Arial"/>
                <w:sz w:val="18"/>
                <w:szCs w:val="18"/>
              </w:rPr>
            </w:pPr>
          </w:p>
          <w:p w14:paraId="5F9D676A" w14:textId="77777777" w:rsidR="007F5323" w:rsidRPr="007F5323" w:rsidRDefault="007F5323" w:rsidP="004B74FA">
            <w:pPr>
              <w:snapToGrid w:val="0"/>
              <w:jc w:val="center"/>
              <w:rPr>
                <w:rFonts w:ascii="Arial" w:hAnsi="Arial" w:cs="Arial"/>
                <w:sz w:val="18"/>
                <w:szCs w:val="18"/>
              </w:rPr>
            </w:pPr>
          </w:p>
          <w:p w14:paraId="349537AF" w14:textId="77777777" w:rsidR="007F5323" w:rsidRPr="007F5323" w:rsidRDefault="007F5323" w:rsidP="004B74FA">
            <w:pPr>
              <w:snapToGrid w:val="0"/>
              <w:jc w:val="center"/>
              <w:rPr>
                <w:rFonts w:ascii="Arial" w:hAnsi="Arial" w:cs="Arial"/>
                <w:sz w:val="18"/>
                <w:szCs w:val="18"/>
              </w:rPr>
            </w:pPr>
          </w:p>
          <w:p w14:paraId="5B85F6CF" w14:textId="77777777" w:rsidR="007F5323" w:rsidRPr="007F5323" w:rsidRDefault="007F5323" w:rsidP="004B74FA">
            <w:pPr>
              <w:snapToGrid w:val="0"/>
              <w:jc w:val="center"/>
              <w:rPr>
                <w:rFonts w:ascii="Arial" w:hAnsi="Arial" w:cs="Arial"/>
                <w:sz w:val="18"/>
                <w:szCs w:val="18"/>
              </w:rPr>
            </w:pPr>
          </w:p>
          <w:p w14:paraId="3D5A52EB" w14:textId="77777777" w:rsidR="007F5323" w:rsidRPr="007F5323" w:rsidRDefault="007F5323" w:rsidP="004B74FA">
            <w:pPr>
              <w:snapToGrid w:val="0"/>
              <w:jc w:val="center"/>
              <w:rPr>
                <w:rFonts w:ascii="Arial" w:hAnsi="Arial" w:cs="Arial"/>
                <w:sz w:val="18"/>
                <w:szCs w:val="18"/>
              </w:rPr>
            </w:pPr>
          </w:p>
          <w:p w14:paraId="4D2BD48B" w14:textId="77777777" w:rsidR="007F5323" w:rsidRPr="007F5323" w:rsidRDefault="007F5323" w:rsidP="004B74FA">
            <w:pPr>
              <w:snapToGrid w:val="0"/>
              <w:jc w:val="center"/>
              <w:rPr>
                <w:rFonts w:ascii="Arial" w:hAnsi="Arial" w:cs="Arial"/>
                <w:sz w:val="18"/>
                <w:szCs w:val="18"/>
              </w:rPr>
            </w:pPr>
          </w:p>
          <w:p w14:paraId="2585A3CD" w14:textId="77777777" w:rsidR="007F5323" w:rsidRPr="007F5323" w:rsidRDefault="007F5323" w:rsidP="004B74FA">
            <w:pPr>
              <w:snapToGrid w:val="0"/>
              <w:jc w:val="center"/>
              <w:rPr>
                <w:rFonts w:ascii="Arial" w:hAnsi="Arial" w:cs="Arial"/>
                <w:sz w:val="18"/>
                <w:szCs w:val="18"/>
              </w:rPr>
            </w:pPr>
          </w:p>
          <w:p w14:paraId="12E9B802" w14:textId="77777777" w:rsidR="007F5323" w:rsidRPr="007F5323" w:rsidRDefault="007F5323" w:rsidP="004B74FA">
            <w:pPr>
              <w:snapToGrid w:val="0"/>
              <w:jc w:val="center"/>
              <w:rPr>
                <w:rFonts w:ascii="Arial" w:hAnsi="Arial" w:cs="Arial"/>
                <w:sz w:val="18"/>
                <w:szCs w:val="18"/>
              </w:rPr>
            </w:pPr>
          </w:p>
          <w:p w14:paraId="2B44D19C" w14:textId="77777777" w:rsidR="007F5323" w:rsidRPr="007F5323" w:rsidRDefault="007F5323" w:rsidP="004B74FA">
            <w:pPr>
              <w:snapToGrid w:val="0"/>
              <w:jc w:val="center"/>
              <w:rPr>
                <w:rFonts w:ascii="Arial" w:hAnsi="Arial" w:cs="Arial"/>
                <w:sz w:val="18"/>
                <w:szCs w:val="18"/>
              </w:rPr>
            </w:pPr>
          </w:p>
          <w:p w14:paraId="0A2A1FF2" w14:textId="060F97BA" w:rsidR="007F5323" w:rsidRPr="007F5323" w:rsidRDefault="007F5323" w:rsidP="004B74FA">
            <w:pPr>
              <w:snapToGrid w:val="0"/>
              <w:jc w:val="center"/>
              <w:rPr>
                <w:rFonts w:ascii="Arial" w:hAnsi="Arial" w:cs="Arial"/>
                <w:b/>
                <w:sz w:val="18"/>
                <w:szCs w:val="18"/>
              </w:rPr>
            </w:pPr>
            <w:r>
              <w:rPr>
                <w:rFonts w:ascii="Arial" w:hAnsi="Arial" w:cs="Arial"/>
                <w:b/>
                <w:sz w:val="18"/>
                <w:szCs w:val="18"/>
              </w:rPr>
              <w:t>1,5</w:t>
            </w:r>
            <w:r w:rsidRPr="007F5323">
              <w:rPr>
                <w:rFonts w:ascii="Arial" w:hAnsi="Arial" w:cs="Arial"/>
                <w:b/>
                <w:sz w:val="18"/>
                <w:szCs w:val="18"/>
              </w:rPr>
              <w:t xml:space="preserve"> points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84B54" w14:textId="77777777" w:rsidR="007F5323" w:rsidRPr="007F5323" w:rsidRDefault="007F5323" w:rsidP="004B74FA">
            <w:pPr>
              <w:snapToGrid w:val="0"/>
              <w:jc w:val="center"/>
              <w:rPr>
                <w:rFonts w:ascii="Arial" w:hAnsi="Arial" w:cs="Arial"/>
                <w:sz w:val="18"/>
                <w:szCs w:val="18"/>
              </w:rPr>
            </w:pPr>
            <w:r w:rsidRPr="007F5323">
              <w:rPr>
                <w:rFonts w:ascii="Arial" w:hAnsi="Arial" w:cs="Arial"/>
                <w:sz w:val="18"/>
                <w:szCs w:val="18"/>
              </w:rPr>
              <w:t>2, 1 ou 0/8 attendus</w:t>
            </w:r>
          </w:p>
          <w:p w14:paraId="780E82C5" w14:textId="77777777" w:rsidR="007F5323" w:rsidRPr="007F5323" w:rsidRDefault="007F5323" w:rsidP="004B74FA">
            <w:pPr>
              <w:snapToGrid w:val="0"/>
              <w:jc w:val="center"/>
              <w:rPr>
                <w:rFonts w:ascii="Arial" w:hAnsi="Arial" w:cs="Arial"/>
                <w:sz w:val="18"/>
                <w:szCs w:val="18"/>
              </w:rPr>
            </w:pPr>
          </w:p>
          <w:p w14:paraId="5FBBB4AD" w14:textId="77777777" w:rsidR="007F5323" w:rsidRPr="007F5323" w:rsidRDefault="007F5323" w:rsidP="004B74FA">
            <w:pPr>
              <w:snapToGrid w:val="0"/>
              <w:jc w:val="center"/>
              <w:rPr>
                <w:rFonts w:ascii="Arial" w:hAnsi="Arial" w:cs="Arial"/>
                <w:sz w:val="18"/>
                <w:szCs w:val="18"/>
              </w:rPr>
            </w:pPr>
          </w:p>
          <w:p w14:paraId="3F0F4D74" w14:textId="77777777" w:rsidR="007F5323" w:rsidRPr="007F5323" w:rsidRDefault="007F5323" w:rsidP="004B74FA">
            <w:pPr>
              <w:snapToGrid w:val="0"/>
              <w:jc w:val="center"/>
              <w:rPr>
                <w:rFonts w:ascii="Arial" w:hAnsi="Arial" w:cs="Arial"/>
                <w:sz w:val="18"/>
                <w:szCs w:val="18"/>
              </w:rPr>
            </w:pPr>
          </w:p>
          <w:p w14:paraId="491B379A" w14:textId="77777777" w:rsidR="007F5323" w:rsidRPr="007F5323" w:rsidRDefault="007F5323" w:rsidP="004B74FA">
            <w:pPr>
              <w:snapToGrid w:val="0"/>
              <w:jc w:val="center"/>
              <w:rPr>
                <w:rFonts w:ascii="Arial" w:hAnsi="Arial" w:cs="Arial"/>
                <w:sz w:val="18"/>
                <w:szCs w:val="18"/>
              </w:rPr>
            </w:pPr>
          </w:p>
          <w:p w14:paraId="3430EE54" w14:textId="77777777" w:rsidR="007F5323" w:rsidRPr="007F5323" w:rsidRDefault="007F5323" w:rsidP="004B74FA">
            <w:pPr>
              <w:snapToGrid w:val="0"/>
              <w:jc w:val="center"/>
              <w:rPr>
                <w:rFonts w:ascii="Arial" w:hAnsi="Arial" w:cs="Arial"/>
                <w:sz w:val="18"/>
                <w:szCs w:val="18"/>
              </w:rPr>
            </w:pPr>
          </w:p>
          <w:p w14:paraId="5433EF1F" w14:textId="77777777" w:rsidR="007F5323" w:rsidRPr="007F5323" w:rsidRDefault="007F5323" w:rsidP="004B74FA">
            <w:pPr>
              <w:snapToGrid w:val="0"/>
              <w:jc w:val="center"/>
              <w:rPr>
                <w:rFonts w:ascii="Arial" w:hAnsi="Arial" w:cs="Arial"/>
                <w:sz w:val="18"/>
                <w:szCs w:val="18"/>
              </w:rPr>
            </w:pPr>
          </w:p>
          <w:p w14:paraId="67695399" w14:textId="77777777" w:rsidR="007F5323" w:rsidRPr="007F5323" w:rsidRDefault="007F5323" w:rsidP="004B74FA">
            <w:pPr>
              <w:snapToGrid w:val="0"/>
              <w:jc w:val="center"/>
              <w:rPr>
                <w:rFonts w:ascii="Arial" w:hAnsi="Arial" w:cs="Arial"/>
                <w:sz w:val="18"/>
                <w:szCs w:val="18"/>
              </w:rPr>
            </w:pPr>
          </w:p>
          <w:p w14:paraId="4EB8FE88" w14:textId="77777777" w:rsidR="007F5323" w:rsidRPr="007F5323" w:rsidRDefault="007F5323" w:rsidP="004B74FA">
            <w:pPr>
              <w:snapToGrid w:val="0"/>
              <w:jc w:val="center"/>
              <w:rPr>
                <w:rFonts w:ascii="Arial" w:hAnsi="Arial" w:cs="Arial"/>
                <w:sz w:val="18"/>
                <w:szCs w:val="18"/>
              </w:rPr>
            </w:pPr>
          </w:p>
          <w:p w14:paraId="2A097B1A" w14:textId="77777777" w:rsidR="007F5323" w:rsidRPr="007F5323" w:rsidRDefault="007F5323" w:rsidP="004B74FA">
            <w:pPr>
              <w:snapToGrid w:val="0"/>
              <w:jc w:val="center"/>
              <w:rPr>
                <w:rFonts w:ascii="Arial" w:hAnsi="Arial" w:cs="Arial"/>
                <w:sz w:val="18"/>
                <w:szCs w:val="18"/>
              </w:rPr>
            </w:pPr>
          </w:p>
          <w:p w14:paraId="48C46A2A" w14:textId="77777777" w:rsidR="007F5323" w:rsidRPr="007F5323" w:rsidRDefault="007F5323" w:rsidP="004B74FA">
            <w:pPr>
              <w:snapToGrid w:val="0"/>
              <w:jc w:val="center"/>
              <w:rPr>
                <w:rFonts w:ascii="Arial" w:hAnsi="Arial" w:cs="Arial"/>
                <w:sz w:val="18"/>
                <w:szCs w:val="18"/>
              </w:rPr>
            </w:pPr>
          </w:p>
          <w:p w14:paraId="32299F4E" w14:textId="77777777" w:rsidR="007F5323" w:rsidRPr="007F5323" w:rsidRDefault="007F5323" w:rsidP="004B74FA">
            <w:pPr>
              <w:snapToGrid w:val="0"/>
              <w:jc w:val="center"/>
              <w:rPr>
                <w:rFonts w:ascii="Arial" w:hAnsi="Arial" w:cs="Arial"/>
                <w:sz w:val="18"/>
                <w:szCs w:val="18"/>
              </w:rPr>
            </w:pPr>
          </w:p>
          <w:p w14:paraId="01D14935" w14:textId="77777777" w:rsidR="007F5323" w:rsidRPr="007F5323" w:rsidRDefault="007F5323" w:rsidP="004B74FA">
            <w:pPr>
              <w:snapToGrid w:val="0"/>
              <w:jc w:val="center"/>
              <w:rPr>
                <w:rFonts w:ascii="Arial" w:hAnsi="Arial" w:cs="Arial"/>
                <w:sz w:val="18"/>
                <w:szCs w:val="18"/>
              </w:rPr>
            </w:pPr>
          </w:p>
          <w:p w14:paraId="54F22FDF" w14:textId="77777777" w:rsidR="007F5323" w:rsidRPr="007F5323" w:rsidRDefault="007F5323" w:rsidP="004B74FA">
            <w:pPr>
              <w:snapToGrid w:val="0"/>
              <w:jc w:val="center"/>
              <w:rPr>
                <w:rFonts w:ascii="Arial" w:hAnsi="Arial" w:cs="Arial"/>
                <w:sz w:val="18"/>
                <w:szCs w:val="18"/>
              </w:rPr>
            </w:pPr>
          </w:p>
          <w:p w14:paraId="6A237200" w14:textId="77777777" w:rsidR="007F5323" w:rsidRPr="007F5323" w:rsidRDefault="007F5323" w:rsidP="004B74FA">
            <w:pPr>
              <w:snapToGrid w:val="0"/>
              <w:jc w:val="center"/>
              <w:rPr>
                <w:rFonts w:ascii="Arial" w:hAnsi="Arial" w:cs="Arial"/>
                <w:sz w:val="18"/>
                <w:szCs w:val="18"/>
              </w:rPr>
            </w:pPr>
          </w:p>
          <w:p w14:paraId="6CD961BC" w14:textId="77777777" w:rsidR="007F5323" w:rsidRPr="007F5323" w:rsidRDefault="007F5323" w:rsidP="004B74FA">
            <w:pPr>
              <w:snapToGrid w:val="0"/>
              <w:jc w:val="center"/>
              <w:rPr>
                <w:rFonts w:ascii="Arial" w:hAnsi="Arial" w:cs="Arial"/>
                <w:sz w:val="18"/>
                <w:szCs w:val="18"/>
              </w:rPr>
            </w:pPr>
          </w:p>
          <w:p w14:paraId="6A874D2D" w14:textId="77777777" w:rsidR="007F5323" w:rsidRPr="007F5323" w:rsidRDefault="007F5323" w:rsidP="004B74FA">
            <w:pPr>
              <w:snapToGrid w:val="0"/>
              <w:jc w:val="center"/>
              <w:rPr>
                <w:rFonts w:ascii="Arial" w:hAnsi="Arial" w:cs="Arial"/>
                <w:sz w:val="18"/>
                <w:szCs w:val="18"/>
              </w:rPr>
            </w:pPr>
          </w:p>
          <w:p w14:paraId="63A89621" w14:textId="77777777" w:rsidR="007F5323" w:rsidRPr="007F5323" w:rsidRDefault="007F5323" w:rsidP="004B74FA">
            <w:pPr>
              <w:snapToGrid w:val="0"/>
              <w:jc w:val="center"/>
              <w:rPr>
                <w:rFonts w:ascii="Arial" w:hAnsi="Arial" w:cs="Arial"/>
                <w:sz w:val="18"/>
                <w:szCs w:val="18"/>
              </w:rPr>
            </w:pPr>
          </w:p>
          <w:p w14:paraId="55946793" w14:textId="77777777" w:rsidR="007F5323" w:rsidRPr="007F5323" w:rsidRDefault="007F5323" w:rsidP="004B74FA">
            <w:pPr>
              <w:snapToGrid w:val="0"/>
              <w:jc w:val="center"/>
              <w:rPr>
                <w:rFonts w:ascii="Arial" w:hAnsi="Arial" w:cs="Arial"/>
                <w:sz w:val="18"/>
                <w:szCs w:val="18"/>
              </w:rPr>
            </w:pPr>
          </w:p>
          <w:p w14:paraId="39564859" w14:textId="77777777" w:rsidR="007F5323" w:rsidRPr="007F5323" w:rsidRDefault="007F5323" w:rsidP="004B74FA">
            <w:pPr>
              <w:snapToGrid w:val="0"/>
              <w:jc w:val="center"/>
              <w:rPr>
                <w:rFonts w:ascii="Arial" w:hAnsi="Arial" w:cs="Arial"/>
                <w:sz w:val="18"/>
                <w:szCs w:val="18"/>
              </w:rPr>
            </w:pPr>
          </w:p>
          <w:p w14:paraId="3E223EEC" w14:textId="77777777" w:rsidR="007F5323" w:rsidRPr="007F5323" w:rsidRDefault="007F5323" w:rsidP="004B74FA">
            <w:pPr>
              <w:snapToGrid w:val="0"/>
              <w:jc w:val="center"/>
              <w:rPr>
                <w:rFonts w:ascii="Arial" w:hAnsi="Arial" w:cs="Arial"/>
                <w:sz w:val="18"/>
                <w:szCs w:val="18"/>
              </w:rPr>
            </w:pPr>
          </w:p>
          <w:p w14:paraId="42D4AD3D" w14:textId="77777777" w:rsidR="007F5323" w:rsidRPr="007F5323" w:rsidRDefault="007F5323" w:rsidP="004B74FA">
            <w:pPr>
              <w:snapToGrid w:val="0"/>
              <w:jc w:val="center"/>
              <w:rPr>
                <w:rFonts w:ascii="Arial" w:hAnsi="Arial" w:cs="Arial"/>
                <w:sz w:val="18"/>
                <w:szCs w:val="18"/>
              </w:rPr>
            </w:pPr>
          </w:p>
          <w:p w14:paraId="7406DE44" w14:textId="77777777" w:rsidR="007F5323" w:rsidRPr="007F5323" w:rsidRDefault="007F5323" w:rsidP="004B74FA">
            <w:pPr>
              <w:snapToGrid w:val="0"/>
              <w:jc w:val="center"/>
              <w:rPr>
                <w:rFonts w:ascii="Arial" w:hAnsi="Arial" w:cs="Arial"/>
                <w:sz w:val="18"/>
                <w:szCs w:val="18"/>
              </w:rPr>
            </w:pPr>
          </w:p>
          <w:p w14:paraId="4689C021" w14:textId="77777777" w:rsidR="007F5323" w:rsidRPr="007F5323" w:rsidRDefault="007F5323" w:rsidP="004B74FA">
            <w:pPr>
              <w:snapToGrid w:val="0"/>
              <w:jc w:val="center"/>
              <w:rPr>
                <w:rFonts w:ascii="Arial" w:hAnsi="Arial" w:cs="Arial"/>
                <w:sz w:val="18"/>
                <w:szCs w:val="18"/>
              </w:rPr>
            </w:pPr>
          </w:p>
          <w:p w14:paraId="2D9C7B58" w14:textId="77777777" w:rsidR="007F5323" w:rsidRPr="007F5323" w:rsidRDefault="007F5323" w:rsidP="004B74FA">
            <w:pPr>
              <w:snapToGrid w:val="0"/>
              <w:rPr>
                <w:rFonts w:ascii="Arial" w:hAnsi="Arial" w:cs="Arial"/>
                <w:sz w:val="18"/>
                <w:szCs w:val="18"/>
              </w:rPr>
            </w:pPr>
          </w:p>
          <w:p w14:paraId="6734B223" w14:textId="240F4A51" w:rsidR="007F5323" w:rsidRPr="007F5323" w:rsidRDefault="007F5323" w:rsidP="004B74FA">
            <w:pPr>
              <w:snapToGrid w:val="0"/>
              <w:jc w:val="center"/>
              <w:rPr>
                <w:rFonts w:ascii="Arial" w:hAnsi="Arial" w:cs="Arial"/>
                <w:b/>
                <w:sz w:val="18"/>
                <w:szCs w:val="18"/>
              </w:rPr>
            </w:pPr>
            <w:r w:rsidRPr="007F5323">
              <w:rPr>
                <w:rFonts w:ascii="Arial" w:hAnsi="Arial" w:cs="Arial"/>
                <w:b/>
                <w:sz w:val="18"/>
                <w:szCs w:val="18"/>
              </w:rPr>
              <w:t>0,75 point</w:t>
            </w:r>
          </w:p>
        </w:tc>
      </w:tr>
      <w:tr w:rsidR="007F5323" w:rsidRPr="00FB4373" w14:paraId="629B2456" w14:textId="77777777" w:rsidTr="007E29B7">
        <w:trPr>
          <w:trHeight w:val="992"/>
        </w:trPr>
        <w:tc>
          <w:tcPr>
            <w:tcW w:w="1216" w:type="dxa"/>
            <w:tcBorders>
              <w:top w:val="single" w:sz="4" w:space="0" w:color="000000"/>
              <w:left w:val="single" w:sz="4" w:space="0" w:color="000000"/>
              <w:bottom w:val="single" w:sz="4" w:space="0" w:color="000000"/>
            </w:tcBorders>
            <w:shd w:val="clear" w:color="auto" w:fill="00B0F0"/>
            <w:vAlign w:val="center"/>
          </w:tcPr>
          <w:p w14:paraId="3989FA17" w14:textId="77777777" w:rsidR="007F5323" w:rsidRPr="00FB4373" w:rsidRDefault="007F5323" w:rsidP="007F5323">
            <w:pPr>
              <w:ind w:right="62"/>
              <w:jc w:val="center"/>
              <w:rPr>
                <w:rFonts w:ascii="Arial Black" w:hAnsi="Arial Black" w:cs="Arial"/>
                <w:b/>
                <w:sz w:val="18"/>
                <w:szCs w:val="18"/>
              </w:rPr>
            </w:pPr>
          </w:p>
        </w:tc>
        <w:tc>
          <w:tcPr>
            <w:tcW w:w="2098" w:type="dxa"/>
            <w:tcBorders>
              <w:top w:val="single" w:sz="4" w:space="0" w:color="000000"/>
              <w:left w:val="single" w:sz="4" w:space="0" w:color="000000"/>
              <w:bottom w:val="single" w:sz="4" w:space="0" w:color="000000"/>
            </w:tcBorders>
            <w:shd w:val="clear" w:color="auto" w:fill="auto"/>
            <w:vAlign w:val="center"/>
          </w:tcPr>
          <w:p w14:paraId="7D4C17D2" w14:textId="1346CCF6" w:rsidR="007F5323" w:rsidRPr="007F5323" w:rsidRDefault="007F5323" w:rsidP="007F5323">
            <w:pPr>
              <w:snapToGrid w:val="0"/>
              <w:rPr>
                <w:rFonts w:ascii="Arial" w:hAnsi="Arial" w:cs="Arial"/>
                <w:sz w:val="18"/>
                <w:szCs w:val="18"/>
              </w:rPr>
            </w:pPr>
            <w:r>
              <w:rPr>
                <w:rFonts w:ascii="Arial" w:hAnsi="Arial" w:cs="Arial"/>
                <w:sz w:val="18"/>
                <w:szCs w:val="18"/>
              </w:rPr>
              <w:t>Expliquer la démarche de manière organisée</w:t>
            </w:r>
          </w:p>
        </w:tc>
        <w:tc>
          <w:tcPr>
            <w:tcW w:w="2126" w:type="dxa"/>
            <w:tcBorders>
              <w:top w:val="single" w:sz="4" w:space="0" w:color="000000"/>
              <w:left w:val="single" w:sz="4" w:space="0" w:color="000000"/>
              <w:bottom w:val="single" w:sz="4" w:space="0" w:color="000000"/>
            </w:tcBorders>
            <w:shd w:val="clear" w:color="auto" w:fill="auto"/>
            <w:vAlign w:val="center"/>
          </w:tcPr>
          <w:p w14:paraId="0660B19D" w14:textId="28D6D560" w:rsidR="007F5323" w:rsidRDefault="007F5323" w:rsidP="007F5323">
            <w:pPr>
              <w:tabs>
                <w:tab w:val="left" w:pos="1879"/>
              </w:tabs>
              <w:snapToGrid w:val="0"/>
              <w:jc w:val="center"/>
              <w:rPr>
                <w:rFonts w:ascii="Arial" w:hAnsi="Arial" w:cs="Arial"/>
                <w:sz w:val="18"/>
                <w:szCs w:val="18"/>
              </w:rPr>
            </w:pPr>
            <w:r>
              <w:rPr>
                <w:rFonts w:ascii="Arial" w:hAnsi="Arial" w:cs="Arial"/>
                <w:sz w:val="18"/>
                <w:szCs w:val="18"/>
              </w:rPr>
              <w:t>Très bien organisé (numéros/titres) et expliqué</w:t>
            </w:r>
          </w:p>
          <w:p w14:paraId="54C49DCA" w14:textId="77777777" w:rsidR="007F5323" w:rsidRPr="007E29B7" w:rsidRDefault="007F5323" w:rsidP="007F5323">
            <w:pPr>
              <w:tabs>
                <w:tab w:val="left" w:pos="1879"/>
              </w:tabs>
              <w:snapToGrid w:val="0"/>
              <w:jc w:val="center"/>
              <w:rPr>
                <w:rFonts w:ascii="Arial" w:hAnsi="Arial" w:cs="Arial"/>
                <w:b/>
                <w:sz w:val="10"/>
                <w:szCs w:val="10"/>
              </w:rPr>
            </w:pPr>
          </w:p>
          <w:p w14:paraId="6B3AE0D4" w14:textId="42BFAB74" w:rsidR="007F5323" w:rsidRPr="007F5323" w:rsidRDefault="007F5323" w:rsidP="007F5323">
            <w:pPr>
              <w:snapToGrid w:val="0"/>
              <w:jc w:val="center"/>
              <w:rPr>
                <w:rFonts w:ascii="Arial" w:hAnsi="Arial" w:cs="Arial"/>
                <w:sz w:val="18"/>
                <w:szCs w:val="18"/>
              </w:rPr>
            </w:pPr>
            <w:r>
              <w:rPr>
                <w:rFonts w:ascii="Arial" w:hAnsi="Arial" w:cs="Arial"/>
                <w:b/>
                <w:sz w:val="18"/>
                <w:szCs w:val="18"/>
              </w:rPr>
              <w:t>1,5 points</w:t>
            </w:r>
          </w:p>
        </w:tc>
        <w:tc>
          <w:tcPr>
            <w:tcW w:w="1843" w:type="dxa"/>
            <w:tcBorders>
              <w:top w:val="single" w:sz="4" w:space="0" w:color="000000"/>
              <w:left w:val="single" w:sz="4" w:space="0" w:color="000000"/>
              <w:bottom w:val="single" w:sz="4" w:space="0" w:color="000000"/>
            </w:tcBorders>
            <w:shd w:val="clear" w:color="auto" w:fill="auto"/>
            <w:vAlign w:val="center"/>
          </w:tcPr>
          <w:p w14:paraId="3EB9AB4D" w14:textId="77777777" w:rsidR="007F5323" w:rsidRDefault="007F5323" w:rsidP="007F5323">
            <w:pPr>
              <w:snapToGrid w:val="0"/>
              <w:ind w:right="35"/>
              <w:jc w:val="center"/>
              <w:rPr>
                <w:rFonts w:ascii="Arial" w:hAnsi="Arial" w:cs="Arial"/>
                <w:sz w:val="18"/>
                <w:szCs w:val="18"/>
              </w:rPr>
            </w:pPr>
            <w:r>
              <w:rPr>
                <w:rFonts w:ascii="Arial" w:hAnsi="Arial" w:cs="Arial"/>
                <w:sz w:val="18"/>
                <w:szCs w:val="18"/>
              </w:rPr>
              <w:t>Quelques imprécisions</w:t>
            </w:r>
          </w:p>
          <w:p w14:paraId="3EB25425" w14:textId="3ADD548B" w:rsidR="007F5323" w:rsidRDefault="007F5323" w:rsidP="007F5323">
            <w:pPr>
              <w:tabs>
                <w:tab w:val="left" w:pos="1879"/>
              </w:tabs>
              <w:snapToGrid w:val="0"/>
              <w:jc w:val="center"/>
              <w:rPr>
                <w:rFonts w:ascii="Arial" w:hAnsi="Arial" w:cs="Arial"/>
                <w:b/>
                <w:sz w:val="18"/>
                <w:szCs w:val="18"/>
              </w:rPr>
            </w:pPr>
          </w:p>
          <w:p w14:paraId="58012A04" w14:textId="77777777" w:rsidR="007F5323" w:rsidRPr="007E29B7" w:rsidRDefault="007F5323" w:rsidP="007F5323">
            <w:pPr>
              <w:tabs>
                <w:tab w:val="left" w:pos="1879"/>
              </w:tabs>
              <w:snapToGrid w:val="0"/>
              <w:jc w:val="center"/>
              <w:rPr>
                <w:rFonts w:ascii="Arial" w:hAnsi="Arial" w:cs="Arial"/>
                <w:b/>
                <w:sz w:val="10"/>
                <w:szCs w:val="10"/>
              </w:rPr>
            </w:pPr>
          </w:p>
          <w:p w14:paraId="4CD00380" w14:textId="3FB5CD45" w:rsidR="007F5323" w:rsidRPr="007F5323" w:rsidRDefault="007F5323" w:rsidP="007F5323">
            <w:pPr>
              <w:snapToGrid w:val="0"/>
              <w:ind w:right="35"/>
              <w:jc w:val="center"/>
              <w:rPr>
                <w:rFonts w:ascii="Arial" w:hAnsi="Arial" w:cs="Arial"/>
                <w:sz w:val="18"/>
                <w:szCs w:val="18"/>
              </w:rPr>
            </w:pPr>
            <w:r>
              <w:rPr>
                <w:rFonts w:ascii="Arial" w:hAnsi="Arial" w:cs="Arial"/>
                <w:b/>
                <w:sz w:val="18"/>
                <w:szCs w:val="18"/>
              </w:rPr>
              <w:t>1,25 points</w:t>
            </w:r>
          </w:p>
        </w:tc>
        <w:tc>
          <w:tcPr>
            <w:tcW w:w="1560" w:type="dxa"/>
            <w:tcBorders>
              <w:top w:val="single" w:sz="4" w:space="0" w:color="000000"/>
              <w:left w:val="single" w:sz="4" w:space="0" w:color="000000"/>
              <w:bottom w:val="single" w:sz="4" w:space="0" w:color="000000"/>
            </w:tcBorders>
            <w:shd w:val="clear" w:color="auto" w:fill="auto"/>
            <w:vAlign w:val="center"/>
          </w:tcPr>
          <w:p w14:paraId="73ED6F54" w14:textId="77777777" w:rsidR="007F5323" w:rsidRDefault="007F5323" w:rsidP="007F5323">
            <w:pPr>
              <w:snapToGrid w:val="0"/>
              <w:ind w:right="35"/>
              <w:jc w:val="center"/>
              <w:rPr>
                <w:rFonts w:ascii="Arial" w:hAnsi="Arial" w:cs="Arial"/>
                <w:sz w:val="18"/>
                <w:szCs w:val="18"/>
              </w:rPr>
            </w:pPr>
            <w:r>
              <w:rPr>
                <w:rFonts w:ascii="Arial" w:hAnsi="Arial" w:cs="Arial"/>
                <w:sz w:val="18"/>
                <w:szCs w:val="18"/>
              </w:rPr>
              <w:t>Peu clair</w:t>
            </w:r>
          </w:p>
          <w:p w14:paraId="76D4D8DB" w14:textId="55C5DDFF" w:rsidR="007F5323" w:rsidRDefault="007F5323" w:rsidP="007F5323">
            <w:pPr>
              <w:snapToGrid w:val="0"/>
              <w:ind w:right="35"/>
              <w:jc w:val="center"/>
              <w:rPr>
                <w:rFonts w:ascii="Arial" w:hAnsi="Arial" w:cs="Arial"/>
                <w:b/>
                <w:sz w:val="18"/>
                <w:szCs w:val="18"/>
              </w:rPr>
            </w:pPr>
          </w:p>
          <w:p w14:paraId="22E258F4" w14:textId="77777777" w:rsidR="007F5323" w:rsidRDefault="007F5323" w:rsidP="007F5323">
            <w:pPr>
              <w:snapToGrid w:val="0"/>
              <w:ind w:right="35"/>
              <w:jc w:val="center"/>
              <w:rPr>
                <w:rFonts w:ascii="Arial" w:hAnsi="Arial" w:cs="Arial"/>
                <w:b/>
                <w:sz w:val="18"/>
                <w:szCs w:val="18"/>
              </w:rPr>
            </w:pPr>
          </w:p>
          <w:p w14:paraId="1A919EF4" w14:textId="77777777" w:rsidR="007F5323" w:rsidRPr="007E29B7" w:rsidRDefault="007F5323" w:rsidP="007F5323">
            <w:pPr>
              <w:tabs>
                <w:tab w:val="left" w:pos="1879"/>
              </w:tabs>
              <w:snapToGrid w:val="0"/>
              <w:jc w:val="center"/>
              <w:rPr>
                <w:rFonts w:ascii="Arial" w:hAnsi="Arial" w:cs="Arial"/>
                <w:b/>
                <w:sz w:val="10"/>
                <w:szCs w:val="10"/>
              </w:rPr>
            </w:pPr>
          </w:p>
          <w:p w14:paraId="63232149" w14:textId="5AF98DCA" w:rsidR="007F5323" w:rsidRPr="007F5323" w:rsidRDefault="007F5323" w:rsidP="007F5323">
            <w:pPr>
              <w:snapToGrid w:val="0"/>
              <w:ind w:right="35"/>
              <w:jc w:val="center"/>
              <w:rPr>
                <w:rFonts w:ascii="Arial" w:hAnsi="Arial" w:cs="Arial"/>
                <w:b/>
                <w:sz w:val="18"/>
                <w:szCs w:val="18"/>
              </w:rPr>
            </w:pPr>
            <w:r>
              <w:rPr>
                <w:rFonts w:ascii="Arial" w:hAnsi="Arial" w:cs="Arial"/>
                <w:b/>
                <w:sz w:val="18"/>
                <w:szCs w:val="18"/>
              </w:rPr>
              <w:t>0,75 point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046C3" w14:textId="32C16E7A" w:rsidR="007F5323" w:rsidRDefault="007F5323" w:rsidP="007F5323">
            <w:pPr>
              <w:snapToGrid w:val="0"/>
              <w:ind w:right="35"/>
              <w:jc w:val="center"/>
              <w:rPr>
                <w:rFonts w:ascii="Arial" w:hAnsi="Arial" w:cs="Arial"/>
                <w:sz w:val="18"/>
                <w:szCs w:val="18"/>
              </w:rPr>
            </w:pPr>
            <w:r>
              <w:rPr>
                <w:rFonts w:ascii="Arial" w:hAnsi="Arial" w:cs="Arial"/>
                <w:sz w:val="18"/>
                <w:szCs w:val="18"/>
              </w:rPr>
              <w:t>Pas d’explications</w:t>
            </w:r>
          </w:p>
          <w:p w14:paraId="41B80DF8" w14:textId="4CFCC027" w:rsidR="007F5323" w:rsidRDefault="007F5323" w:rsidP="007F5323">
            <w:pPr>
              <w:snapToGrid w:val="0"/>
              <w:ind w:right="35"/>
              <w:jc w:val="center"/>
              <w:rPr>
                <w:rFonts w:ascii="Arial" w:hAnsi="Arial" w:cs="Arial"/>
                <w:sz w:val="18"/>
                <w:szCs w:val="18"/>
              </w:rPr>
            </w:pPr>
          </w:p>
          <w:p w14:paraId="00B59F3F" w14:textId="77777777" w:rsidR="007F5323" w:rsidRPr="007E29B7" w:rsidRDefault="007F5323" w:rsidP="007F5323">
            <w:pPr>
              <w:tabs>
                <w:tab w:val="left" w:pos="1879"/>
              </w:tabs>
              <w:snapToGrid w:val="0"/>
              <w:jc w:val="center"/>
              <w:rPr>
                <w:rFonts w:ascii="Arial" w:hAnsi="Arial" w:cs="Arial"/>
                <w:b/>
                <w:sz w:val="10"/>
                <w:szCs w:val="10"/>
              </w:rPr>
            </w:pPr>
          </w:p>
          <w:p w14:paraId="55C0DAEA" w14:textId="65DCA208" w:rsidR="007F5323" w:rsidRPr="007F5323" w:rsidRDefault="007F5323" w:rsidP="007F5323">
            <w:pPr>
              <w:snapToGrid w:val="0"/>
              <w:jc w:val="center"/>
              <w:rPr>
                <w:rFonts w:ascii="Arial" w:hAnsi="Arial" w:cs="Arial"/>
                <w:sz w:val="18"/>
                <w:szCs w:val="18"/>
              </w:rPr>
            </w:pPr>
            <w:r>
              <w:rPr>
                <w:rFonts w:ascii="Arial" w:hAnsi="Arial" w:cs="Arial"/>
                <w:b/>
                <w:sz w:val="18"/>
                <w:szCs w:val="18"/>
              </w:rPr>
              <w:t>0,25 point</w:t>
            </w:r>
            <w:r w:rsidRPr="007F5323">
              <w:rPr>
                <w:rFonts w:ascii="Arial" w:hAnsi="Arial" w:cs="Arial"/>
                <w:sz w:val="18"/>
                <w:szCs w:val="18"/>
              </w:rPr>
              <w:t xml:space="preserve"> </w:t>
            </w:r>
          </w:p>
        </w:tc>
      </w:tr>
      <w:bookmarkEnd w:id="1"/>
    </w:tbl>
    <w:p w14:paraId="672F156E" w14:textId="77777777" w:rsidR="007A71A0" w:rsidRPr="007E29B7" w:rsidRDefault="007A71A0" w:rsidP="005D1FF8">
      <w:pPr>
        <w:pStyle w:val="Retraitcorpsdetexte21"/>
        <w:tabs>
          <w:tab w:val="left" w:pos="284"/>
        </w:tabs>
        <w:spacing w:line="240" w:lineRule="auto"/>
        <w:ind w:right="-1701" w:firstLine="0"/>
        <w:rPr>
          <w:rFonts w:ascii="Arial Black" w:hAnsi="Arial Black" w:cs="Arial"/>
          <w:b/>
          <w:color w:val="000000"/>
          <w:sz w:val="2"/>
          <w:szCs w:val="2"/>
        </w:rPr>
      </w:pPr>
    </w:p>
    <w:sectPr w:rsidR="007A71A0" w:rsidRPr="007E29B7" w:rsidSect="00555FD0">
      <w:pgSz w:w="11906" w:h="16838"/>
      <w:pgMar w:top="425" w:right="2835" w:bottom="79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sz w:val="16"/>
        <w:szCs w:val="16"/>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1004" w:hanging="360"/>
      </w:pPr>
      <w:rPr>
        <w:rFonts w:ascii="Arial" w:hAnsi="Arial" w:cs="Arial" w:hint="default"/>
        <w:sz w:val="18"/>
        <w:szCs w:val="18"/>
      </w:rPr>
    </w:lvl>
  </w:abstractNum>
  <w:abstractNum w:abstractNumId="3" w15:restartNumberingAfterBreak="0">
    <w:nsid w:val="00000004"/>
    <w:multiLevelType w:val="singleLevel"/>
    <w:tmpl w:val="00000004"/>
    <w:name w:val="WW8Num4"/>
    <w:lvl w:ilvl="0">
      <w:start w:val="3"/>
      <w:numFmt w:val="bullet"/>
      <w:lvlText w:val="-"/>
      <w:lvlJc w:val="left"/>
      <w:pPr>
        <w:tabs>
          <w:tab w:val="num" w:pos="0"/>
        </w:tabs>
        <w:ind w:left="720" w:hanging="360"/>
      </w:pPr>
      <w:rPr>
        <w:rFonts w:ascii="Arial" w:hAnsi="Arial" w:cs="Arial" w:hint="default"/>
        <w:color w:val="333333"/>
        <w:sz w:val="16"/>
        <w:szCs w:val="16"/>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927" w:hanging="360"/>
      </w:pPr>
      <w:rPr>
        <w:rFonts w:ascii="Arial" w:hAnsi="Arial" w:cs="Arial" w:hint="default"/>
        <w:b w:val="0"/>
        <w:sz w:val="18"/>
        <w:szCs w:val="18"/>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0"/>
        </w:tabs>
        <w:ind w:left="644" w:hanging="360"/>
      </w:pPr>
      <w:rPr>
        <w:rFonts w:ascii="Arial" w:hAnsi="Arial" w:cs="Arial" w:hint="default"/>
        <w:sz w:val="18"/>
        <w:szCs w:val="18"/>
      </w:rPr>
    </w:lvl>
  </w:abstractNum>
  <w:abstractNum w:abstractNumId="6" w15:restartNumberingAfterBreak="0">
    <w:nsid w:val="00000007"/>
    <w:multiLevelType w:val="singleLevel"/>
    <w:tmpl w:val="00000002"/>
    <w:lvl w:ilvl="0">
      <w:start w:val="1"/>
      <w:numFmt w:val="bullet"/>
      <w:lvlText w:val=""/>
      <w:lvlJc w:val="left"/>
      <w:pPr>
        <w:ind w:left="720" w:hanging="360"/>
      </w:pPr>
      <w:rPr>
        <w:rFonts w:ascii="Symbol" w:hAnsi="Symbol" w:cs="Symbol" w:hint="default"/>
        <w:b w:val="0"/>
        <w:lang w:val="fr-FR"/>
      </w:rPr>
    </w:lvl>
  </w:abstractNum>
  <w:abstractNum w:abstractNumId="7" w15:restartNumberingAfterBreak="0">
    <w:nsid w:val="06E360EA"/>
    <w:multiLevelType w:val="hybridMultilevel"/>
    <w:tmpl w:val="9E3ABABC"/>
    <w:lvl w:ilvl="0" w:tplc="6A06D3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9401CE"/>
    <w:multiLevelType w:val="hybridMultilevel"/>
    <w:tmpl w:val="4BC2E80E"/>
    <w:lvl w:ilvl="0" w:tplc="52F4F3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1A35835"/>
    <w:multiLevelType w:val="hybridMultilevel"/>
    <w:tmpl w:val="8C5AB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135249"/>
    <w:multiLevelType w:val="hybridMultilevel"/>
    <w:tmpl w:val="115EA3D2"/>
    <w:lvl w:ilvl="0" w:tplc="75281C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8C4396"/>
    <w:multiLevelType w:val="hybridMultilevel"/>
    <w:tmpl w:val="3FE464EE"/>
    <w:lvl w:ilvl="0" w:tplc="6A06D3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3B172D2"/>
    <w:multiLevelType w:val="hybridMultilevel"/>
    <w:tmpl w:val="A28C7D28"/>
    <w:lvl w:ilvl="0" w:tplc="45645DCA">
      <w:start w:val="3"/>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2ADD1A47"/>
    <w:multiLevelType w:val="hybridMultilevel"/>
    <w:tmpl w:val="B5946F64"/>
    <w:lvl w:ilvl="0" w:tplc="245E6D68">
      <w:start w:val="1"/>
      <w:numFmt w:val="bullet"/>
      <w:lvlText w:val="-"/>
      <w:lvlJc w:val="left"/>
      <w:pPr>
        <w:ind w:left="720" w:hanging="360"/>
      </w:pPr>
      <w:rPr>
        <w:rFonts w:ascii="Arial" w:eastAsia="Andale Sans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DA5455"/>
    <w:multiLevelType w:val="hybridMultilevel"/>
    <w:tmpl w:val="48F66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106494"/>
    <w:multiLevelType w:val="hybridMultilevel"/>
    <w:tmpl w:val="A43C2B32"/>
    <w:lvl w:ilvl="0" w:tplc="00000002">
      <w:start w:val="1"/>
      <w:numFmt w:val="bullet"/>
      <w:lvlText w:val=""/>
      <w:lvlJc w:val="left"/>
      <w:pPr>
        <w:ind w:left="720" w:hanging="360"/>
      </w:pPr>
      <w:rPr>
        <w:rFonts w:ascii="Symbol" w:hAnsi="Symbol" w:cs="Symbol"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7C1D9A"/>
    <w:multiLevelType w:val="hybridMultilevel"/>
    <w:tmpl w:val="41B638E8"/>
    <w:lvl w:ilvl="0" w:tplc="5E1AA23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38F416C9"/>
    <w:multiLevelType w:val="hybridMultilevel"/>
    <w:tmpl w:val="D23CF940"/>
    <w:lvl w:ilvl="0" w:tplc="67127D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6E3E0C"/>
    <w:multiLevelType w:val="hybridMultilevel"/>
    <w:tmpl w:val="250806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F95810"/>
    <w:multiLevelType w:val="hybridMultilevel"/>
    <w:tmpl w:val="2A36A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07BBA"/>
    <w:multiLevelType w:val="hybridMultilevel"/>
    <w:tmpl w:val="808E2B70"/>
    <w:lvl w:ilvl="0" w:tplc="6A06D34C">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21" w15:restartNumberingAfterBreak="0">
    <w:nsid w:val="43C10DC2"/>
    <w:multiLevelType w:val="hybridMultilevel"/>
    <w:tmpl w:val="E35E29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895697"/>
    <w:multiLevelType w:val="hybridMultilevel"/>
    <w:tmpl w:val="A0A46050"/>
    <w:lvl w:ilvl="0" w:tplc="362A5D3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15:restartNumberingAfterBreak="0">
    <w:nsid w:val="47DD2E8E"/>
    <w:multiLevelType w:val="hybridMultilevel"/>
    <w:tmpl w:val="960E1CD8"/>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4A184146"/>
    <w:multiLevelType w:val="hybridMultilevel"/>
    <w:tmpl w:val="D7B4D434"/>
    <w:lvl w:ilvl="0" w:tplc="F5045B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BD14A6E"/>
    <w:multiLevelType w:val="hybridMultilevel"/>
    <w:tmpl w:val="ACE41282"/>
    <w:lvl w:ilvl="0" w:tplc="FC62E550">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A85965"/>
    <w:multiLevelType w:val="hybridMultilevel"/>
    <w:tmpl w:val="9CF840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525180"/>
    <w:multiLevelType w:val="hybridMultilevel"/>
    <w:tmpl w:val="210E8E7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4625C39"/>
    <w:multiLevelType w:val="hybridMultilevel"/>
    <w:tmpl w:val="B4DA802A"/>
    <w:lvl w:ilvl="0" w:tplc="72EE6D5A">
      <w:start w:val="1"/>
      <w:numFmt w:val="bullet"/>
      <w:lvlText w:val="-"/>
      <w:lvlJc w:val="left"/>
      <w:pPr>
        <w:ind w:left="720" w:hanging="360"/>
      </w:pPr>
      <w:rPr>
        <w:rFonts w:ascii="Arial" w:eastAsia="Andale Sans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816980"/>
    <w:multiLevelType w:val="hybridMultilevel"/>
    <w:tmpl w:val="21263648"/>
    <w:lvl w:ilvl="0" w:tplc="6A06D3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15"/>
  </w:num>
  <w:num w:numId="4">
    <w:abstractNumId w:val="20"/>
  </w:num>
  <w:num w:numId="5">
    <w:abstractNumId w:val="10"/>
  </w:num>
  <w:num w:numId="6">
    <w:abstractNumId w:val="16"/>
  </w:num>
  <w:num w:numId="7">
    <w:abstractNumId w:val="0"/>
  </w:num>
  <w:num w:numId="8">
    <w:abstractNumId w:val="1"/>
  </w:num>
  <w:num w:numId="9">
    <w:abstractNumId w:val="2"/>
  </w:num>
  <w:num w:numId="10">
    <w:abstractNumId w:val="3"/>
  </w:num>
  <w:num w:numId="11">
    <w:abstractNumId w:val="4"/>
  </w:num>
  <w:num w:numId="12">
    <w:abstractNumId w:val="5"/>
  </w:num>
  <w:num w:numId="13">
    <w:abstractNumId w:val="12"/>
  </w:num>
  <w:num w:numId="14">
    <w:abstractNumId w:val="13"/>
  </w:num>
  <w:num w:numId="15">
    <w:abstractNumId w:val="28"/>
  </w:num>
  <w:num w:numId="16">
    <w:abstractNumId w:val="9"/>
  </w:num>
  <w:num w:numId="17">
    <w:abstractNumId w:val="14"/>
  </w:num>
  <w:num w:numId="18">
    <w:abstractNumId w:val="18"/>
  </w:num>
  <w:num w:numId="19">
    <w:abstractNumId w:val="19"/>
  </w:num>
  <w:num w:numId="20">
    <w:abstractNumId w:val="24"/>
  </w:num>
  <w:num w:numId="21">
    <w:abstractNumId w:val="21"/>
  </w:num>
  <w:num w:numId="22">
    <w:abstractNumId w:val="8"/>
  </w:num>
  <w:num w:numId="23">
    <w:abstractNumId w:val="17"/>
  </w:num>
  <w:num w:numId="24">
    <w:abstractNumId w:val="22"/>
  </w:num>
  <w:num w:numId="25">
    <w:abstractNumId w:val="7"/>
  </w:num>
  <w:num w:numId="26">
    <w:abstractNumId w:val="29"/>
  </w:num>
  <w:num w:numId="27">
    <w:abstractNumId w:val="23"/>
  </w:num>
  <w:num w:numId="28">
    <w:abstractNumId w:val="25"/>
  </w:num>
  <w:num w:numId="29">
    <w:abstractNumId w:val="2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EE4"/>
    <w:rsid w:val="00072104"/>
    <w:rsid w:val="000C3D27"/>
    <w:rsid w:val="001435F7"/>
    <w:rsid w:val="002C5A0A"/>
    <w:rsid w:val="00370566"/>
    <w:rsid w:val="004103DE"/>
    <w:rsid w:val="00423FA1"/>
    <w:rsid w:val="00460854"/>
    <w:rsid w:val="00466116"/>
    <w:rsid w:val="004A5A24"/>
    <w:rsid w:val="004B74FA"/>
    <w:rsid w:val="004C78D6"/>
    <w:rsid w:val="00506090"/>
    <w:rsid w:val="00523498"/>
    <w:rsid w:val="00555FD0"/>
    <w:rsid w:val="00590DAA"/>
    <w:rsid w:val="005D1FF8"/>
    <w:rsid w:val="006248CE"/>
    <w:rsid w:val="006248FF"/>
    <w:rsid w:val="0063071F"/>
    <w:rsid w:val="00637E53"/>
    <w:rsid w:val="00687CB2"/>
    <w:rsid w:val="006D58E3"/>
    <w:rsid w:val="006F5FB6"/>
    <w:rsid w:val="007A71A0"/>
    <w:rsid w:val="007E29B7"/>
    <w:rsid w:val="007F5323"/>
    <w:rsid w:val="00832424"/>
    <w:rsid w:val="008451C6"/>
    <w:rsid w:val="0088191D"/>
    <w:rsid w:val="00887FBC"/>
    <w:rsid w:val="00957D60"/>
    <w:rsid w:val="009C2D69"/>
    <w:rsid w:val="00A01157"/>
    <w:rsid w:val="00A2691C"/>
    <w:rsid w:val="00AB18A1"/>
    <w:rsid w:val="00AD14F2"/>
    <w:rsid w:val="00B25C71"/>
    <w:rsid w:val="00B44FC4"/>
    <w:rsid w:val="00B83407"/>
    <w:rsid w:val="00B87EE4"/>
    <w:rsid w:val="00BD4E74"/>
    <w:rsid w:val="00C20C84"/>
    <w:rsid w:val="00C451EC"/>
    <w:rsid w:val="00CE17D8"/>
    <w:rsid w:val="00D70D7B"/>
    <w:rsid w:val="00DC2DFD"/>
    <w:rsid w:val="00DD2D98"/>
    <w:rsid w:val="00DE6808"/>
    <w:rsid w:val="00E01E47"/>
    <w:rsid w:val="00E358D7"/>
    <w:rsid w:val="00E66008"/>
    <w:rsid w:val="00ED2D66"/>
    <w:rsid w:val="00EF3679"/>
    <w:rsid w:val="00F068E7"/>
    <w:rsid w:val="00F24449"/>
    <w:rsid w:val="00FC58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633CD"/>
  <w15:chartTrackingRefBased/>
  <w15:docId w15:val="{BDB6C35A-446B-4162-8BF6-20042A84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EE4"/>
    <w:rPr>
      <w:rFonts w:ascii="Times New Roman" w:eastAsia="Times New Roman" w:hAnsi="Times New Roman"/>
    </w:rPr>
  </w:style>
  <w:style w:type="paragraph" w:styleId="Titre4">
    <w:name w:val="heading 4"/>
    <w:basedOn w:val="Normal"/>
    <w:next w:val="Normal"/>
    <w:link w:val="Titre4Car"/>
    <w:qFormat/>
    <w:rsid w:val="000C3D27"/>
    <w:pPr>
      <w:keepNext/>
      <w:tabs>
        <w:tab w:val="num" w:pos="0"/>
      </w:tabs>
      <w:suppressAutoHyphens/>
      <w:ind w:firstLine="567"/>
      <w:jc w:val="both"/>
      <w:outlineLvl w:val="3"/>
    </w:pPr>
    <w:rPr>
      <w:b/>
      <w:bCs/>
      <w:sz w:val="18"/>
      <w:szCs w:val="18"/>
      <w:u w:val="single"/>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B87EE4"/>
    <w:pPr>
      <w:spacing w:line="360" w:lineRule="auto"/>
      <w:jc w:val="both"/>
    </w:pPr>
  </w:style>
  <w:style w:type="character" w:customStyle="1" w:styleId="CorpsdetexteCar">
    <w:name w:val="Corps de texte Car"/>
    <w:link w:val="Corpsdetexte"/>
    <w:rsid w:val="00B87EE4"/>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AB18A1"/>
    <w:rPr>
      <w:rFonts w:ascii="Segoe UI" w:hAnsi="Segoe UI" w:cs="Segoe UI"/>
      <w:sz w:val="18"/>
      <w:szCs w:val="18"/>
    </w:rPr>
  </w:style>
  <w:style w:type="character" w:customStyle="1" w:styleId="TextedebullesCar">
    <w:name w:val="Texte de bulles Car"/>
    <w:link w:val="Textedebulles"/>
    <w:uiPriority w:val="99"/>
    <w:semiHidden/>
    <w:rsid w:val="00AB18A1"/>
    <w:rPr>
      <w:rFonts w:ascii="Segoe UI" w:eastAsia="Times New Roman" w:hAnsi="Segoe UI" w:cs="Segoe UI"/>
      <w:sz w:val="18"/>
      <w:szCs w:val="18"/>
    </w:rPr>
  </w:style>
  <w:style w:type="paragraph" w:styleId="Paragraphedeliste">
    <w:name w:val="List Paragraph"/>
    <w:basedOn w:val="Normal"/>
    <w:uiPriority w:val="34"/>
    <w:qFormat/>
    <w:rsid w:val="00DE6808"/>
    <w:pPr>
      <w:ind w:left="720"/>
      <w:contextualSpacing/>
    </w:pPr>
  </w:style>
  <w:style w:type="character" w:customStyle="1" w:styleId="Titre4Car">
    <w:name w:val="Titre 4 Car"/>
    <w:basedOn w:val="Policepardfaut"/>
    <w:link w:val="Titre4"/>
    <w:rsid w:val="000C3D27"/>
    <w:rPr>
      <w:rFonts w:ascii="Times New Roman" w:eastAsia="Times New Roman" w:hAnsi="Times New Roman"/>
      <w:b/>
      <w:bCs/>
      <w:sz w:val="18"/>
      <w:szCs w:val="18"/>
      <w:u w:val="single"/>
      <w:lang w:eastAsia="zh-CN"/>
    </w:rPr>
  </w:style>
  <w:style w:type="table" w:styleId="Grilledutableau">
    <w:name w:val="Table Grid"/>
    <w:basedOn w:val="TableauNormal"/>
    <w:uiPriority w:val="39"/>
    <w:rsid w:val="000C3D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traitcorpsdetexte21">
    <w:name w:val="Retrait corps de texte 21"/>
    <w:basedOn w:val="Normal"/>
    <w:rsid w:val="000C3D27"/>
    <w:pPr>
      <w:spacing w:line="360" w:lineRule="auto"/>
      <w:ind w:firstLine="284"/>
      <w:jc w:val="both"/>
    </w:pPr>
    <w:rPr>
      <w:color w:val="0000FF"/>
      <w:kern w:val="1"/>
      <w:lang w:eastAsia="zh-CN"/>
    </w:rPr>
  </w:style>
  <w:style w:type="paragraph" w:styleId="NormalWeb">
    <w:name w:val="Normal (Web)"/>
    <w:basedOn w:val="Normal"/>
    <w:uiPriority w:val="99"/>
    <w:semiHidden/>
    <w:unhideWhenUsed/>
    <w:rsid w:val="004B74FA"/>
    <w:pPr>
      <w:spacing w:before="100" w:beforeAutospacing="1" w:after="100" w:afterAutospacing="1"/>
    </w:pPr>
    <w:rPr>
      <w:sz w:val="24"/>
      <w:szCs w:val="24"/>
    </w:rPr>
  </w:style>
  <w:style w:type="character" w:styleId="Lienhypertexte">
    <w:name w:val="Hyperlink"/>
    <w:basedOn w:val="Policepardfaut"/>
    <w:uiPriority w:val="99"/>
    <w:unhideWhenUsed/>
    <w:rsid w:val="008451C6"/>
    <w:rPr>
      <w:color w:val="0563C1" w:themeColor="hyperlink"/>
      <w:u w:val="single"/>
    </w:rPr>
  </w:style>
  <w:style w:type="character" w:styleId="Mentionnonrsolue">
    <w:name w:val="Unresolved Mention"/>
    <w:basedOn w:val="Policepardfaut"/>
    <w:uiPriority w:val="99"/>
    <w:semiHidden/>
    <w:unhideWhenUsed/>
    <w:rsid w:val="00845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211388">
      <w:bodyDiv w:val="1"/>
      <w:marLeft w:val="0"/>
      <w:marRight w:val="0"/>
      <w:marTop w:val="0"/>
      <w:marBottom w:val="0"/>
      <w:divBdr>
        <w:top w:val="none" w:sz="0" w:space="0" w:color="auto"/>
        <w:left w:val="none" w:sz="0" w:space="0" w:color="auto"/>
        <w:bottom w:val="none" w:sz="0" w:space="0" w:color="auto"/>
        <w:right w:val="none" w:sz="0" w:space="0" w:color="auto"/>
      </w:divBdr>
    </w:div>
    <w:div w:id="127953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hyperlink" Target="https://view.genial.ly/5ea6b5a22bbd100db04c22e1/presentation-combustion-et-proportionnalite-tache-complexe-pas-a-pas" TargetMode="Externa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google.fr/url?sa=i&amp;rct=j&amp;q=&amp;esrc=s&amp;source=images&amp;cd=&amp;ved=0ahUKEwjI-L6phsfTAhVDExoKHRhxAXUQjRwIBw&amp;url=https://www.excelgym-zodiak.com/&amp;psig=AFQjCNFWbRl_ikzxOuqKo8WUFAHB5AaErA&amp;ust=1493465396756006&amp;cad=rjt" TargetMode="External"/><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61845752887445"/>
          <c:y val="0.12544670113660686"/>
          <c:w val="0.34631187495005755"/>
          <c:h val="0.6346573845651268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03-4783-A9C1-8C3986B5D5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03-4783-A9C1-8C3986B5D5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03-4783-A9C1-8C3986B5D539}"/>
              </c:ext>
            </c:extLst>
          </c:dPt>
          <c:dLbls>
            <c:dLbl>
              <c:idx val="0"/>
              <c:layout>
                <c:manualLayout>
                  <c:x val="-0.19941357919533337"/>
                  <c:y val="-0.2271270778652668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D03-4783-A9C1-8C3986B5D539}"/>
                </c:ext>
              </c:extLst>
            </c:dLbl>
            <c:dLbl>
              <c:idx val="1"/>
              <c:layout>
                <c:manualLayout>
                  <c:x val="0.12464597662997043"/>
                  <c:y val="0.2043806112218805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D03-4783-A9C1-8C3986B5D539}"/>
                </c:ext>
              </c:extLst>
            </c:dLbl>
            <c:dLbl>
              <c:idx val="2"/>
              <c:layout>
                <c:manualLayout>
                  <c:x val="-8.9976457860800191E-3"/>
                  <c:y val="1.430615164520743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D03-4783-A9C1-8C3986B5D5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'Compte commun'!$J$1958:$J$1960</c:f>
              <c:strCache>
                <c:ptCount val="3"/>
                <c:pt idx="0">
                  <c:v>diazote</c:v>
                </c:pt>
                <c:pt idx="1">
                  <c:v>dioxygène</c:v>
                </c:pt>
                <c:pt idx="2">
                  <c:v>autres gaz</c:v>
                </c:pt>
              </c:strCache>
            </c:strRef>
          </c:cat>
          <c:val>
            <c:numRef>
              <c:f>'Compte commun'!$K$1958:$K$1960</c:f>
              <c:numCache>
                <c:formatCode>0%</c:formatCode>
                <c:ptCount val="3"/>
                <c:pt idx="0">
                  <c:v>0.78</c:v>
                </c:pt>
                <c:pt idx="1">
                  <c:v>0.21</c:v>
                </c:pt>
                <c:pt idx="2">
                  <c:v>0.01</c:v>
                </c:pt>
              </c:numCache>
            </c:numRef>
          </c:val>
          <c:extLst>
            <c:ext xmlns:c16="http://schemas.microsoft.com/office/drawing/2014/chart" uri="{C3380CC4-5D6E-409C-BE32-E72D297353CC}">
              <c16:uniqueId val="{00000006-7D03-4783-A9C1-8C3986B5D53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E8-4715-BBEA-604547EF08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E8-4715-BBEA-604547EF08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E8-4715-BBEA-604547EF08AE}"/>
              </c:ext>
            </c:extLst>
          </c:dPt>
          <c:dLbls>
            <c:dLbl>
              <c:idx val="0"/>
              <c:layout>
                <c:manualLayout>
                  <c:x val="-0.19941357919533337"/>
                  <c:y val="-0.2271270778652668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3E8-4715-BBEA-604547EF08AE}"/>
                </c:ext>
              </c:extLst>
            </c:dLbl>
            <c:dLbl>
              <c:idx val="1"/>
              <c:layout>
                <c:manualLayout>
                  <c:x val="0.12464597662997043"/>
                  <c:y val="0.2043806112218805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3E8-4715-BBEA-604547EF08AE}"/>
                </c:ext>
              </c:extLst>
            </c:dLbl>
            <c:dLbl>
              <c:idx val="2"/>
              <c:layout>
                <c:manualLayout>
                  <c:x val="-8.9976457860800191E-3"/>
                  <c:y val="1.430615164520743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3E8-4715-BBEA-604547EF08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'Compte commun'!$J$1958:$J$1960</c:f>
              <c:strCache>
                <c:ptCount val="3"/>
                <c:pt idx="0">
                  <c:v>diazote</c:v>
                </c:pt>
                <c:pt idx="1">
                  <c:v>dioxygène</c:v>
                </c:pt>
                <c:pt idx="2">
                  <c:v>autres gaz</c:v>
                </c:pt>
              </c:strCache>
            </c:strRef>
          </c:cat>
          <c:val>
            <c:numRef>
              <c:f>'Compte commun'!$K$1958:$K$1960</c:f>
              <c:numCache>
                <c:formatCode>0%</c:formatCode>
                <c:ptCount val="3"/>
                <c:pt idx="0">
                  <c:v>0.78</c:v>
                </c:pt>
                <c:pt idx="1">
                  <c:v>0.21</c:v>
                </c:pt>
                <c:pt idx="2">
                  <c:v>0.01</c:v>
                </c:pt>
              </c:numCache>
            </c:numRef>
          </c:val>
          <c:extLst>
            <c:ext xmlns:c16="http://schemas.microsoft.com/office/drawing/2014/chart" uri="{C3380CC4-5D6E-409C-BE32-E72D297353CC}">
              <c16:uniqueId val="{00000006-43E8-4715-BBEA-604547EF08A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AA-4CE4-9665-AC224AF11E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AA-4CE4-9665-AC224AF11E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AA-4CE4-9665-AC224AF11EB0}"/>
              </c:ext>
            </c:extLst>
          </c:dPt>
          <c:dLbls>
            <c:dLbl>
              <c:idx val="0"/>
              <c:layout>
                <c:manualLayout>
                  <c:x val="-0.19941357919533337"/>
                  <c:y val="-0.2271270778652668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3AA-4CE4-9665-AC224AF11EB0}"/>
                </c:ext>
              </c:extLst>
            </c:dLbl>
            <c:dLbl>
              <c:idx val="1"/>
              <c:layout>
                <c:manualLayout>
                  <c:x val="0.12464597662997043"/>
                  <c:y val="0.2043806112218805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3AA-4CE4-9665-AC224AF11EB0}"/>
                </c:ext>
              </c:extLst>
            </c:dLbl>
            <c:dLbl>
              <c:idx val="2"/>
              <c:layout>
                <c:manualLayout>
                  <c:x val="-8.9976457860800191E-3"/>
                  <c:y val="1.430615164520743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3AA-4CE4-9665-AC224AF11E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'Compte commun'!$J$1958:$J$1960</c:f>
              <c:strCache>
                <c:ptCount val="3"/>
                <c:pt idx="0">
                  <c:v>diazote</c:v>
                </c:pt>
                <c:pt idx="1">
                  <c:v>dioxygène</c:v>
                </c:pt>
                <c:pt idx="2">
                  <c:v>autres gaz</c:v>
                </c:pt>
              </c:strCache>
            </c:strRef>
          </c:cat>
          <c:val>
            <c:numRef>
              <c:f>'Compte commun'!$K$1958:$K$1960</c:f>
              <c:numCache>
                <c:formatCode>0%</c:formatCode>
                <c:ptCount val="3"/>
                <c:pt idx="0">
                  <c:v>0.78</c:v>
                </c:pt>
                <c:pt idx="1">
                  <c:v>0.21</c:v>
                </c:pt>
                <c:pt idx="2">
                  <c:v>0.01</c:v>
                </c:pt>
              </c:numCache>
            </c:numRef>
          </c:val>
          <c:extLst>
            <c:ext xmlns:c16="http://schemas.microsoft.com/office/drawing/2014/chart" uri="{C3380CC4-5D6E-409C-BE32-E72D297353CC}">
              <c16:uniqueId val="{00000006-63AA-4CE4-9665-AC224AF11EB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61845752887445"/>
          <c:y val="0.12544670113660686"/>
          <c:w val="0.34631187495005755"/>
          <c:h val="0.6346573845651268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C-4B58-B93A-D65C477F56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C-4B58-B93A-D65C477F56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FC-4B58-B93A-D65C477F568F}"/>
              </c:ext>
            </c:extLst>
          </c:dPt>
          <c:dLbls>
            <c:dLbl>
              <c:idx val="0"/>
              <c:layout>
                <c:manualLayout>
                  <c:x val="-0.19941357919533337"/>
                  <c:y val="-0.2271270778652668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AFC-4B58-B93A-D65C477F568F}"/>
                </c:ext>
              </c:extLst>
            </c:dLbl>
            <c:dLbl>
              <c:idx val="1"/>
              <c:layout>
                <c:manualLayout>
                  <c:x val="0.12464597662997043"/>
                  <c:y val="0.2043806112218805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AFC-4B58-B93A-D65C477F568F}"/>
                </c:ext>
              </c:extLst>
            </c:dLbl>
            <c:dLbl>
              <c:idx val="2"/>
              <c:layout>
                <c:manualLayout>
                  <c:x val="-8.9976457860800191E-3"/>
                  <c:y val="1.430615164520743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AFC-4B58-B93A-D65C477F56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'Compte commun'!$J$1958:$J$1960</c:f>
              <c:strCache>
                <c:ptCount val="3"/>
                <c:pt idx="0">
                  <c:v>diazote</c:v>
                </c:pt>
                <c:pt idx="1">
                  <c:v>dioxygène</c:v>
                </c:pt>
                <c:pt idx="2">
                  <c:v>autres gaz</c:v>
                </c:pt>
              </c:strCache>
            </c:strRef>
          </c:cat>
          <c:val>
            <c:numRef>
              <c:f>'Compte commun'!$K$1958:$K$1960</c:f>
              <c:numCache>
                <c:formatCode>0%</c:formatCode>
                <c:ptCount val="3"/>
                <c:pt idx="0">
                  <c:v>0.78</c:v>
                </c:pt>
                <c:pt idx="1">
                  <c:v>0.21</c:v>
                </c:pt>
                <c:pt idx="2">
                  <c:v>0.01</c:v>
                </c:pt>
              </c:numCache>
            </c:numRef>
          </c:val>
          <c:extLst>
            <c:ext xmlns:c16="http://schemas.microsoft.com/office/drawing/2014/chart" uri="{C3380CC4-5D6E-409C-BE32-E72D297353CC}">
              <c16:uniqueId val="{00000006-EAFC-4B58-B93A-D65C477F568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9B-4D6C-8366-FD3D28B46D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9B-4D6C-8366-FD3D28B46D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9B-4D6C-8366-FD3D28B46D28}"/>
              </c:ext>
            </c:extLst>
          </c:dPt>
          <c:dLbls>
            <c:dLbl>
              <c:idx val="0"/>
              <c:layout>
                <c:manualLayout>
                  <c:x val="-0.19941357919533337"/>
                  <c:y val="-0.2271270778652668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D9B-4D6C-8366-FD3D28B46D28}"/>
                </c:ext>
              </c:extLst>
            </c:dLbl>
            <c:dLbl>
              <c:idx val="1"/>
              <c:layout>
                <c:manualLayout>
                  <c:x val="0.12464597662997043"/>
                  <c:y val="0.2043806112218805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D9B-4D6C-8366-FD3D28B46D28}"/>
                </c:ext>
              </c:extLst>
            </c:dLbl>
            <c:dLbl>
              <c:idx val="2"/>
              <c:layout>
                <c:manualLayout>
                  <c:x val="-8.9976457860800191E-3"/>
                  <c:y val="1.430615164520743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D9B-4D6C-8366-FD3D28B46D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'Compte commun'!$J$1958:$J$1960</c:f>
              <c:strCache>
                <c:ptCount val="3"/>
                <c:pt idx="0">
                  <c:v>diazote</c:v>
                </c:pt>
                <c:pt idx="1">
                  <c:v>dioxygène</c:v>
                </c:pt>
                <c:pt idx="2">
                  <c:v>autres gaz</c:v>
                </c:pt>
              </c:strCache>
            </c:strRef>
          </c:cat>
          <c:val>
            <c:numRef>
              <c:f>'Compte commun'!$K$1958:$K$1960</c:f>
              <c:numCache>
                <c:formatCode>0%</c:formatCode>
                <c:ptCount val="3"/>
                <c:pt idx="0">
                  <c:v>0.78</c:v>
                </c:pt>
                <c:pt idx="1">
                  <c:v>0.21</c:v>
                </c:pt>
                <c:pt idx="2">
                  <c:v>0.01</c:v>
                </c:pt>
              </c:numCache>
            </c:numRef>
          </c:val>
          <c:extLst>
            <c:ext xmlns:c16="http://schemas.microsoft.com/office/drawing/2014/chart" uri="{C3380CC4-5D6E-409C-BE32-E72D297353CC}">
              <c16:uniqueId val="{00000006-3D9B-4D6C-8366-FD3D28B46D2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BC-40E9-B618-8A445CAD3F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BC-40E9-B618-8A445CAD3F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BC-40E9-B618-8A445CAD3F87}"/>
              </c:ext>
            </c:extLst>
          </c:dPt>
          <c:dLbls>
            <c:dLbl>
              <c:idx val="0"/>
              <c:layout>
                <c:manualLayout>
                  <c:x val="-0.19941357919533337"/>
                  <c:y val="-0.2271270778652668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CBC-40E9-B618-8A445CAD3F87}"/>
                </c:ext>
              </c:extLst>
            </c:dLbl>
            <c:dLbl>
              <c:idx val="1"/>
              <c:layout>
                <c:manualLayout>
                  <c:x val="0.12464597662997043"/>
                  <c:y val="0.2043806112218805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CBC-40E9-B618-8A445CAD3F87}"/>
                </c:ext>
              </c:extLst>
            </c:dLbl>
            <c:dLbl>
              <c:idx val="2"/>
              <c:layout>
                <c:manualLayout>
                  <c:x val="-8.9976457860800191E-3"/>
                  <c:y val="1.430615164520743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CBC-40E9-B618-8A445CAD3F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'Compte commun'!$J$1958:$J$1960</c:f>
              <c:strCache>
                <c:ptCount val="3"/>
                <c:pt idx="0">
                  <c:v>diazote</c:v>
                </c:pt>
                <c:pt idx="1">
                  <c:v>dioxygène</c:v>
                </c:pt>
                <c:pt idx="2">
                  <c:v>autres gaz</c:v>
                </c:pt>
              </c:strCache>
            </c:strRef>
          </c:cat>
          <c:val>
            <c:numRef>
              <c:f>'Compte commun'!$K$1958:$K$1960</c:f>
              <c:numCache>
                <c:formatCode>0%</c:formatCode>
                <c:ptCount val="3"/>
                <c:pt idx="0">
                  <c:v>0.78</c:v>
                </c:pt>
                <c:pt idx="1">
                  <c:v>0.21</c:v>
                </c:pt>
                <c:pt idx="2">
                  <c:v>0.01</c:v>
                </c:pt>
              </c:numCache>
            </c:numRef>
          </c:val>
          <c:extLst>
            <c:ext xmlns:c16="http://schemas.microsoft.com/office/drawing/2014/chart" uri="{C3380CC4-5D6E-409C-BE32-E72D297353CC}">
              <c16:uniqueId val="{00000006-9CBC-40E9-B618-8A445CAD3F8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D6A90-6129-486D-ACC2-86F291E6A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1152</Words>
  <Characters>6341</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Boulanger</dc:creator>
  <cp:keywords/>
  <dc:description/>
  <cp:lastModifiedBy>SOPHIE</cp:lastModifiedBy>
  <cp:revision>3</cp:revision>
  <cp:lastPrinted>2020-04-27T15:26:00Z</cp:lastPrinted>
  <dcterms:created xsi:type="dcterms:W3CDTF">2020-04-28T10:29:00Z</dcterms:created>
  <dcterms:modified xsi:type="dcterms:W3CDTF">2020-04-28T10:39:00Z</dcterms:modified>
</cp:coreProperties>
</file>