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A1C1B" w:rsidRDefault="00BA1C1B" w:rsidP="009F783A">
      <w:pPr>
        <w:ind w:right="-2296"/>
        <w:rPr>
          <w:rFonts w:ascii="Arial" w:hAnsi="Arial" w:cs="Arial"/>
          <w:sz w:val="18"/>
        </w:rPr>
      </w:pPr>
    </w:p>
    <w:p w:rsidR="00BA1C1B" w:rsidRDefault="00BA1C1B" w:rsidP="00BA1C1B">
      <w:pPr>
        <w:ind w:left="-284"/>
        <w:jc w:val="both"/>
        <w:rPr>
          <w:rFonts w:ascii="Arial" w:hAnsi="Arial" w:cs="Arial"/>
          <w:sz w:val="16"/>
          <w:szCs w:val="16"/>
        </w:rPr>
      </w:pPr>
    </w:p>
    <w:p w:rsidR="00BA1C1B" w:rsidRDefault="00BA1C1B" w:rsidP="00BA1C1B">
      <w:pPr>
        <w:ind w:left="-284"/>
        <w:jc w:val="both"/>
        <w:rPr>
          <w:rFonts w:ascii="Arial" w:hAnsi="Arial" w:cs="Arial"/>
          <w:sz w:val="16"/>
          <w:szCs w:val="16"/>
        </w:rPr>
      </w:pPr>
    </w:p>
    <w:p w:rsidR="00BA1C1B" w:rsidRDefault="00BA1C1B" w:rsidP="00BA1C1B">
      <w:pPr>
        <w:ind w:left="-284"/>
        <w:jc w:val="both"/>
        <w:rPr>
          <w:rFonts w:ascii="Arial" w:hAnsi="Arial" w:cs="Arial"/>
          <w:sz w:val="16"/>
          <w:szCs w:val="16"/>
        </w:rPr>
      </w:pPr>
    </w:p>
    <w:tbl>
      <w:tblPr>
        <w:tblW w:w="1028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783"/>
        <w:gridCol w:w="8505"/>
      </w:tblGrid>
      <w:tr w:rsidR="00BA1C1B" w:rsidRPr="00DE6808" w:rsidTr="00BA1C1B">
        <w:trPr>
          <w:trHeight w:val="598"/>
          <w:jc w:val="center"/>
        </w:trPr>
        <w:tc>
          <w:tcPr>
            <w:tcW w:w="10288" w:type="dxa"/>
            <w:gridSpan w:val="2"/>
            <w:tcBorders>
              <w:top w:val="single" w:sz="24" w:space="0" w:color="000000"/>
              <w:left w:val="single" w:sz="24" w:space="0" w:color="000000"/>
              <w:bottom w:val="single" w:sz="24" w:space="0" w:color="auto"/>
              <w:right w:val="single" w:sz="24" w:space="0" w:color="000000"/>
            </w:tcBorders>
            <w:shd w:val="clear" w:color="auto" w:fill="FF6600"/>
            <w:vAlign w:val="center"/>
            <w:hideMark/>
          </w:tcPr>
          <w:p w:rsidR="00BA1C1B" w:rsidRPr="00BA1C1B" w:rsidRDefault="00BA1C1B" w:rsidP="00BA1C1B">
            <w:pPr>
              <w:spacing w:line="276" w:lineRule="auto"/>
              <w:jc w:val="center"/>
              <w:textAlignment w:val="baseline"/>
              <w:rPr>
                <w:rFonts w:ascii="Arial Black" w:eastAsia="Calibri" w:hAnsi="Arial Black" w:cs="Calibri"/>
                <w:b/>
                <w:color w:val="000000"/>
                <w:sz w:val="24"/>
                <w:szCs w:val="24"/>
              </w:rPr>
            </w:pPr>
            <w:r w:rsidRPr="00DE6808">
              <w:rPr>
                <w:rFonts w:ascii="Arial Black" w:eastAsia="Calibri" w:hAnsi="Arial Black" w:cs="Calibri"/>
                <w:b/>
                <w:color w:val="000000"/>
                <w:sz w:val="24"/>
                <w:szCs w:val="24"/>
              </w:rPr>
              <w:t xml:space="preserve">OBJET D’ÉTUDE </w:t>
            </w:r>
            <w:r>
              <w:rPr>
                <w:rFonts w:ascii="Arial Black" w:eastAsia="Calibri" w:hAnsi="Arial Black" w:cs="Calibri"/>
                <w:b/>
                <w:color w:val="000000"/>
                <w:sz w:val="24"/>
                <w:szCs w:val="24"/>
              </w:rPr>
              <w:t>4</w:t>
            </w:r>
            <w:r w:rsidRPr="00DE6808">
              <w:rPr>
                <w:rFonts w:ascii="Arial Black" w:eastAsia="Calibri" w:hAnsi="Arial Black" w:cs="Calibri"/>
                <w:b/>
                <w:color w:val="000000"/>
                <w:sz w:val="24"/>
                <w:szCs w:val="24"/>
              </w:rPr>
              <w:t xml:space="preserve"> : </w:t>
            </w:r>
            <w:r>
              <w:rPr>
                <w:rFonts w:ascii="Arial Black" w:eastAsia="Calibri" w:hAnsi="Arial Black" w:cs="Calibri"/>
                <w:b/>
                <w:color w:val="000000"/>
                <w:sz w:val="24"/>
                <w:szCs w:val="24"/>
              </w:rPr>
              <w:t>QUI SUIS-JE, QUE VAIS-JE DEVENIR ?</w:t>
            </w:r>
          </w:p>
        </w:tc>
      </w:tr>
      <w:tr w:rsidR="00BA1C1B" w:rsidRPr="00264138" w:rsidTr="00B13075">
        <w:trPr>
          <w:trHeight w:val="691"/>
          <w:jc w:val="center"/>
        </w:trPr>
        <w:tc>
          <w:tcPr>
            <w:tcW w:w="1783" w:type="dxa"/>
            <w:tcBorders>
              <w:top w:val="single" w:sz="24" w:space="0" w:color="auto"/>
              <w:left w:val="single" w:sz="24" w:space="0" w:color="000000"/>
            </w:tcBorders>
            <w:vAlign w:val="center"/>
          </w:tcPr>
          <w:p w:rsidR="00BA1C1B" w:rsidRPr="009D23F5" w:rsidRDefault="00BA1C1B" w:rsidP="00B13075">
            <w:pPr>
              <w:spacing w:line="276" w:lineRule="auto"/>
              <w:jc w:val="center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 w:rsidRPr="009D23F5">
              <w:rPr>
                <w:rFonts w:ascii="Arial" w:eastAsia="Calibri" w:hAnsi="Arial" w:cs="Arial"/>
                <w:b/>
                <w:color w:val="000000"/>
                <w:sz w:val="18"/>
                <w:szCs w:val="18"/>
              </w:rPr>
              <w:t>Attendus de fin de cycle</w:t>
            </w:r>
          </w:p>
        </w:tc>
        <w:tc>
          <w:tcPr>
            <w:tcW w:w="8505" w:type="dxa"/>
            <w:tcBorders>
              <w:top w:val="single" w:sz="24" w:space="0" w:color="auto"/>
              <w:right w:val="single" w:sz="24" w:space="0" w:color="000000"/>
            </w:tcBorders>
            <w:vAlign w:val="center"/>
          </w:tcPr>
          <w:p w:rsidR="00BA1C1B" w:rsidRDefault="00BA1C1B" w:rsidP="00B13075">
            <w:pPr>
              <w:spacing w:line="276" w:lineRule="auto"/>
              <w:rPr>
                <w:rFonts w:ascii="Arial" w:eastAsia="Calibri" w:hAnsi="Arial" w:cs="Arial"/>
                <w:color w:val="000000"/>
                <w:sz w:val="18"/>
                <w:szCs w:val="18"/>
              </w:rPr>
            </w:pPr>
            <w:r w:rsidRPr="009D23F5">
              <w:rPr>
                <w:rFonts w:ascii="Arial" w:eastAsia="Calibri" w:hAnsi="Arial" w:cs="Arial"/>
                <w:color w:val="000000"/>
                <w:sz w:val="18"/>
                <w:szCs w:val="18"/>
              </w:rPr>
              <w:t>Décrire la constitution et les états de la matière à l’échelle macroscopique</w:t>
            </w:r>
          </w:p>
          <w:p w:rsidR="00BA1C1B" w:rsidRPr="009D23F5" w:rsidRDefault="00BA1C1B" w:rsidP="00B13075">
            <w:pPr>
              <w:spacing w:line="276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Identifier les enjeux liés à l’environnement</w:t>
            </w:r>
          </w:p>
        </w:tc>
      </w:tr>
      <w:tr w:rsidR="00BA1C1B" w:rsidRPr="00264138" w:rsidTr="00BA1C1B">
        <w:trPr>
          <w:trHeight w:val="1647"/>
          <w:jc w:val="center"/>
        </w:trPr>
        <w:tc>
          <w:tcPr>
            <w:tcW w:w="1783" w:type="dxa"/>
            <w:tcBorders>
              <w:left w:val="single" w:sz="24" w:space="0" w:color="000000"/>
              <w:bottom w:val="single" w:sz="24" w:space="0" w:color="000000"/>
            </w:tcBorders>
            <w:vAlign w:val="center"/>
          </w:tcPr>
          <w:p w:rsidR="00BA1C1B" w:rsidRPr="009D23F5" w:rsidRDefault="00BA1C1B" w:rsidP="00B13075">
            <w:pPr>
              <w:spacing w:line="276" w:lineRule="auto"/>
              <w:jc w:val="center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 w:rsidRPr="009D23F5">
              <w:rPr>
                <w:rFonts w:ascii="Arial" w:eastAsia="Calibri" w:hAnsi="Arial" w:cs="Arial"/>
                <w:b/>
                <w:color w:val="000000"/>
                <w:sz w:val="18"/>
                <w:szCs w:val="18"/>
              </w:rPr>
              <w:t>Connaissances et capacités</w:t>
            </w:r>
            <w:r w:rsidRPr="009D23F5">
              <w:rPr>
                <w:rFonts w:ascii="Arial" w:eastAsia="Calibri" w:hAnsi="Arial" w:cs="Arial"/>
                <w:i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8505" w:type="dxa"/>
            <w:tcBorders>
              <w:bottom w:val="single" w:sz="24" w:space="0" w:color="000000"/>
              <w:right w:val="single" w:sz="24" w:space="0" w:color="000000"/>
            </w:tcBorders>
            <w:vAlign w:val="center"/>
          </w:tcPr>
          <w:p w:rsidR="00BA1C1B" w:rsidRPr="00BA1C1B" w:rsidRDefault="00BA1C1B" w:rsidP="00BA1C1B">
            <w:pPr>
              <w:rPr>
                <w:rFonts w:ascii="Arial" w:hAnsi="Arial" w:cs="Arial"/>
                <w:i/>
                <w:sz w:val="18"/>
                <w:szCs w:val="18"/>
              </w:rPr>
            </w:pPr>
            <w:r w:rsidRPr="00BA1C1B">
              <w:rPr>
                <w:rFonts w:ascii="Arial" w:hAnsi="Arial" w:cs="Arial"/>
                <w:sz w:val="18"/>
                <w:szCs w:val="18"/>
              </w:rPr>
              <w:t>Mettre en œuvre des observations et des expériences pour caractériser un échantillon de matière.</w:t>
            </w:r>
          </w:p>
          <w:p w:rsidR="00BA1C1B" w:rsidRDefault="00BA1C1B" w:rsidP="00BA1C1B">
            <w:pPr>
              <w:pStyle w:val="Paragraphedeliste"/>
              <w:numPr>
                <w:ilvl w:val="0"/>
                <w:numId w:val="21"/>
              </w:numPr>
              <w:tabs>
                <w:tab w:val="left" w:pos="284"/>
              </w:tabs>
              <w:rPr>
                <w:rFonts w:ascii="Arial" w:hAnsi="Arial" w:cs="Arial"/>
                <w:iCs/>
                <w:sz w:val="18"/>
                <w:szCs w:val="18"/>
              </w:rPr>
            </w:pPr>
            <w:r w:rsidRPr="00BA1C1B">
              <w:rPr>
                <w:rFonts w:ascii="Arial" w:hAnsi="Arial" w:cs="Arial"/>
                <w:iCs/>
                <w:sz w:val="18"/>
                <w:szCs w:val="18"/>
              </w:rPr>
              <w:t>Diversité de la matière : métaux, minéraux, verres, plastiques, matière organique sous différentes formes...</w:t>
            </w:r>
          </w:p>
          <w:p w:rsidR="00BA1C1B" w:rsidRPr="00BA1C1B" w:rsidRDefault="00BA1C1B" w:rsidP="00BA1C1B">
            <w:pPr>
              <w:pStyle w:val="Paragraphedeliste"/>
              <w:numPr>
                <w:ilvl w:val="0"/>
                <w:numId w:val="21"/>
              </w:numPr>
              <w:tabs>
                <w:tab w:val="left" w:pos="284"/>
              </w:tabs>
              <w:spacing w:after="0"/>
              <w:rPr>
                <w:rFonts w:ascii="Arial" w:hAnsi="Arial" w:cs="Arial"/>
                <w:iCs/>
                <w:sz w:val="18"/>
                <w:szCs w:val="18"/>
              </w:rPr>
            </w:pPr>
            <w:r w:rsidRPr="00BA1C1B">
              <w:rPr>
                <w:rFonts w:ascii="Arial" w:hAnsi="Arial" w:cs="Arial"/>
                <w:iCs/>
                <w:sz w:val="18"/>
                <w:szCs w:val="18"/>
              </w:rPr>
              <w:t>Quelques propriétés</w:t>
            </w:r>
            <w:r w:rsidRPr="00BA1C1B">
              <w:rPr>
                <w:rFonts w:ascii="Arial" w:hAnsi="Arial" w:cs="Arial"/>
                <w:sz w:val="18"/>
                <w:szCs w:val="18"/>
              </w:rPr>
              <w:t xml:space="preserve"> de la matière solide </w:t>
            </w:r>
            <w:r>
              <w:rPr>
                <w:rFonts w:ascii="Arial" w:hAnsi="Arial" w:cs="Arial"/>
                <w:sz w:val="18"/>
                <w:szCs w:val="18"/>
              </w:rPr>
              <w:t>et liquide</w:t>
            </w:r>
          </w:p>
          <w:p w:rsidR="00BA1C1B" w:rsidRPr="00BA1C1B" w:rsidRDefault="00BA1C1B" w:rsidP="00BA1C1B">
            <w:pPr>
              <w:pStyle w:val="Paragraphedeliste"/>
              <w:numPr>
                <w:ilvl w:val="0"/>
                <w:numId w:val="21"/>
              </w:numPr>
              <w:tabs>
                <w:tab w:val="left" w:pos="284"/>
              </w:tabs>
              <w:spacing w:after="0"/>
              <w:rPr>
                <w:rFonts w:ascii="Arial" w:hAnsi="Arial" w:cs="Arial"/>
                <w:iCs/>
                <w:sz w:val="18"/>
                <w:szCs w:val="18"/>
              </w:rPr>
            </w:pPr>
            <w:r w:rsidRPr="00BA1C1B">
              <w:rPr>
                <w:rFonts w:ascii="Arial" w:hAnsi="Arial" w:cs="Arial"/>
                <w:sz w:val="18"/>
                <w:szCs w:val="18"/>
              </w:rPr>
              <w:t>La masse est une grandeur physique qui caractérise un échantillon de matière</w:t>
            </w:r>
          </w:p>
          <w:p w:rsidR="00BA1C1B" w:rsidRPr="00BA1C1B" w:rsidRDefault="00BA1C1B" w:rsidP="00BA1C1B">
            <w:pPr>
              <w:tabs>
                <w:tab w:val="left" w:pos="284"/>
              </w:tabs>
              <w:rPr>
                <w:rFonts w:ascii="Arial" w:hAnsi="Arial" w:cs="Arial"/>
                <w:iCs/>
                <w:sz w:val="18"/>
                <w:szCs w:val="18"/>
              </w:rPr>
            </w:pPr>
            <w:r w:rsidRPr="00BA1C1B">
              <w:rPr>
                <w:rFonts w:ascii="Arial" w:hAnsi="Arial" w:cs="Arial"/>
                <w:sz w:val="18"/>
                <w:szCs w:val="18"/>
              </w:rPr>
              <w:t>Suivre et décrire le devenir de quelques matériaux de l'environnement proche</w:t>
            </w:r>
          </w:p>
        </w:tc>
      </w:tr>
      <w:tr w:rsidR="00BA1C1B" w:rsidRPr="00DE6808" w:rsidTr="00BA1C1B">
        <w:trPr>
          <w:trHeight w:val="359"/>
          <w:jc w:val="center"/>
        </w:trPr>
        <w:tc>
          <w:tcPr>
            <w:tcW w:w="10288" w:type="dxa"/>
            <w:gridSpan w:val="2"/>
            <w:tcBorders>
              <w:top w:val="single" w:sz="24" w:space="0" w:color="000000"/>
              <w:left w:val="single" w:sz="24" w:space="0" w:color="000000"/>
              <w:bottom w:val="single" w:sz="4" w:space="0" w:color="000000"/>
              <w:right w:val="single" w:sz="24" w:space="0" w:color="000000"/>
            </w:tcBorders>
            <w:shd w:val="clear" w:color="auto" w:fill="FFC000"/>
            <w:vAlign w:val="center"/>
            <w:hideMark/>
          </w:tcPr>
          <w:p w:rsidR="00BA1C1B" w:rsidRPr="00DE6808" w:rsidRDefault="00BA1C1B" w:rsidP="00B13075">
            <w:pPr>
              <w:spacing w:line="276" w:lineRule="auto"/>
              <w:jc w:val="center"/>
              <w:textAlignment w:val="baseline"/>
              <w:rPr>
                <w:rFonts w:ascii="Arial Black" w:eastAsia="Arial" w:hAnsi="Arial Black" w:cs="Arial"/>
                <w:color w:val="000000"/>
              </w:rPr>
            </w:pPr>
            <w:r>
              <w:rPr>
                <w:rFonts w:ascii="Arial Black" w:eastAsia="Calibri" w:hAnsi="Arial Black" w:cs="Calibri"/>
                <w:b/>
                <w:color w:val="000000"/>
              </w:rPr>
              <w:t>Contrôle n°</w:t>
            </w:r>
            <w:r>
              <w:rPr>
                <w:rFonts w:ascii="Arial Black" w:eastAsia="Calibri" w:hAnsi="Arial Black" w:cs="Calibri"/>
                <w:b/>
                <w:color w:val="000000"/>
              </w:rPr>
              <w:t>4</w:t>
            </w:r>
          </w:p>
        </w:tc>
      </w:tr>
      <w:tr w:rsidR="00BA1C1B" w:rsidRPr="00DE6808" w:rsidTr="00B13075">
        <w:trPr>
          <w:trHeight w:val="370"/>
          <w:jc w:val="center"/>
        </w:trPr>
        <w:tc>
          <w:tcPr>
            <w:tcW w:w="1783" w:type="dxa"/>
            <w:tcBorders>
              <w:top w:val="single" w:sz="24" w:space="0" w:color="auto"/>
              <w:left w:val="single" w:sz="24" w:space="0" w:color="000000"/>
            </w:tcBorders>
            <w:vAlign w:val="center"/>
          </w:tcPr>
          <w:p w:rsidR="00BA1C1B" w:rsidRPr="00DE6808" w:rsidRDefault="00BA1C1B" w:rsidP="00B13075">
            <w:pPr>
              <w:jc w:val="center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 w:rsidRPr="00DE6808">
              <w:rPr>
                <w:rFonts w:ascii="Arial" w:eastAsia="Calibri" w:hAnsi="Arial" w:cs="Arial"/>
                <w:b/>
                <w:color w:val="000000"/>
                <w:sz w:val="18"/>
                <w:szCs w:val="18"/>
              </w:rPr>
              <w:t>Niveau</w:t>
            </w:r>
          </w:p>
        </w:tc>
        <w:tc>
          <w:tcPr>
            <w:tcW w:w="8505" w:type="dxa"/>
            <w:tcBorders>
              <w:top w:val="single" w:sz="24" w:space="0" w:color="auto"/>
              <w:right w:val="single" w:sz="24" w:space="0" w:color="000000"/>
            </w:tcBorders>
            <w:vAlign w:val="center"/>
          </w:tcPr>
          <w:p w:rsidR="00BA1C1B" w:rsidRPr="00DE6808" w:rsidRDefault="00BA1C1B" w:rsidP="00B13075">
            <w:pPr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 w:rsidRPr="00DE6808">
              <w:rPr>
                <w:rFonts w:ascii="Arial" w:eastAsia="Calibri" w:hAnsi="Arial" w:cs="Arial"/>
                <w:color w:val="000000"/>
                <w:sz w:val="18"/>
                <w:szCs w:val="18"/>
              </w:rPr>
              <w:t>6</w:t>
            </w:r>
            <w:r w:rsidRPr="00DE6808">
              <w:rPr>
                <w:rFonts w:ascii="Arial" w:eastAsia="Calibri" w:hAnsi="Arial" w:cs="Arial"/>
                <w:color w:val="000000"/>
                <w:sz w:val="18"/>
                <w:szCs w:val="18"/>
                <w:vertAlign w:val="superscript"/>
              </w:rPr>
              <w:t>ème</w:t>
            </w:r>
            <w:r w:rsidRPr="00DE6808">
              <w:rPr>
                <w:rFonts w:ascii="Arial" w:eastAsia="Calibri" w:hAnsi="Arial" w:cs="Arial"/>
                <w:color w:val="000000"/>
                <w:sz w:val="18"/>
                <w:szCs w:val="18"/>
              </w:rPr>
              <w:t xml:space="preserve"> </w:t>
            </w:r>
          </w:p>
        </w:tc>
      </w:tr>
      <w:tr w:rsidR="00BA1C1B" w:rsidRPr="00DE6808" w:rsidTr="00B13075">
        <w:trPr>
          <w:trHeight w:val="588"/>
          <w:jc w:val="center"/>
        </w:trPr>
        <w:tc>
          <w:tcPr>
            <w:tcW w:w="1783" w:type="dxa"/>
            <w:tcBorders>
              <w:left w:val="single" w:sz="24" w:space="0" w:color="000000"/>
            </w:tcBorders>
            <w:vAlign w:val="center"/>
          </w:tcPr>
          <w:p w:rsidR="00BA1C1B" w:rsidRPr="00DE6808" w:rsidRDefault="00BA1C1B" w:rsidP="00B13075">
            <w:pPr>
              <w:spacing w:line="276" w:lineRule="auto"/>
              <w:jc w:val="center"/>
              <w:rPr>
                <w:rFonts w:ascii="Arial" w:eastAsia="Calibri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Calibri" w:hAnsi="Arial" w:cs="Arial"/>
                <w:b/>
                <w:color w:val="000000"/>
                <w:sz w:val="18"/>
                <w:szCs w:val="18"/>
              </w:rPr>
              <w:t>Type d’évaluation</w:t>
            </w:r>
          </w:p>
        </w:tc>
        <w:tc>
          <w:tcPr>
            <w:tcW w:w="8505" w:type="dxa"/>
            <w:tcBorders>
              <w:right w:val="single" w:sz="24" w:space="0" w:color="auto"/>
            </w:tcBorders>
            <w:vAlign w:val="center"/>
          </w:tcPr>
          <w:p w:rsidR="00BA1C1B" w:rsidRPr="00DE6808" w:rsidRDefault="00BA1C1B" w:rsidP="00B13075">
            <w:pPr>
              <w:spacing w:line="276" w:lineRule="auto"/>
              <w:rPr>
                <w:rFonts w:ascii="Arial Black" w:eastAsia="Calibri" w:hAnsi="Arial Black" w:cs="Arial"/>
                <w:b/>
                <w:color w:val="000000"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58944" behindDoc="0" locked="0" layoutInCell="1" allowOverlap="1" wp14:anchorId="2BD097E8" wp14:editId="7C605C1F">
                      <wp:simplePos x="0" y="0"/>
                      <wp:positionH relativeFrom="column">
                        <wp:posOffset>4229100</wp:posOffset>
                      </wp:positionH>
                      <wp:positionV relativeFrom="paragraph">
                        <wp:posOffset>-23495</wp:posOffset>
                      </wp:positionV>
                      <wp:extent cx="314325" cy="309245"/>
                      <wp:effectExtent l="0" t="0" r="9525" b="0"/>
                      <wp:wrapNone/>
                      <wp:docPr id="364" name="Zone de texte 3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4325" cy="30924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BA1C1B" w:rsidRDefault="00BA1C1B" w:rsidP="00BA1C1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FCB449F" wp14:editId="14146C65">
                                        <wp:extent cx="280988" cy="271145"/>
                                        <wp:effectExtent l="0" t="0" r="5080" b="0"/>
                                        <wp:docPr id="19" name="Image 19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Image 1"/>
                                                <pic:cNvPicPr/>
                                              </pic:nvPicPr>
                                              <pic:blipFill>
                                                <a:blip r:embed="rId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0883" cy="28069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BD097E8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Zone de texte 364" o:spid="_x0000_s1026" type="#_x0000_t202" style="position:absolute;margin-left:333pt;margin-top:-1.85pt;width:24.75pt;height:24.3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" fillcolor="white [3201]" stroked="f" strokeweight=".5pt">
                      <v:textbox inset="0,0,0,0">
                        <w:txbxContent>
                          <w:p w:rsidR="00BA1C1B" w:rsidRDefault="00BA1C1B" w:rsidP="00BA1C1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FCB449F" wp14:editId="14146C65">
                                  <wp:extent cx="280988" cy="271145"/>
                                  <wp:effectExtent l="0" t="0" r="5080" b="0"/>
                                  <wp:docPr id="19" name="Image 19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Image 1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0883" cy="28069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 Black" w:eastAsia="Calibri" w:hAnsi="Arial Black" w:cs="Arial"/>
                <w:b/>
                <w:color w:val="000000"/>
                <w:sz w:val="24"/>
                <w:szCs w:val="24"/>
              </w:rPr>
              <w:t>Mobilisation de connaissances et tâche complexe</w:t>
            </w:r>
          </w:p>
        </w:tc>
      </w:tr>
      <w:tr w:rsidR="00BA1C1B" w:rsidRPr="00DE6808" w:rsidTr="00EB1CE9">
        <w:trPr>
          <w:trHeight w:val="1648"/>
          <w:jc w:val="center"/>
        </w:trPr>
        <w:tc>
          <w:tcPr>
            <w:tcW w:w="1783" w:type="dxa"/>
            <w:tcBorders>
              <w:left w:val="single" w:sz="24" w:space="0" w:color="000000"/>
            </w:tcBorders>
            <w:vAlign w:val="center"/>
          </w:tcPr>
          <w:p w:rsidR="00BA1C1B" w:rsidRPr="00DE6808" w:rsidRDefault="00BA1C1B" w:rsidP="00B13075">
            <w:pPr>
              <w:spacing w:line="276" w:lineRule="auto"/>
              <w:jc w:val="center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 w:rsidRPr="00DE6808">
              <w:rPr>
                <w:rFonts w:ascii="Arial" w:eastAsia="Calibri" w:hAnsi="Arial" w:cs="Arial"/>
                <w:b/>
                <w:color w:val="000000"/>
                <w:sz w:val="18"/>
                <w:szCs w:val="18"/>
              </w:rPr>
              <w:t>Compétences travaillées</w:t>
            </w:r>
          </w:p>
        </w:tc>
        <w:tc>
          <w:tcPr>
            <w:tcW w:w="8505" w:type="dxa"/>
            <w:tcBorders>
              <w:right w:val="single" w:sz="24" w:space="0" w:color="auto"/>
            </w:tcBorders>
            <w:vAlign w:val="center"/>
          </w:tcPr>
          <w:p w:rsidR="00BA1C1B" w:rsidRPr="00ED2D66" w:rsidRDefault="00BA1C1B" w:rsidP="00B13075">
            <w:pPr>
              <w:spacing w:line="276" w:lineRule="auto"/>
              <w:jc w:val="both"/>
              <w:rPr>
                <w:rFonts w:ascii="Arial" w:hAnsi="Arial" w:cs="Arial"/>
                <w:b/>
                <w:i/>
                <w:sz w:val="18"/>
                <w:szCs w:val="18"/>
              </w:rPr>
            </w:pPr>
            <w:r w:rsidRPr="00ED2D66">
              <w:rPr>
                <w:rFonts w:ascii="Arial" w:hAnsi="Arial" w:cs="Arial"/>
                <w:b/>
                <w:i/>
                <w:sz w:val="18"/>
                <w:szCs w:val="18"/>
              </w:rPr>
              <w:t>1</w:t>
            </w:r>
            <w:r>
              <w:rPr>
                <w:rFonts w:ascii="Arial" w:hAnsi="Arial" w:cs="Arial"/>
                <w:b/>
                <w:i/>
                <w:sz w:val="18"/>
                <w:szCs w:val="18"/>
                <w:vertAlign w:val="subscript"/>
              </w:rPr>
              <w:t>F</w:t>
            </w:r>
            <w:r w:rsidRPr="00ED2D66">
              <w:rPr>
                <w:rFonts w:ascii="Arial" w:hAnsi="Arial" w:cs="Arial"/>
                <w:b/>
                <w:i/>
                <w:sz w:val="18"/>
                <w:szCs w:val="18"/>
              </w:rPr>
              <w:t> </w:t>
            </w:r>
            <w:r>
              <w:rPr>
                <w:rFonts w:ascii="Arial" w:hAnsi="Arial" w:cs="Arial"/>
                <w:b/>
                <w:i/>
                <w:sz w:val="18"/>
                <w:szCs w:val="18"/>
              </w:rPr>
              <w:t>-</w:t>
            </w:r>
            <w:r w:rsidRPr="00ED2D66">
              <w:rPr>
                <w:rFonts w:ascii="Arial" w:hAnsi="Arial" w:cs="Arial"/>
                <w:b/>
                <w:i/>
                <w:sz w:val="18"/>
                <w:szCs w:val="18"/>
              </w:rPr>
              <w:t xml:space="preserve"> S’exprimer correctement à l’écrit</w:t>
            </w:r>
            <w:r>
              <w:rPr>
                <w:rFonts w:ascii="Arial" w:hAnsi="Arial" w:cs="Arial"/>
                <w:b/>
                <w:i/>
                <w:sz w:val="18"/>
                <w:szCs w:val="18"/>
              </w:rPr>
              <w:t xml:space="preserve"> (1</w:t>
            </w:r>
            <w:r w:rsidRPr="00957D60">
              <w:rPr>
                <w:rFonts w:ascii="Arial" w:hAnsi="Arial" w:cs="Arial"/>
                <w:b/>
                <w:i/>
                <w:sz w:val="18"/>
                <w:szCs w:val="18"/>
                <w:vertAlign w:val="subscript"/>
              </w:rPr>
              <w:t>FE</w:t>
            </w:r>
            <w:r>
              <w:rPr>
                <w:rFonts w:ascii="Arial" w:hAnsi="Arial" w:cs="Arial"/>
                <w:b/>
                <w:i/>
                <w:sz w:val="18"/>
                <w:szCs w:val="18"/>
              </w:rPr>
              <w:t>)</w:t>
            </w:r>
            <w:r w:rsidRPr="00ED2D66">
              <w:rPr>
                <w:rFonts w:ascii="Arial" w:hAnsi="Arial" w:cs="Arial"/>
                <w:b/>
                <w:i/>
                <w:sz w:val="18"/>
                <w:szCs w:val="18"/>
              </w:rPr>
              <w:t xml:space="preserve"> : </w:t>
            </w:r>
            <w:r w:rsidRPr="00ED2D66">
              <w:rPr>
                <w:rFonts w:ascii="Arial" w:hAnsi="Arial" w:cs="Arial"/>
                <w:sz w:val="18"/>
                <w:szCs w:val="18"/>
              </w:rPr>
              <w:t>faire des phrases claires et bien orthographiées</w:t>
            </w:r>
          </w:p>
          <w:p w:rsidR="00BA1C1B" w:rsidRPr="00ED2D66" w:rsidRDefault="00BA1C1B" w:rsidP="00B13075">
            <w:pPr>
              <w:spacing w:line="276" w:lineRule="auto"/>
              <w:ind w:left="349" w:hanging="349"/>
              <w:jc w:val="both"/>
              <w:rPr>
                <w:rFonts w:ascii="Arial" w:hAnsi="Arial" w:cs="Arial"/>
                <w:b/>
                <w:sz w:val="18"/>
                <w:szCs w:val="18"/>
              </w:rPr>
            </w:pPr>
            <w:r w:rsidRPr="00ED2D66">
              <w:rPr>
                <w:rFonts w:ascii="Arial" w:hAnsi="Arial" w:cs="Arial"/>
                <w:b/>
                <w:i/>
                <w:sz w:val="18"/>
                <w:szCs w:val="18"/>
              </w:rPr>
              <w:t>1</w:t>
            </w:r>
            <w:r w:rsidRPr="00ED2D66">
              <w:rPr>
                <w:rFonts w:ascii="Arial" w:hAnsi="Arial" w:cs="Arial"/>
                <w:b/>
                <w:i/>
                <w:sz w:val="18"/>
                <w:szCs w:val="18"/>
                <w:vertAlign w:val="subscript"/>
              </w:rPr>
              <w:t>S</w:t>
            </w:r>
            <w:r w:rsidRPr="00ED2D66">
              <w:rPr>
                <w:rFonts w:ascii="Arial" w:hAnsi="Arial" w:cs="Arial"/>
                <w:b/>
                <w:i/>
                <w:sz w:val="18"/>
                <w:szCs w:val="18"/>
              </w:rPr>
              <w:t xml:space="preserve"> - Pratiquer des langages scientifiques : </w:t>
            </w:r>
            <w:r w:rsidRPr="00ED2D66">
              <w:rPr>
                <w:rFonts w:ascii="Arial" w:hAnsi="Arial" w:cs="Arial"/>
                <w:sz w:val="18"/>
                <w:szCs w:val="18"/>
              </w:rPr>
              <w:t>Utiliser</w:t>
            </w:r>
            <w:r w:rsidR="00EB1CE9">
              <w:rPr>
                <w:rFonts w:ascii="Arial" w:hAnsi="Arial" w:cs="Arial"/>
                <w:sz w:val="18"/>
                <w:szCs w:val="18"/>
              </w:rPr>
              <w:t xml:space="preserve"> et comprendre</w:t>
            </w:r>
            <w:r w:rsidRPr="00ED2D66">
              <w:rPr>
                <w:rFonts w:ascii="Arial" w:hAnsi="Arial" w:cs="Arial"/>
                <w:sz w:val="18"/>
                <w:szCs w:val="18"/>
              </w:rPr>
              <w:t xml:space="preserve"> un vocabulaire scientifique adapté</w:t>
            </w:r>
            <w:r w:rsidRPr="00ED2D66"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</w:p>
          <w:p w:rsidR="00BA1C1B" w:rsidRPr="00ED2D66" w:rsidRDefault="00BA1C1B" w:rsidP="00B13075">
            <w:pPr>
              <w:spacing w:line="276" w:lineRule="auto"/>
              <w:jc w:val="both"/>
              <w:rPr>
                <w:rFonts w:ascii="Arial" w:hAnsi="Arial" w:cs="Arial"/>
                <w:b/>
                <w:i/>
                <w:sz w:val="18"/>
                <w:szCs w:val="18"/>
              </w:rPr>
            </w:pPr>
            <w:r w:rsidRPr="00ED2D66">
              <w:rPr>
                <w:rFonts w:ascii="Arial" w:hAnsi="Arial" w:cs="Arial"/>
                <w:b/>
                <w:i/>
                <w:sz w:val="18"/>
                <w:szCs w:val="18"/>
              </w:rPr>
              <w:t>2 </w:t>
            </w:r>
            <w:r>
              <w:rPr>
                <w:rFonts w:ascii="Arial" w:hAnsi="Arial" w:cs="Arial"/>
                <w:b/>
                <w:i/>
                <w:sz w:val="18"/>
                <w:szCs w:val="18"/>
              </w:rPr>
              <w:t>-</w:t>
            </w:r>
            <w:r w:rsidRPr="00637E53">
              <w:rPr>
                <w:rFonts w:ascii="Arial" w:hAnsi="Arial" w:cs="Arial"/>
                <w:b/>
                <w:i/>
                <w:sz w:val="18"/>
                <w:szCs w:val="18"/>
                <w:vertAlign w:val="subscript"/>
              </w:rPr>
              <w:t xml:space="preserve"> </w:t>
            </w:r>
            <w:r w:rsidRPr="00ED2D66">
              <w:rPr>
                <w:rFonts w:ascii="Arial" w:hAnsi="Arial" w:cs="Arial"/>
                <w:b/>
                <w:i/>
                <w:sz w:val="18"/>
                <w:szCs w:val="18"/>
              </w:rPr>
              <w:t>Organiser son travail personnel</w:t>
            </w:r>
            <w:r>
              <w:rPr>
                <w:rFonts w:ascii="Arial" w:hAnsi="Arial" w:cs="Arial"/>
                <w:b/>
                <w:i/>
                <w:sz w:val="18"/>
                <w:szCs w:val="18"/>
              </w:rPr>
              <w:t xml:space="preserve"> (2</w:t>
            </w:r>
            <w:r w:rsidRPr="00637E53">
              <w:rPr>
                <w:rFonts w:ascii="Arial" w:hAnsi="Arial" w:cs="Arial"/>
                <w:b/>
                <w:i/>
                <w:sz w:val="18"/>
                <w:szCs w:val="18"/>
                <w:vertAlign w:val="subscript"/>
              </w:rPr>
              <w:t>T</w:t>
            </w:r>
            <w:r>
              <w:rPr>
                <w:rFonts w:ascii="Arial" w:hAnsi="Arial" w:cs="Arial"/>
                <w:b/>
                <w:i/>
                <w:sz w:val="18"/>
                <w:szCs w:val="18"/>
              </w:rPr>
              <w:t>)</w:t>
            </w:r>
            <w:r w:rsidRPr="00ED2D66">
              <w:rPr>
                <w:rFonts w:ascii="Arial" w:hAnsi="Arial" w:cs="Arial"/>
                <w:b/>
                <w:i/>
                <w:sz w:val="18"/>
                <w:szCs w:val="18"/>
              </w:rPr>
              <w:t xml:space="preserve"> : </w:t>
            </w:r>
            <w:r w:rsidRPr="00ED2D66">
              <w:rPr>
                <w:rFonts w:ascii="Arial" w:hAnsi="Arial" w:cs="Arial"/>
                <w:sz w:val="18"/>
                <w:szCs w:val="18"/>
              </w:rPr>
              <w:t>Être autonome pour apprendre</w:t>
            </w:r>
          </w:p>
          <w:p w:rsidR="00BA1C1B" w:rsidRPr="00ED2D66" w:rsidRDefault="00BA1C1B" w:rsidP="00B13075">
            <w:pPr>
              <w:spacing w:line="276" w:lineRule="auto"/>
              <w:jc w:val="both"/>
              <w:rPr>
                <w:rFonts w:ascii="Arial" w:hAnsi="Arial" w:cs="Arial"/>
                <w:b/>
                <w:sz w:val="18"/>
                <w:szCs w:val="18"/>
              </w:rPr>
            </w:pPr>
            <w:r w:rsidRPr="00ED2D66">
              <w:rPr>
                <w:rFonts w:ascii="Arial" w:hAnsi="Arial" w:cs="Arial"/>
                <w:b/>
                <w:i/>
                <w:sz w:val="18"/>
                <w:szCs w:val="18"/>
              </w:rPr>
              <w:t>2</w:t>
            </w:r>
            <w:r>
              <w:rPr>
                <w:rFonts w:ascii="Arial" w:hAnsi="Arial" w:cs="Arial"/>
                <w:b/>
                <w:i/>
                <w:sz w:val="18"/>
                <w:szCs w:val="18"/>
              </w:rPr>
              <w:t> -</w:t>
            </w:r>
            <w:r w:rsidRPr="00ED2D66">
              <w:rPr>
                <w:rFonts w:ascii="Arial" w:hAnsi="Arial" w:cs="Arial"/>
                <w:b/>
                <w:i/>
                <w:sz w:val="18"/>
                <w:szCs w:val="18"/>
              </w:rPr>
              <w:t xml:space="preserve"> Rechercher et traiter l’information</w:t>
            </w:r>
            <w:r>
              <w:rPr>
                <w:rFonts w:ascii="Arial" w:hAnsi="Arial" w:cs="Arial"/>
                <w:b/>
                <w:i/>
                <w:sz w:val="18"/>
                <w:szCs w:val="18"/>
              </w:rPr>
              <w:t xml:space="preserve"> (2</w:t>
            </w:r>
            <w:r w:rsidRPr="00637E53">
              <w:rPr>
                <w:rFonts w:ascii="Arial" w:hAnsi="Arial" w:cs="Arial"/>
                <w:b/>
                <w:i/>
                <w:sz w:val="18"/>
                <w:szCs w:val="18"/>
                <w:vertAlign w:val="subscript"/>
              </w:rPr>
              <w:t>I</w:t>
            </w:r>
            <w:r>
              <w:rPr>
                <w:rFonts w:ascii="Arial" w:hAnsi="Arial" w:cs="Arial"/>
                <w:b/>
                <w:i/>
                <w:sz w:val="18"/>
                <w:szCs w:val="18"/>
              </w:rPr>
              <w:t xml:space="preserve">) : </w:t>
            </w:r>
            <w:r w:rsidRPr="00ED2D66">
              <w:rPr>
                <w:rFonts w:ascii="Arial" w:hAnsi="Arial" w:cs="Arial"/>
                <w:sz w:val="18"/>
                <w:szCs w:val="18"/>
              </w:rPr>
              <w:t>Trouver l’information utile dans les documents</w:t>
            </w:r>
          </w:p>
          <w:p w:rsidR="00BA1C1B" w:rsidRPr="00ED2D66" w:rsidRDefault="00BA1C1B" w:rsidP="00B13075">
            <w:pPr>
              <w:spacing w:line="276" w:lineRule="auto"/>
              <w:ind w:left="349" w:hanging="349"/>
              <w:jc w:val="both"/>
              <w:rPr>
                <w:rFonts w:ascii="Arial" w:hAnsi="Arial" w:cs="Arial"/>
                <w:b/>
                <w:sz w:val="18"/>
                <w:szCs w:val="18"/>
              </w:rPr>
            </w:pPr>
            <w:r w:rsidRPr="00ED2D66">
              <w:rPr>
                <w:rFonts w:ascii="Arial" w:hAnsi="Arial" w:cs="Arial"/>
                <w:b/>
                <w:i/>
                <w:sz w:val="18"/>
                <w:szCs w:val="18"/>
              </w:rPr>
              <w:t>4</w:t>
            </w:r>
            <w:r>
              <w:rPr>
                <w:rFonts w:ascii="Arial" w:hAnsi="Arial" w:cs="Arial"/>
                <w:b/>
                <w:i/>
                <w:sz w:val="18"/>
                <w:szCs w:val="18"/>
              </w:rPr>
              <w:t> -</w:t>
            </w:r>
            <w:r w:rsidRPr="00ED2D66">
              <w:rPr>
                <w:rFonts w:ascii="Arial" w:hAnsi="Arial" w:cs="Arial"/>
                <w:b/>
                <w:i/>
                <w:sz w:val="18"/>
                <w:szCs w:val="18"/>
              </w:rPr>
              <w:t xml:space="preserve"> Mener une démarche scientifique</w:t>
            </w:r>
            <w:r>
              <w:rPr>
                <w:rFonts w:ascii="Arial" w:hAnsi="Arial" w:cs="Arial"/>
                <w:b/>
                <w:i/>
                <w:sz w:val="18"/>
                <w:szCs w:val="18"/>
              </w:rPr>
              <w:t xml:space="preserve"> : </w:t>
            </w:r>
            <w:r w:rsidR="00F34202">
              <w:rPr>
                <w:rFonts w:ascii="Arial" w:hAnsi="Arial" w:cs="Arial"/>
                <w:sz w:val="18"/>
                <w:szCs w:val="18"/>
              </w:rPr>
              <w:t>Interpréter des expériences</w:t>
            </w:r>
            <w:r w:rsidRPr="00ED2D66">
              <w:rPr>
                <w:rFonts w:ascii="Arial" w:hAnsi="Arial" w:cs="Arial"/>
                <w:b/>
                <w:sz w:val="18"/>
                <w:szCs w:val="18"/>
              </w:rPr>
              <w:t xml:space="preserve"> - </w:t>
            </w:r>
            <w:r w:rsidRPr="00ED2D66">
              <w:rPr>
                <w:rFonts w:ascii="Arial" w:hAnsi="Arial" w:cs="Arial"/>
                <w:sz w:val="18"/>
                <w:szCs w:val="18"/>
              </w:rPr>
              <w:t>Justifier la démarche en argumentant</w:t>
            </w:r>
          </w:p>
        </w:tc>
      </w:tr>
      <w:tr w:rsidR="00BA1C1B" w:rsidRPr="00DE6808" w:rsidTr="00EB1CE9">
        <w:trPr>
          <w:trHeight w:val="2834"/>
          <w:jc w:val="center"/>
        </w:trPr>
        <w:tc>
          <w:tcPr>
            <w:tcW w:w="1783" w:type="dxa"/>
            <w:tcBorders>
              <w:top w:val="single" w:sz="4" w:space="0" w:color="000000"/>
              <w:left w:val="single" w:sz="24" w:space="0" w:color="000000"/>
            </w:tcBorders>
            <w:vAlign w:val="center"/>
          </w:tcPr>
          <w:p w:rsidR="00BA1C1B" w:rsidRPr="00DE6808" w:rsidRDefault="00BA1C1B" w:rsidP="00B13075">
            <w:pPr>
              <w:jc w:val="center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Calibri" w:hAnsi="Arial" w:cs="Arial"/>
                <w:b/>
                <w:color w:val="000000"/>
                <w:sz w:val="18"/>
                <w:szCs w:val="18"/>
              </w:rPr>
              <w:t>Attendus pour l’évaluation</w:t>
            </w:r>
          </w:p>
        </w:tc>
        <w:tc>
          <w:tcPr>
            <w:tcW w:w="8505" w:type="dxa"/>
            <w:tcBorders>
              <w:top w:val="single" w:sz="4" w:space="0" w:color="000000"/>
              <w:right w:val="single" w:sz="24" w:space="0" w:color="000000"/>
            </w:tcBorders>
            <w:vAlign w:val="center"/>
          </w:tcPr>
          <w:p w:rsidR="00BA1C1B" w:rsidRPr="00F34202" w:rsidRDefault="00F34202" w:rsidP="00BA1C1B">
            <w:pPr>
              <w:pStyle w:val="Paragraphedeliste"/>
              <w:numPr>
                <w:ilvl w:val="0"/>
                <w:numId w:val="20"/>
              </w:numPr>
              <w:suppressAutoHyphens w:val="0"/>
              <w:spacing w:after="0" w:line="240" w:lineRule="auto"/>
              <w:ind w:left="208" w:hanging="208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</w:rPr>
              <w:t>Quelques propriétés permettant de distinguer certains matériaux (couleur, attraction par un aimant, se déchire, se casse, conduction électrique, conduction thermique …)</w:t>
            </w:r>
          </w:p>
          <w:p w:rsidR="00F34202" w:rsidRPr="00F34202" w:rsidRDefault="00F34202" w:rsidP="00BA1C1B">
            <w:pPr>
              <w:pStyle w:val="Paragraphedeliste"/>
              <w:numPr>
                <w:ilvl w:val="0"/>
                <w:numId w:val="20"/>
              </w:numPr>
              <w:suppressAutoHyphens w:val="0"/>
              <w:spacing w:after="0" w:line="240" w:lineRule="auto"/>
              <w:ind w:left="208" w:hanging="208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</w:rPr>
              <w:t>Si une substance flotte sur l’eau, le matériau est moins dense que l’eau. Si elle coule, le matériau est plus dense que l’eau</w:t>
            </w:r>
          </w:p>
          <w:p w:rsidR="00F34202" w:rsidRPr="00F34202" w:rsidRDefault="00F34202" w:rsidP="00BA1C1B">
            <w:pPr>
              <w:pStyle w:val="Paragraphedeliste"/>
              <w:numPr>
                <w:ilvl w:val="0"/>
                <w:numId w:val="20"/>
              </w:numPr>
              <w:suppressAutoHyphens w:val="0"/>
              <w:spacing w:after="0" w:line="240" w:lineRule="auto"/>
              <w:ind w:left="208" w:hanging="208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</w:rPr>
              <w:t>Pour comparer 2 substances, on peut mesurer leur masse, mais pour un même volume.</w:t>
            </w:r>
          </w:p>
          <w:p w:rsidR="00F34202" w:rsidRPr="00F34202" w:rsidRDefault="00F34202" w:rsidP="00BA1C1B">
            <w:pPr>
              <w:pStyle w:val="Paragraphedeliste"/>
              <w:numPr>
                <w:ilvl w:val="0"/>
                <w:numId w:val="20"/>
              </w:numPr>
              <w:suppressAutoHyphens w:val="0"/>
              <w:spacing w:after="0" w:line="240" w:lineRule="auto"/>
              <w:ind w:left="208" w:hanging="208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</w:rPr>
              <w:t>La masse est liée à la matière dont est fait l’objet. Elle se mesure avec une balance. Unité : kilogramme (kg)</w:t>
            </w:r>
          </w:p>
          <w:p w:rsidR="00F34202" w:rsidRPr="00F34202" w:rsidRDefault="00F34202" w:rsidP="00BA1C1B">
            <w:pPr>
              <w:pStyle w:val="Paragraphedeliste"/>
              <w:numPr>
                <w:ilvl w:val="0"/>
                <w:numId w:val="20"/>
              </w:numPr>
              <w:suppressAutoHyphens w:val="0"/>
              <w:spacing w:after="0" w:line="240" w:lineRule="auto"/>
              <w:ind w:left="208" w:hanging="208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</w:rPr>
              <w:t>Le volume est la place qu’occupe l’objet. Il se mesure avec un récipient gradué ou par des formules mathématiques. Unité : litre (L) ou mètre cube (m</w:t>
            </w:r>
            <w:r w:rsidRPr="0080470E">
              <w:rPr>
                <w:rFonts w:ascii="Arial" w:hAnsi="Arial" w:cs="Arial"/>
                <w:sz w:val="18"/>
                <w:vertAlign w:val="superscript"/>
              </w:rPr>
              <w:t>3</w:t>
            </w:r>
            <w:r>
              <w:rPr>
                <w:rFonts w:ascii="Arial" w:hAnsi="Arial" w:cs="Arial"/>
                <w:sz w:val="18"/>
              </w:rPr>
              <w:t>)</w:t>
            </w:r>
            <w:r w:rsidRPr="00AF1A72">
              <w:rPr>
                <w:rFonts w:ascii="Arial" w:hAnsi="Arial" w:cs="Arial"/>
                <w:sz w:val="18"/>
                <w:szCs w:val="18"/>
                <w:lang w:eastAsia="fr-FR"/>
              </w:rPr>
              <w:t xml:space="preserve"> </w:t>
            </w:r>
          </w:p>
          <w:p w:rsidR="00F34202" w:rsidRPr="00F34202" w:rsidRDefault="00F34202" w:rsidP="00BA1C1B">
            <w:pPr>
              <w:pStyle w:val="Paragraphedeliste"/>
              <w:numPr>
                <w:ilvl w:val="0"/>
                <w:numId w:val="20"/>
              </w:numPr>
              <w:suppressAutoHyphens w:val="0"/>
              <w:spacing w:after="0" w:line="240" w:lineRule="auto"/>
              <w:ind w:left="208" w:hanging="208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 w:rsidRPr="00AF1A72">
              <w:rPr>
                <w:rFonts w:ascii="Arial" w:hAnsi="Arial" w:cs="Arial"/>
                <w:sz w:val="18"/>
                <w:szCs w:val="18"/>
                <w:lang w:eastAsia="fr-FR"/>
              </w:rPr>
              <w:t>Mettre en œuvre des observations et des expériences pour caractériser un échantillon de matière</w:t>
            </w:r>
          </w:p>
          <w:p w:rsidR="00F34202" w:rsidRPr="00F34202" w:rsidRDefault="00F34202" w:rsidP="00BA1C1B">
            <w:pPr>
              <w:pStyle w:val="Paragraphedeliste"/>
              <w:numPr>
                <w:ilvl w:val="0"/>
                <w:numId w:val="20"/>
              </w:numPr>
              <w:suppressAutoHyphens w:val="0"/>
              <w:spacing w:after="0" w:line="240" w:lineRule="auto"/>
              <w:ind w:left="208" w:hanging="208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</w:rPr>
              <w:t xml:space="preserve"> </w:t>
            </w:r>
            <w:r>
              <w:rPr>
                <w:rFonts w:ascii="Arial" w:hAnsi="Arial" w:cs="Arial"/>
                <w:color w:val="000000"/>
                <w:sz w:val="18"/>
              </w:rPr>
              <w:t>Réaliser un montage simple permettant de déterminer si un matériau est conducteur ou isolant</w:t>
            </w:r>
            <w:r>
              <w:rPr>
                <w:rFonts w:ascii="Arial" w:hAnsi="Arial" w:cs="Arial"/>
                <w:bCs/>
                <w:sz w:val="18"/>
              </w:rPr>
              <w:t xml:space="preserve"> </w:t>
            </w:r>
          </w:p>
          <w:p w:rsidR="00F34202" w:rsidRPr="00DE6808" w:rsidRDefault="00F34202" w:rsidP="00BA1C1B">
            <w:pPr>
              <w:pStyle w:val="Paragraphedeliste"/>
              <w:numPr>
                <w:ilvl w:val="0"/>
                <w:numId w:val="20"/>
              </w:numPr>
              <w:suppressAutoHyphens w:val="0"/>
              <w:spacing w:after="0" w:line="240" w:lineRule="auto"/>
              <w:ind w:left="208" w:hanging="208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Cs/>
                <w:sz w:val="18"/>
              </w:rPr>
              <w:t>Mesurer des masses</w:t>
            </w:r>
          </w:p>
        </w:tc>
      </w:tr>
      <w:tr w:rsidR="00BA1C1B" w:rsidRPr="00DE6808" w:rsidTr="00F34202">
        <w:trPr>
          <w:trHeight w:val="415"/>
          <w:jc w:val="center"/>
        </w:trPr>
        <w:tc>
          <w:tcPr>
            <w:tcW w:w="1783" w:type="dxa"/>
            <w:tcBorders>
              <w:left w:val="single" w:sz="24" w:space="0" w:color="000000"/>
            </w:tcBorders>
            <w:vAlign w:val="center"/>
          </w:tcPr>
          <w:p w:rsidR="00BA1C1B" w:rsidRPr="00DE6808" w:rsidRDefault="00BA1C1B" w:rsidP="00B13075">
            <w:pPr>
              <w:jc w:val="center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 w:rsidRPr="00DE6808">
              <w:rPr>
                <w:rFonts w:ascii="Arial" w:eastAsia="Calibri" w:hAnsi="Arial" w:cs="Arial"/>
                <w:b/>
                <w:color w:val="000000"/>
                <w:sz w:val="18"/>
                <w:szCs w:val="18"/>
              </w:rPr>
              <w:t>Durée</w:t>
            </w:r>
          </w:p>
        </w:tc>
        <w:tc>
          <w:tcPr>
            <w:tcW w:w="8505" w:type="dxa"/>
            <w:tcBorders>
              <w:right w:val="single" w:sz="24" w:space="0" w:color="000000"/>
            </w:tcBorders>
            <w:vAlign w:val="center"/>
          </w:tcPr>
          <w:p w:rsidR="00BA1C1B" w:rsidRPr="00DE6808" w:rsidRDefault="00BA1C1B" w:rsidP="00B13075">
            <w:pPr>
              <w:rPr>
                <w:rFonts w:ascii="Arial" w:eastAsia="Calibri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Calibri" w:hAnsi="Arial" w:cs="Arial"/>
                <w:color w:val="000000"/>
                <w:sz w:val="18"/>
                <w:szCs w:val="18"/>
              </w:rPr>
              <w:t>30</w:t>
            </w:r>
            <w:r w:rsidRPr="00DE6808">
              <w:rPr>
                <w:rFonts w:ascii="Arial" w:eastAsia="Calibri" w:hAnsi="Arial" w:cs="Arial"/>
                <w:color w:val="000000"/>
                <w:sz w:val="18"/>
                <w:szCs w:val="18"/>
              </w:rPr>
              <w:t xml:space="preserve"> min</w:t>
            </w:r>
            <w:r>
              <w:rPr>
                <w:rFonts w:ascii="Arial" w:eastAsia="Calibri" w:hAnsi="Arial" w:cs="Arial"/>
                <w:color w:val="000000"/>
                <w:sz w:val="18"/>
                <w:szCs w:val="18"/>
              </w:rPr>
              <w:t xml:space="preserve"> évalué</w:t>
            </w:r>
            <w:r w:rsidR="00F34202">
              <w:rPr>
                <w:rFonts w:ascii="Arial" w:eastAsia="Calibri" w:hAnsi="Arial" w:cs="Arial"/>
                <w:color w:val="000000"/>
                <w:sz w:val="18"/>
                <w:szCs w:val="18"/>
              </w:rPr>
              <w:t>e</w:t>
            </w:r>
            <w:r>
              <w:rPr>
                <w:rFonts w:ascii="Arial" w:eastAsia="Calibri" w:hAnsi="Arial" w:cs="Arial"/>
                <w:color w:val="000000"/>
                <w:sz w:val="18"/>
                <w:szCs w:val="18"/>
              </w:rPr>
              <w:t xml:space="preserve"> par compétences</w:t>
            </w:r>
          </w:p>
        </w:tc>
      </w:tr>
      <w:tr w:rsidR="00F34202" w:rsidRPr="00DE6808" w:rsidTr="00B13075">
        <w:trPr>
          <w:trHeight w:val="415"/>
          <w:jc w:val="center"/>
        </w:trPr>
        <w:tc>
          <w:tcPr>
            <w:tcW w:w="1783" w:type="dxa"/>
            <w:tcBorders>
              <w:left w:val="single" w:sz="24" w:space="0" w:color="000000"/>
              <w:bottom w:val="single" w:sz="24" w:space="0" w:color="auto"/>
            </w:tcBorders>
            <w:vAlign w:val="center"/>
          </w:tcPr>
          <w:p w:rsidR="00F34202" w:rsidRPr="00DE6808" w:rsidRDefault="00F34202" w:rsidP="00B13075">
            <w:pPr>
              <w:jc w:val="center"/>
              <w:rPr>
                <w:rFonts w:ascii="Arial" w:eastAsia="Calibri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Calibri" w:hAnsi="Arial" w:cs="Arial"/>
                <w:b/>
                <w:color w:val="000000"/>
                <w:sz w:val="18"/>
                <w:szCs w:val="18"/>
              </w:rPr>
              <w:t>Photos</w:t>
            </w:r>
          </w:p>
        </w:tc>
        <w:tc>
          <w:tcPr>
            <w:tcW w:w="8505" w:type="dxa"/>
            <w:tcBorders>
              <w:bottom w:val="single" w:sz="24" w:space="0" w:color="auto"/>
              <w:right w:val="single" w:sz="24" w:space="0" w:color="000000"/>
            </w:tcBorders>
            <w:vAlign w:val="center"/>
          </w:tcPr>
          <w:p w:rsidR="00F34202" w:rsidRDefault="00F34202" w:rsidP="00B13075">
            <w:pPr>
              <w:rPr>
                <w:rFonts w:ascii="Arial" w:eastAsia="Calibri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Calibri" w:hAnsi="Arial" w:cs="Arial"/>
                <w:color w:val="000000"/>
                <w:sz w:val="18"/>
                <w:szCs w:val="18"/>
              </w:rPr>
              <w:t>Photos personnelles</w:t>
            </w:r>
          </w:p>
        </w:tc>
      </w:tr>
    </w:tbl>
    <w:p w:rsidR="00BA1C1B" w:rsidRDefault="00BA1C1B" w:rsidP="00BA1C1B">
      <w:pPr>
        <w:ind w:left="-284"/>
        <w:jc w:val="both"/>
        <w:rPr>
          <w:rFonts w:ascii="Arial" w:hAnsi="Arial" w:cs="Arial"/>
          <w:sz w:val="16"/>
          <w:szCs w:val="16"/>
        </w:rPr>
      </w:pPr>
    </w:p>
    <w:p w:rsidR="00BA1C1B" w:rsidRDefault="00BA1C1B" w:rsidP="009F783A">
      <w:pPr>
        <w:ind w:right="-2296"/>
        <w:rPr>
          <w:rFonts w:ascii="Arial" w:hAnsi="Arial" w:cs="Arial"/>
          <w:sz w:val="18"/>
        </w:rPr>
      </w:pPr>
    </w:p>
    <w:p w:rsidR="00EB1CE9" w:rsidRDefault="00EB1CE9" w:rsidP="009F783A">
      <w:pPr>
        <w:ind w:right="-2296"/>
        <w:rPr>
          <w:rFonts w:ascii="Arial" w:hAnsi="Arial" w:cs="Arial"/>
          <w:sz w:val="18"/>
        </w:rPr>
      </w:pPr>
    </w:p>
    <w:p w:rsidR="00EB1CE9" w:rsidRDefault="00EB1CE9" w:rsidP="009F783A">
      <w:pPr>
        <w:ind w:right="-2296"/>
        <w:rPr>
          <w:rFonts w:ascii="Arial" w:hAnsi="Arial" w:cs="Arial"/>
          <w:sz w:val="18"/>
        </w:rPr>
      </w:pPr>
    </w:p>
    <w:p w:rsidR="00EB1CE9" w:rsidRDefault="00EB1CE9" w:rsidP="009F783A">
      <w:pPr>
        <w:ind w:right="-2296"/>
        <w:rPr>
          <w:rFonts w:ascii="Arial" w:hAnsi="Arial" w:cs="Arial"/>
          <w:sz w:val="18"/>
        </w:rPr>
      </w:pPr>
    </w:p>
    <w:p w:rsidR="00EB1CE9" w:rsidRDefault="00EB1CE9" w:rsidP="009F783A">
      <w:pPr>
        <w:ind w:right="-2296"/>
        <w:rPr>
          <w:rFonts w:ascii="Arial" w:hAnsi="Arial" w:cs="Arial"/>
          <w:sz w:val="18"/>
        </w:rPr>
      </w:pPr>
    </w:p>
    <w:p w:rsidR="00EB1CE9" w:rsidRDefault="00EB1CE9" w:rsidP="009F783A">
      <w:pPr>
        <w:ind w:right="-2296"/>
        <w:rPr>
          <w:rFonts w:ascii="Arial" w:hAnsi="Arial" w:cs="Arial"/>
          <w:sz w:val="18"/>
        </w:rPr>
      </w:pPr>
    </w:p>
    <w:p w:rsidR="00EB1CE9" w:rsidRDefault="00EB1CE9" w:rsidP="009F783A">
      <w:pPr>
        <w:ind w:right="-2296"/>
        <w:rPr>
          <w:rFonts w:ascii="Arial" w:hAnsi="Arial" w:cs="Arial"/>
          <w:sz w:val="18"/>
        </w:rPr>
      </w:pPr>
    </w:p>
    <w:p w:rsidR="00EB1CE9" w:rsidRDefault="00EB1CE9" w:rsidP="009F783A">
      <w:pPr>
        <w:ind w:right="-2296"/>
        <w:rPr>
          <w:rFonts w:ascii="Arial" w:hAnsi="Arial" w:cs="Arial"/>
          <w:sz w:val="18"/>
        </w:rPr>
      </w:pPr>
    </w:p>
    <w:p w:rsidR="00EB1CE9" w:rsidRDefault="00EB1CE9" w:rsidP="009F783A">
      <w:pPr>
        <w:ind w:right="-2296"/>
        <w:rPr>
          <w:rFonts w:ascii="Arial" w:hAnsi="Arial" w:cs="Arial"/>
          <w:sz w:val="18"/>
        </w:rPr>
      </w:pPr>
    </w:p>
    <w:p w:rsidR="00BA1C1B" w:rsidRDefault="00BA1C1B" w:rsidP="009F783A">
      <w:pPr>
        <w:ind w:right="-2296"/>
        <w:rPr>
          <w:rFonts w:ascii="Arial" w:hAnsi="Arial" w:cs="Arial"/>
          <w:sz w:val="18"/>
        </w:rPr>
      </w:pPr>
    </w:p>
    <w:p w:rsidR="00BA1C1B" w:rsidRDefault="00BA1C1B" w:rsidP="009F783A">
      <w:pPr>
        <w:ind w:right="-2296"/>
        <w:rPr>
          <w:rFonts w:ascii="Arial" w:hAnsi="Arial" w:cs="Arial"/>
          <w:sz w:val="18"/>
        </w:rPr>
      </w:pPr>
    </w:p>
    <w:p w:rsidR="00BA1C1B" w:rsidRDefault="00BA1C1B" w:rsidP="009F783A">
      <w:pPr>
        <w:ind w:right="-2296"/>
        <w:rPr>
          <w:rFonts w:ascii="Arial" w:hAnsi="Arial" w:cs="Arial"/>
          <w:sz w:val="18"/>
        </w:rPr>
      </w:pPr>
    </w:p>
    <w:p w:rsidR="00BA1C1B" w:rsidRDefault="00BA1C1B" w:rsidP="009F783A">
      <w:pPr>
        <w:ind w:right="-2296"/>
        <w:rPr>
          <w:rFonts w:ascii="Arial" w:hAnsi="Arial" w:cs="Arial"/>
          <w:sz w:val="18"/>
        </w:rPr>
      </w:pPr>
    </w:p>
    <w:p w:rsidR="00BA1C1B" w:rsidRDefault="00BA1C1B" w:rsidP="009F783A">
      <w:pPr>
        <w:ind w:right="-2296"/>
        <w:rPr>
          <w:rFonts w:ascii="Arial" w:hAnsi="Arial" w:cs="Arial"/>
          <w:sz w:val="18"/>
        </w:rPr>
      </w:pPr>
    </w:p>
    <w:p w:rsidR="00BA1C1B" w:rsidRDefault="00BA1C1B" w:rsidP="009F783A">
      <w:pPr>
        <w:ind w:right="-2296"/>
        <w:rPr>
          <w:rFonts w:ascii="Arial" w:hAnsi="Arial" w:cs="Arial"/>
          <w:sz w:val="18"/>
        </w:rPr>
      </w:pPr>
    </w:p>
    <w:p w:rsidR="00BA1C1B" w:rsidRDefault="00BA1C1B" w:rsidP="009F783A">
      <w:pPr>
        <w:ind w:right="-2296"/>
        <w:rPr>
          <w:rFonts w:ascii="Arial" w:hAnsi="Arial" w:cs="Arial"/>
          <w:sz w:val="18"/>
        </w:rPr>
      </w:pPr>
    </w:p>
    <w:p w:rsidR="00BA1C1B" w:rsidRDefault="00BA1C1B" w:rsidP="009F783A">
      <w:pPr>
        <w:ind w:right="-2296"/>
        <w:rPr>
          <w:rFonts w:ascii="Arial" w:hAnsi="Arial" w:cs="Arial"/>
          <w:sz w:val="18"/>
        </w:rPr>
      </w:pPr>
    </w:p>
    <w:p w:rsidR="00BA1C1B" w:rsidRDefault="00BA1C1B" w:rsidP="009F783A">
      <w:pPr>
        <w:ind w:right="-2296"/>
        <w:rPr>
          <w:rFonts w:ascii="Arial" w:hAnsi="Arial" w:cs="Arial"/>
          <w:sz w:val="18"/>
        </w:rPr>
      </w:pPr>
    </w:p>
    <w:p w:rsidR="00BA1C1B" w:rsidRDefault="00BA1C1B" w:rsidP="009F783A">
      <w:pPr>
        <w:ind w:right="-2296"/>
        <w:rPr>
          <w:rFonts w:ascii="Arial" w:hAnsi="Arial" w:cs="Arial"/>
          <w:sz w:val="18"/>
        </w:rPr>
      </w:pPr>
    </w:p>
    <w:p w:rsidR="00BA1C1B" w:rsidRDefault="00BA1C1B" w:rsidP="009F783A">
      <w:pPr>
        <w:ind w:right="-2296"/>
        <w:rPr>
          <w:rFonts w:ascii="Arial" w:hAnsi="Arial" w:cs="Arial"/>
          <w:sz w:val="18"/>
        </w:rPr>
      </w:pPr>
    </w:p>
    <w:p w:rsidR="00BA1C1B" w:rsidRDefault="00BA1C1B" w:rsidP="009F783A">
      <w:pPr>
        <w:ind w:right="-2296"/>
        <w:rPr>
          <w:rFonts w:ascii="Arial" w:hAnsi="Arial" w:cs="Arial"/>
          <w:sz w:val="18"/>
        </w:rPr>
      </w:pPr>
    </w:p>
    <w:p w:rsidR="00BA1C1B" w:rsidRDefault="00BA1C1B" w:rsidP="009F783A">
      <w:pPr>
        <w:ind w:right="-2296"/>
        <w:rPr>
          <w:rFonts w:ascii="Arial" w:hAnsi="Arial" w:cs="Arial"/>
          <w:sz w:val="18"/>
        </w:rPr>
      </w:pPr>
    </w:p>
    <w:p w:rsidR="00BA1C1B" w:rsidRDefault="00BA1C1B" w:rsidP="009F783A">
      <w:pPr>
        <w:ind w:right="-2296"/>
        <w:rPr>
          <w:rFonts w:ascii="Arial" w:hAnsi="Arial" w:cs="Arial"/>
          <w:sz w:val="18"/>
        </w:rPr>
      </w:pPr>
    </w:p>
    <w:p w:rsidR="00BA1C1B" w:rsidRDefault="00BA1C1B" w:rsidP="009F783A">
      <w:pPr>
        <w:ind w:right="-2296"/>
        <w:rPr>
          <w:rFonts w:ascii="Arial" w:hAnsi="Arial" w:cs="Arial"/>
          <w:sz w:val="18"/>
        </w:rPr>
      </w:pPr>
    </w:p>
    <w:p w:rsidR="009F783A" w:rsidRDefault="003F2C50" w:rsidP="009F783A">
      <w:pPr>
        <w:ind w:right="-2296"/>
        <w:rPr>
          <w:rFonts w:ascii="Arial" w:hAnsi="Arial" w:cs="Arial"/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2957830</wp:posOffset>
                </wp:positionH>
                <wp:positionV relativeFrom="paragraph">
                  <wp:posOffset>-323850</wp:posOffset>
                </wp:positionV>
                <wp:extent cx="0" cy="691515"/>
                <wp:effectExtent l="12700" t="8890" r="6350" b="13970"/>
                <wp:wrapNone/>
                <wp:docPr id="33" name="Lin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691515"/>
                        </a:xfrm>
                        <a:prstGeom prst="line">
                          <a:avLst/>
                        </a:prstGeom>
                        <a:noFill/>
                        <a:ln w="9360" cap="sq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871D839" id="Line 4" o:spid="_x0000_s1026" style="position:absolute;flip:y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2.9pt,-25.5pt" to="232.9pt,2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" strokeweight=".26mm">
                <v:stroke joinstyle="miter" endcap="squar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5658485</wp:posOffset>
                </wp:positionH>
                <wp:positionV relativeFrom="paragraph">
                  <wp:posOffset>-270510</wp:posOffset>
                </wp:positionV>
                <wp:extent cx="0" cy="638175"/>
                <wp:effectExtent l="8255" t="5080" r="10795" b="13970"/>
                <wp:wrapNone/>
                <wp:docPr id="32" name="Lin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638175"/>
                        </a:xfrm>
                        <a:prstGeom prst="line">
                          <a:avLst/>
                        </a:prstGeom>
                        <a:noFill/>
                        <a:ln w="9360" cap="sq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47BD520" id="Line 5" o:spid="_x0000_s1026" style="position:absolute;flip:y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5.55pt,-21.3pt" to="445.55pt,2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" strokeweight=".26mm">
                <v:stroke joinstyle="miter" endcap="square"/>
              </v:line>
            </w:pict>
          </mc:Fallback>
        </mc:AlternateContent>
      </w:r>
      <w:r>
        <w:rPr>
          <w:rFonts w:ascii="Arial" w:hAnsi="Arial" w:cs="Arial"/>
          <w:noProof/>
          <w:sz w:val="18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4361180</wp:posOffset>
                </wp:positionH>
                <wp:positionV relativeFrom="paragraph">
                  <wp:posOffset>-313055</wp:posOffset>
                </wp:positionV>
                <wp:extent cx="0" cy="680720"/>
                <wp:effectExtent l="6350" t="10160" r="12700" b="13970"/>
                <wp:wrapNone/>
                <wp:docPr id="31" name="Lin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680720"/>
                        </a:xfrm>
                        <a:prstGeom prst="line">
                          <a:avLst/>
                        </a:prstGeom>
                        <a:noFill/>
                        <a:ln w="9360" cap="sq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431A192" id="Line 6" o:spid="_x0000_s1026" style="position:absolute;flip:y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43.4pt,-24.65pt" to="343.4pt,2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" strokeweight=".26mm">
                <v:stroke joinstyle="miter" endcap="square"/>
              </v:line>
            </w:pict>
          </mc:Fallback>
        </mc:AlternateContent>
      </w:r>
      <w:r w:rsidR="009F783A">
        <w:rPr>
          <w:rFonts w:ascii="Arial" w:hAnsi="Arial" w:cs="Arial"/>
          <w:sz w:val="18"/>
        </w:rPr>
        <w:t>NOM :</w:t>
      </w:r>
      <w:r w:rsidR="009F783A">
        <w:rPr>
          <w:rFonts w:ascii="Arial" w:hAnsi="Arial" w:cs="Arial"/>
          <w:sz w:val="18"/>
        </w:rPr>
        <w:tab/>
      </w:r>
      <w:r w:rsidR="009F783A">
        <w:rPr>
          <w:rFonts w:ascii="Arial" w:hAnsi="Arial" w:cs="Arial"/>
          <w:sz w:val="18"/>
        </w:rPr>
        <w:tab/>
      </w:r>
      <w:r w:rsidR="009F783A">
        <w:rPr>
          <w:rFonts w:ascii="Arial" w:hAnsi="Arial" w:cs="Arial"/>
          <w:sz w:val="18"/>
        </w:rPr>
        <w:tab/>
      </w:r>
      <w:r w:rsidR="009F783A">
        <w:rPr>
          <w:rFonts w:ascii="Arial" w:hAnsi="Arial" w:cs="Arial"/>
          <w:sz w:val="18"/>
        </w:rPr>
        <w:tab/>
      </w:r>
      <w:r w:rsidR="009F783A">
        <w:rPr>
          <w:rFonts w:ascii="Arial" w:hAnsi="Arial" w:cs="Arial"/>
          <w:sz w:val="18"/>
        </w:rPr>
        <w:tab/>
      </w:r>
      <w:r w:rsidR="009F783A">
        <w:rPr>
          <w:rFonts w:ascii="Arial" w:hAnsi="Arial" w:cs="Arial"/>
          <w:sz w:val="18"/>
        </w:rPr>
        <w:tab/>
        <w:t xml:space="preserve">            Classe :</w:t>
      </w:r>
      <w:r w:rsidR="009F783A">
        <w:rPr>
          <w:rFonts w:ascii="Arial" w:hAnsi="Arial" w:cs="Arial"/>
          <w:sz w:val="18"/>
        </w:rPr>
        <w:tab/>
      </w:r>
      <w:r w:rsidR="009F783A">
        <w:rPr>
          <w:rFonts w:ascii="Arial" w:hAnsi="Arial" w:cs="Arial"/>
          <w:sz w:val="18"/>
        </w:rPr>
        <w:tab/>
        <w:t xml:space="preserve">              Date :</w:t>
      </w:r>
      <w:r w:rsidR="009F783A">
        <w:rPr>
          <w:rFonts w:ascii="Arial" w:hAnsi="Arial" w:cs="Arial"/>
          <w:sz w:val="18"/>
        </w:rPr>
        <w:tab/>
      </w:r>
      <w:r w:rsidR="009F783A">
        <w:rPr>
          <w:rFonts w:ascii="Arial" w:hAnsi="Arial" w:cs="Arial"/>
          <w:sz w:val="18"/>
        </w:rPr>
        <w:tab/>
        <w:t xml:space="preserve">           </w:t>
      </w:r>
    </w:p>
    <w:p w:rsidR="009F783A" w:rsidRDefault="009F783A" w:rsidP="009F783A">
      <w:r>
        <w:rPr>
          <w:rFonts w:ascii="Arial" w:hAnsi="Arial" w:cs="Arial"/>
          <w:sz w:val="18"/>
        </w:rPr>
        <w:t>PRENOM :</w:t>
      </w:r>
    </w:p>
    <w:p w:rsidR="009F783A" w:rsidRDefault="00422108" w:rsidP="009F783A">
      <w:pPr>
        <w:spacing w:line="480" w:lineRule="auto"/>
        <w:ind w:hanging="426"/>
        <w:rPr>
          <w:rFonts w:ascii="Arial" w:hAnsi="Arial" w:cs="Arial"/>
          <w:b/>
          <w:bCs/>
          <w:sz w:val="16"/>
          <w:szCs w:val="16"/>
          <w:u w:val="single"/>
          <w:lang w:eastAsia="fr-FR"/>
        </w:rPr>
      </w:pPr>
      <w:r>
        <w:rPr>
          <w:noProof/>
        </w:rPr>
        <mc:AlternateContent>
          <mc:Choice Requires="wps">
            <w:drawing>
              <wp:anchor distT="0" distB="0" distL="114935" distR="114935" simplePos="0" relativeHeight="251677696" behindDoc="0" locked="0" layoutInCell="1" allowOverlap="1">
                <wp:simplePos x="0" y="0"/>
                <wp:positionH relativeFrom="column">
                  <wp:posOffset>6573520</wp:posOffset>
                </wp:positionH>
                <wp:positionV relativeFrom="paragraph">
                  <wp:posOffset>104775</wp:posOffset>
                </wp:positionV>
                <wp:extent cx="356870" cy="9405620"/>
                <wp:effectExtent l="0" t="0" r="24130" b="24130"/>
                <wp:wrapNone/>
                <wp:docPr id="30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870" cy="9405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3"/>
                                <w:szCs w:val="3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4</w:t>
                            </w: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3"/>
                                <w:szCs w:val="3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48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48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Pr="002E6D31" w:rsidRDefault="00A36EEE" w:rsidP="002E6D31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5"/>
                                <w:szCs w:val="15"/>
                              </w:rPr>
                            </w:pPr>
                          </w:p>
                          <w:p w:rsidR="00A36EEE" w:rsidRDefault="00A36EEE" w:rsidP="002E6D31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2E6D31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2E6D31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734160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734160">
                            <w:pPr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734160" w:rsidRDefault="00734160" w:rsidP="00734160">
                            <w:pPr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734160" w:rsidRPr="00734160" w:rsidRDefault="00734160" w:rsidP="00734160">
                            <w:pPr>
                              <w:jc w:val="center"/>
                              <w:rPr>
                                <w:rFonts w:ascii="Arial" w:eastAsia="Arial" w:hAnsi="Arial" w:cs="Arial"/>
                                <w:sz w:val="9"/>
                                <w:szCs w:val="9"/>
                              </w:rPr>
                            </w:pPr>
                          </w:p>
                          <w:p w:rsidR="00734160" w:rsidRDefault="00734160" w:rsidP="00734160">
                            <w:pPr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734160" w:rsidRPr="00734160" w:rsidRDefault="00734160" w:rsidP="00734160">
                            <w:pPr>
                              <w:jc w:val="center"/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</w:rPr>
                            </w:pPr>
                          </w:p>
                          <w:p w:rsidR="00734160" w:rsidRDefault="00734160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  <w:t>..……</w:t>
                            </w:r>
                          </w:p>
                        </w:txbxContent>
                      </wps:txbx>
                      <wps:bodyPr rot="0" vert="horz" wrap="square" lIns="0" tIns="45720" rIns="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" o:spid="_x0000_s1027" type="#_x0000_t202" style="position:absolute;margin-left:517.6pt;margin-top:8.25pt;width:28.1pt;height:740.6pt;z-index:25167769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">
                <v:textbox inset="0,,0">
                  <w:txbxContent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3"/>
                          <w:szCs w:val="3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4</w:t>
                      </w: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3"/>
                          <w:szCs w:val="3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48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48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Pr="002E6D31" w:rsidRDefault="00A36EEE" w:rsidP="002E6D31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5"/>
                          <w:szCs w:val="15"/>
                        </w:rPr>
                      </w:pPr>
                    </w:p>
                    <w:p w:rsidR="00A36EEE" w:rsidRDefault="00A36EEE" w:rsidP="002E6D31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2E6D31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2E6D31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734160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734160">
                      <w:pPr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734160" w:rsidRDefault="00734160" w:rsidP="00734160">
                      <w:pPr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734160" w:rsidRPr="00734160" w:rsidRDefault="00734160" w:rsidP="00734160">
                      <w:pPr>
                        <w:jc w:val="center"/>
                        <w:rPr>
                          <w:rFonts w:ascii="Arial" w:eastAsia="Arial" w:hAnsi="Arial" w:cs="Arial"/>
                          <w:sz w:val="9"/>
                          <w:szCs w:val="9"/>
                        </w:rPr>
                      </w:pPr>
                    </w:p>
                    <w:p w:rsidR="00734160" w:rsidRDefault="00734160" w:rsidP="00734160">
                      <w:pPr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734160" w:rsidRPr="00734160" w:rsidRDefault="00734160" w:rsidP="00734160">
                      <w:pPr>
                        <w:jc w:val="center"/>
                        <w:rPr>
                          <w:rFonts w:ascii="Arial" w:eastAsia="Arial" w:hAnsi="Arial" w:cs="Arial"/>
                          <w:sz w:val="17"/>
                          <w:szCs w:val="17"/>
                        </w:rPr>
                      </w:pPr>
                    </w:p>
                    <w:p w:rsidR="00734160" w:rsidRDefault="00734160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  <w:t>..……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935" distR="114935" simplePos="0" relativeHeight="251746304" behindDoc="0" locked="0" layoutInCell="1" allowOverlap="1" wp14:anchorId="76B60CD5" wp14:editId="41173EE4">
                <wp:simplePos x="0" y="0"/>
                <wp:positionH relativeFrom="column">
                  <wp:posOffset>5511165</wp:posOffset>
                </wp:positionH>
                <wp:positionV relativeFrom="paragraph">
                  <wp:posOffset>104775</wp:posOffset>
                </wp:positionV>
                <wp:extent cx="356870" cy="9405620"/>
                <wp:effectExtent l="0" t="0" r="24130" b="24130"/>
                <wp:wrapNone/>
                <wp:docPr id="4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870" cy="9405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3"/>
                                <w:szCs w:val="3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1</w:t>
                            </w:r>
                            <w:r w:rsidRPr="00422108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S</w:t>
                            </w: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3"/>
                                <w:szCs w:val="3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rPr>
                                <w:rFonts w:ascii="Arial" w:hAnsi="Arial" w:cs="Arial"/>
                                <w:b/>
                                <w:sz w:val="21"/>
                                <w:szCs w:val="21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Pr="00C02FAE" w:rsidRDefault="00A36EEE" w:rsidP="00422108">
                            <w:pPr>
                              <w:jc w:val="center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  <w:t>……..</w:t>
                            </w: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48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48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734160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734160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  <w:t>……..</w:t>
                            </w: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734160" w:rsidRDefault="00734160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734160" w:rsidRDefault="00734160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734160" w:rsidRDefault="00734160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734160" w:rsidRDefault="00734160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734160" w:rsidRPr="00734160" w:rsidRDefault="00734160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:rsidR="00734160" w:rsidRDefault="00734160" w:rsidP="00734160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  <w:t>……..</w:t>
                            </w:r>
                          </w:p>
                          <w:p w:rsidR="00734160" w:rsidRDefault="00734160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Pr="00880F7B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3"/>
                                <w:szCs w:val="3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Pr="00880F7B" w:rsidRDefault="00A36EEE" w:rsidP="00422108">
                            <w:pPr>
                              <w:spacing w:line="480" w:lineRule="auto"/>
                              <w:jc w:val="center"/>
                              <w:rPr>
                                <w:rFonts w:ascii="Arial" w:hAnsi="Arial" w:cs="Arial"/>
                                <w:sz w:val="17"/>
                                <w:szCs w:val="17"/>
                              </w:rPr>
                            </w:pP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  <w:t>…..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/1,5</w:t>
                            </w:r>
                          </w:p>
                          <w:p w:rsidR="00A36EEE" w:rsidRDefault="00A36EEE" w:rsidP="0042210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</w:txbxContent>
                      </wps:txbx>
                      <wps:bodyPr rot="0" vert="horz" wrap="square" lIns="0" tIns="45720" rIns="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B60CD5" id="Text Box 3" o:spid="_x0000_s1028" type="#_x0000_t202" style="position:absolute;margin-left:433.95pt;margin-top:8.25pt;width:28.1pt;height:740.6pt;z-index:25174630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">
                <v:textbox inset="0,,0">
                  <w:txbxContent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3"/>
                          <w:szCs w:val="3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1</w:t>
                      </w:r>
                      <w:r w:rsidRPr="00422108">
                        <w:rPr>
                          <w:rFonts w:ascii="Arial" w:hAnsi="Arial" w:cs="Arial"/>
                          <w:b/>
                          <w:sz w:val="18"/>
                          <w:szCs w:val="18"/>
                          <w:vertAlign w:val="subscript"/>
                        </w:rPr>
                        <w:t>S</w:t>
                      </w: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3"/>
                          <w:szCs w:val="3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rPr>
                          <w:rFonts w:ascii="Arial" w:hAnsi="Arial" w:cs="Arial"/>
                          <w:b/>
                          <w:sz w:val="21"/>
                          <w:szCs w:val="21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Pr="00C02FAE" w:rsidRDefault="00A36EEE" w:rsidP="00422108">
                      <w:pPr>
                        <w:jc w:val="center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  <w:t>……..</w:t>
                      </w: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</w:p>
                    <w:p w:rsidR="00A36EEE" w:rsidRDefault="00A36EEE" w:rsidP="00422108">
                      <w:pPr>
                        <w:spacing w:line="48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  <w:p w:rsidR="00A36EEE" w:rsidRDefault="00A36EEE" w:rsidP="00422108">
                      <w:pPr>
                        <w:spacing w:line="48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734160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734160" w:rsidP="00422108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  <w:t>……..</w:t>
                      </w: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734160" w:rsidRDefault="00734160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734160" w:rsidRDefault="00734160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734160" w:rsidRDefault="00734160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734160" w:rsidRDefault="00734160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734160" w:rsidRPr="00734160" w:rsidRDefault="00734160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  <w:p w:rsidR="00734160" w:rsidRDefault="00734160" w:rsidP="00734160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  <w:t>……..</w:t>
                      </w:r>
                    </w:p>
                    <w:p w:rsidR="00734160" w:rsidRDefault="00734160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Pr="00880F7B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3"/>
                          <w:szCs w:val="3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Pr="00880F7B" w:rsidRDefault="00A36EEE" w:rsidP="00422108">
                      <w:pPr>
                        <w:spacing w:line="480" w:lineRule="auto"/>
                        <w:jc w:val="center"/>
                        <w:rPr>
                          <w:rFonts w:ascii="Arial" w:hAnsi="Arial" w:cs="Arial"/>
                          <w:sz w:val="17"/>
                          <w:szCs w:val="17"/>
                        </w:rPr>
                      </w:pP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  <w:t>…..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/1,5</w:t>
                      </w:r>
                    </w:p>
                    <w:p w:rsidR="00A36EEE" w:rsidRDefault="00A36EEE" w:rsidP="0042210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3163B">
        <w:rPr>
          <w:noProof/>
        </w:rPr>
        <mc:AlternateContent>
          <mc:Choice Requires="wps">
            <w:drawing>
              <wp:anchor distT="0" distB="0" distL="114935" distR="114935" simplePos="0" relativeHeight="251651072" behindDoc="0" locked="0" layoutInCell="1" allowOverlap="1">
                <wp:simplePos x="0" y="0"/>
                <wp:positionH relativeFrom="column">
                  <wp:posOffset>5150485</wp:posOffset>
                </wp:positionH>
                <wp:positionV relativeFrom="paragraph">
                  <wp:posOffset>111760</wp:posOffset>
                </wp:positionV>
                <wp:extent cx="356870" cy="669290"/>
                <wp:effectExtent l="0" t="0" r="24130" b="16510"/>
                <wp:wrapNone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870" cy="669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3"/>
                                <w:szCs w:val="3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1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FE</w:t>
                            </w: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3"/>
                                <w:szCs w:val="3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48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7"/>
                                <w:szCs w:val="17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2E6D31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48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1669C8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Pr="00880F7B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880F7B">
                            <w:pPr>
                              <w:spacing w:line="48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880F7B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  <w:t>…....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/1</w:t>
                            </w: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45720" rIns="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29" type="#_x0000_t202" style="position:absolute;margin-left:405.55pt;margin-top:8.8pt;width:28.1pt;height:52.7pt;z-index:25165107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">
                <v:textbox inset="0,,0">
                  <w:txbxContent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3"/>
                          <w:szCs w:val="3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1</w:t>
                      </w: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  <w:vertAlign w:val="subscript"/>
                        </w:rPr>
                        <w:t>FE</w:t>
                      </w: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3"/>
                          <w:szCs w:val="3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9F783A">
                      <w:pPr>
                        <w:spacing w:line="48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7"/>
                          <w:szCs w:val="17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2E6D31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9F783A">
                      <w:pPr>
                        <w:spacing w:line="48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1669C8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Pr="00880F7B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880F7B">
                      <w:pPr>
                        <w:spacing w:line="48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880F7B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  <w:t>…....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/1</w:t>
                      </w: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3163B"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105410</wp:posOffset>
                </wp:positionV>
                <wp:extent cx="7854950" cy="0"/>
                <wp:effectExtent l="19050" t="19050" r="31750" b="38100"/>
                <wp:wrapNone/>
                <wp:docPr id="26" name="Lin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854950" cy="0"/>
                        </a:xfrm>
                        <a:prstGeom prst="line">
                          <a:avLst/>
                        </a:prstGeom>
                        <a:noFill/>
                        <a:ln w="12600" cap="sq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A708593" id="Line 7" o:spid="_x0000_s1026" style="position:absolute;z-index:2517473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from="0,8.3pt" to="618.5pt,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" strokeweight=".35mm">
                <v:stroke joinstyle="miter" endcap="square"/>
                <w10:wrap anchorx="margin"/>
              </v:line>
            </w:pict>
          </mc:Fallback>
        </mc:AlternateContent>
      </w:r>
      <w:r w:rsidR="00C50960">
        <w:rPr>
          <w:noProof/>
        </w:rPr>
        <mc:AlternateContent>
          <mc:Choice Requires="wps">
            <w:drawing>
              <wp:anchor distT="0" distB="0" distL="114935" distR="114935" simplePos="0" relativeHeight="251652096" behindDoc="0" locked="0" layoutInCell="1" allowOverlap="1">
                <wp:simplePos x="0" y="0"/>
                <wp:positionH relativeFrom="column">
                  <wp:posOffset>5863590</wp:posOffset>
                </wp:positionH>
                <wp:positionV relativeFrom="paragraph">
                  <wp:posOffset>104775</wp:posOffset>
                </wp:positionV>
                <wp:extent cx="356870" cy="9405620"/>
                <wp:effectExtent l="0" t="0" r="24130" b="24130"/>
                <wp:wrapNone/>
                <wp:docPr id="28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870" cy="9405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3"/>
                                <w:szCs w:val="3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2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T</w:t>
                            </w:r>
                          </w:p>
                          <w:p w:rsidR="00A36EEE" w:rsidRDefault="00A36EEE" w:rsidP="00883C6C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3"/>
                                <w:szCs w:val="3"/>
                              </w:rPr>
                            </w:pPr>
                          </w:p>
                          <w:p w:rsidR="00A36EEE" w:rsidRDefault="00A36EEE" w:rsidP="00883C6C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883C6C">
                            <w:pP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883C6C">
                            <w:pPr>
                              <w:spacing w:line="360" w:lineRule="auto"/>
                              <w:rPr>
                                <w:rFonts w:ascii="Arial" w:hAnsi="Arial" w:cs="Arial"/>
                                <w:b/>
                                <w:sz w:val="21"/>
                                <w:szCs w:val="21"/>
                              </w:rPr>
                            </w:pPr>
                          </w:p>
                          <w:p w:rsidR="00A36EEE" w:rsidRDefault="00A36EEE" w:rsidP="00883C6C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Pr="00C02FAE" w:rsidRDefault="00A36EEE" w:rsidP="00883C6C">
                            <w:pPr>
                              <w:jc w:val="center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A36EEE" w:rsidRDefault="00A36EEE" w:rsidP="00883C6C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883C6C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883C6C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883C6C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883C6C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883C6C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883C6C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  <w:t>……..</w:t>
                            </w:r>
                          </w:p>
                          <w:p w:rsidR="00A36EEE" w:rsidRDefault="00A36EEE" w:rsidP="00883C6C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883C6C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A36EEE" w:rsidRDefault="00A36EEE" w:rsidP="00883C6C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A36EEE" w:rsidRDefault="00A36EEE" w:rsidP="00883C6C">
                            <w:pPr>
                              <w:spacing w:line="48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883C6C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883C6C">
                            <w:pPr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  <w:p w:rsidR="00A36EEE" w:rsidRDefault="00A36EEE" w:rsidP="00883C6C">
                            <w:pPr>
                              <w:spacing w:line="48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883C6C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Pr="00734160" w:rsidRDefault="00A36EEE" w:rsidP="00734160">
                            <w:pPr>
                              <w:spacing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:rsidR="00A36EEE" w:rsidRDefault="00A36EEE" w:rsidP="00883C6C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  <w:t>…...…</w:t>
                            </w:r>
                          </w:p>
                          <w:p w:rsidR="00A36EEE" w:rsidRDefault="00A36EEE" w:rsidP="00883C6C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883C6C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883C6C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883C6C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883C6C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883C6C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Pr="00880F7B" w:rsidRDefault="00A36EEE" w:rsidP="00883C6C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883C6C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3"/>
                                <w:szCs w:val="3"/>
                              </w:rPr>
                            </w:pPr>
                          </w:p>
                          <w:p w:rsidR="00A36EEE" w:rsidRDefault="00A36EEE" w:rsidP="00451EFD">
                            <w:pPr>
                              <w:spacing w:line="360" w:lineRule="auto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Pr="00880F7B" w:rsidRDefault="00A36EEE" w:rsidP="00880F7B">
                            <w:pPr>
                              <w:spacing w:line="480" w:lineRule="auto"/>
                              <w:jc w:val="center"/>
                              <w:rPr>
                                <w:rFonts w:ascii="Arial" w:hAnsi="Arial" w:cs="Arial"/>
                                <w:sz w:val="17"/>
                                <w:szCs w:val="17"/>
                              </w:rPr>
                            </w:pPr>
                          </w:p>
                          <w:p w:rsidR="00A36EEE" w:rsidRDefault="00A36EEE" w:rsidP="00880F7B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  <w:t>…..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/1,5</w:t>
                            </w: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</w:txbxContent>
                      </wps:txbx>
                      <wps:bodyPr rot="0" vert="horz" wrap="square" lIns="0" tIns="45720" rIns="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461.7pt;margin-top:8.25pt;width:28.1pt;height:740.6pt;z-index:25165209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">
                <v:textbox inset="0,,0">
                  <w:txbxContent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3"/>
                          <w:szCs w:val="3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2</w:t>
                      </w: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  <w:vertAlign w:val="subscript"/>
                        </w:rPr>
                        <w:t>T</w:t>
                      </w:r>
                    </w:p>
                    <w:p w:rsidR="00A36EEE" w:rsidRDefault="00A36EEE" w:rsidP="00883C6C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3"/>
                          <w:szCs w:val="3"/>
                        </w:rPr>
                      </w:pPr>
                    </w:p>
                    <w:p w:rsidR="00A36EEE" w:rsidRDefault="00A36EEE" w:rsidP="00883C6C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883C6C">
                      <w:pP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883C6C">
                      <w:pPr>
                        <w:spacing w:line="360" w:lineRule="auto"/>
                        <w:rPr>
                          <w:rFonts w:ascii="Arial" w:hAnsi="Arial" w:cs="Arial"/>
                          <w:b/>
                          <w:sz w:val="21"/>
                          <w:szCs w:val="21"/>
                        </w:rPr>
                      </w:pPr>
                    </w:p>
                    <w:p w:rsidR="00A36EEE" w:rsidRDefault="00A36EEE" w:rsidP="00883C6C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Pr="00C02FAE" w:rsidRDefault="00A36EEE" w:rsidP="00883C6C">
                      <w:pPr>
                        <w:jc w:val="center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A36EEE" w:rsidRDefault="00A36EEE" w:rsidP="00883C6C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883C6C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883C6C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883C6C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883C6C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883C6C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883C6C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  <w:t>……..</w:t>
                      </w:r>
                    </w:p>
                    <w:p w:rsidR="00A36EEE" w:rsidRDefault="00A36EEE" w:rsidP="00883C6C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883C6C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</w:p>
                    <w:p w:rsidR="00A36EEE" w:rsidRDefault="00A36EEE" w:rsidP="00883C6C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</w:p>
                    <w:p w:rsidR="00A36EEE" w:rsidRDefault="00A36EEE" w:rsidP="00883C6C">
                      <w:pPr>
                        <w:spacing w:line="48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883C6C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883C6C">
                      <w:pPr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  <w:p w:rsidR="00A36EEE" w:rsidRDefault="00A36EEE" w:rsidP="00883C6C">
                      <w:pPr>
                        <w:spacing w:line="48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883C6C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Pr="00734160" w:rsidRDefault="00A36EEE" w:rsidP="00734160">
                      <w:pPr>
                        <w:spacing w:line="360" w:lineRule="auto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  <w:p w:rsidR="00A36EEE" w:rsidRDefault="00A36EEE" w:rsidP="00883C6C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  <w:t>…...…</w:t>
                      </w:r>
                    </w:p>
                    <w:p w:rsidR="00A36EEE" w:rsidRDefault="00A36EEE" w:rsidP="00883C6C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883C6C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883C6C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883C6C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883C6C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883C6C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Pr="00880F7B" w:rsidRDefault="00A36EEE" w:rsidP="00883C6C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883C6C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3"/>
                          <w:szCs w:val="3"/>
                        </w:rPr>
                      </w:pPr>
                    </w:p>
                    <w:p w:rsidR="00A36EEE" w:rsidRDefault="00A36EEE" w:rsidP="00451EFD">
                      <w:pPr>
                        <w:spacing w:line="360" w:lineRule="auto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Pr="00880F7B" w:rsidRDefault="00A36EEE" w:rsidP="00880F7B">
                      <w:pPr>
                        <w:spacing w:line="480" w:lineRule="auto"/>
                        <w:jc w:val="center"/>
                        <w:rPr>
                          <w:rFonts w:ascii="Arial" w:hAnsi="Arial" w:cs="Arial"/>
                          <w:sz w:val="17"/>
                          <w:szCs w:val="17"/>
                        </w:rPr>
                      </w:pPr>
                    </w:p>
                    <w:p w:rsidR="00A36EEE" w:rsidRDefault="00A36EEE" w:rsidP="00880F7B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  <w:t>…..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/1,5</w:t>
                      </w: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50960">
        <w:rPr>
          <w:noProof/>
        </w:rPr>
        <mc:AlternateContent>
          <mc:Choice Requires="wps">
            <w:drawing>
              <wp:anchor distT="0" distB="0" distL="114935" distR="114935" simplePos="0" relativeHeight="251676672" behindDoc="0" locked="0" layoutInCell="1" allowOverlap="1">
                <wp:simplePos x="0" y="0"/>
                <wp:positionH relativeFrom="column">
                  <wp:posOffset>6220460</wp:posOffset>
                </wp:positionH>
                <wp:positionV relativeFrom="paragraph">
                  <wp:posOffset>104775</wp:posOffset>
                </wp:positionV>
                <wp:extent cx="356870" cy="9405620"/>
                <wp:effectExtent l="0" t="0" r="24130" b="24130"/>
                <wp:wrapNone/>
                <wp:docPr id="29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870" cy="9405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3"/>
                                <w:szCs w:val="3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2</w:t>
                            </w:r>
                            <w:r w:rsidRPr="00883C6C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I</w:t>
                            </w: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3"/>
                                <w:szCs w:val="3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rPr>
                                <w:rFonts w:ascii="Arial" w:hAnsi="Arial" w:cs="Arial"/>
                                <w:b/>
                                <w:sz w:val="21"/>
                                <w:szCs w:val="21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Pr="00C02FAE" w:rsidRDefault="00A36EEE" w:rsidP="00C02FAE">
                            <w:pPr>
                              <w:jc w:val="center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734160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bookmarkStart w:id="0" w:name="_Hlk8068217"/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……..</w:t>
                            </w:r>
                          </w:p>
                          <w:bookmarkEnd w:id="0"/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48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48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Pr="00734160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34160" w:rsidRDefault="00734160" w:rsidP="00734160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0"/>
                                <w:szCs w:val="10"/>
                              </w:rPr>
                            </w:pPr>
                          </w:p>
                          <w:p w:rsidR="00734160" w:rsidRDefault="00734160" w:rsidP="00734160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……..</w:t>
                            </w:r>
                          </w:p>
                          <w:p w:rsidR="00A36EEE" w:rsidRDefault="00A36EEE" w:rsidP="009F783A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Pr="002E6D31" w:rsidRDefault="00A36EEE" w:rsidP="009F783A">
                            <w:pPr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9F783A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9F783A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2E6D31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2E6D31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1669C8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1669C8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Pr="00734160" w:rsidRDefault="00A36EEE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</w:rPr>
                            </w:pPr>
                          </w:p>
                          <w:p w:rsidR="00734160" w:rsidRDefault="00734160" w:rsidP="009F783A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  <w:t>……...</w:t>
                            </w:r>
                          </w:p>
                        </w:txbxContent>
                      </wps:txbx>
                      <wps:bodyPr rot="0" vert="horz" wrap="square" lIns="0" tIns="45720" rIns="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" o:spid="_x0000_s1031" type="#_x0000_t202" style="position:absolute;margin-left:489.8pt;margin-top:8.25pt;width:28.1pt;height:740.6pt;z-index:25167667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">
                <v:textbox inset="0,,0">
                  <w:txbxContent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3"/>
                          <w:szCs w:val="3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2</w:t>
                      </w:r>
                      <w:r w:rsidRPr="00883C6C">
                        <w:rPr>
                          <w:rFonts w:ascii="Arial" w:hAnsi="Arial" w:cs="Arial"/>
                          <w:b/>
                          <w:sz w:val="18"/>
                          <w:szCs w:val="18"/>
                          <w:vertAlign w:val="subscript"/>
                        </w:rPr>
                        <w:t>I</w:t>
                      </w: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3"/>
                          <w:szCs w:val="3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rPr>
                          <w:rFonts w:ascii="Arial" w:hAnsi="Arial" w:cs="Arial"/>
                          <w:b/>
                          <w:sz w:val="21"/>
                          <w:szCs w:val="21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Pr="00C02FAE" w:rsidRDefault="00A36EEE" w:rsidP="00C02FAE">
                      <w:pPr>
                        <w:jc w:val="center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734160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bookmarkStart w:id="1" w:name="_Hlk8068217"/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……..</w:t>
                      </w:r>
                    </w:p>
                    <w:bookmarkEnd w:id="1"/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</w:p>
                    <w:p w:rsidR="00A36EEE" w:rsidRDefault="00A36EEE" w:rsidP="009F783A">
                      <w:pPr>
                        <w:spacing w:line="48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  <w:p w:rsidR="00A36EEE" w:rsidRDefault="00A36EEE" w:rsidP="009F783A">
                      <w:pPr>
                        <w:spacing w:line="48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Pr="00734160" w:rsidRDefault="00A36EEE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</w:p>
                    <w:p w:rsidR="00734160" w:rsidRDefault="00734160" w:rsidP="00734160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0"/>
                          <w:szCs w:val="10"/>
                        </w:rPr>
                      </w:pPr>
                    </w:p>
                    <w:p w:rsidR="00734160" w:rsidRDefault="00734160" w:rsidP="00734160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……..</w:t>
                      </w:r>
                    </w:p>
                    <w:p w:rsidR="00A36EEE" w:rsidRDefault="00A36EEE" w:rsidP="009F783A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Pr="002E6D31" w:rsidRDefault="00A36EEE" w:rsidP="009F783A">
                      <w:pPr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9F783A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9F783A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2E6D31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2E6D31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1669C8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1669C8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Pr="00734160" w:rsidRDefault="00A36EEE" w:rsidP="009F783A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7"/>
                          <w:szCs w:val="17"/>
                        </w:rPr>
                      </w:pPr>
                    </w:p>
                    <w:p w:rsidR="00734160" w:rsidRDefault="00734160" w:rsidP="009F783A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  <w:t>……...</w:t>
                      </w:r>
                    </w:p>
                  </w:txbxContent>
                </v:textbox>
              </v:shape>
            </w:pict>
          </mc:Fallback>
        </mc:AlternateContent>
      </w:r>
    </w:p>
    <w:p w:rsidR="009F783A" w:rsidRDefault="00422108" w:rsidP="00BA4633">
      <w:pPr>
        <w:ind w:right="1701"/>
        <w:jc w:val="center"/>
        <w:rPr>
          <w:rFonts w:ascii="Arial" w:hAnsi="Arial" w:cs="Arial"/>
          <w:b/>
          <w:sz w:val="18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5154930</wp:posOffset>
                </wp:positionH>
                <wp:positionV relativeFrom="paragraph">
                  <wp:posOffset>94615</wp:posOffset>
                </wp:positionV>
                <wp:extent cx="1771650" cy="0"/>
                <wp:effectExtent l="19050" t="19050" r="38100" b="38100"/>
                <wp:wrapNone/>
                <wp:docPr id="23" name="Lin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71650" cy="0"/>
                        </a:xfrm>
                        <a:prstGeom prst="line">
                          <a:avLst/>
                        </a:prstGeom>
                        <a:noFill/>
                        <a:ln w="9360" cap="sq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5F46851" id="Line 29" o:spid="_x0000_s1026" style="position:absolute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05.9pt,7.45pt" to="545.4pt,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" strokeweight=".26mm">
                <v:stroke joinstyle="miter" endcap="square"/>
              </v:line>
            </w:pict>
          </mc:Fallback>
        </mc:AlternateContent>
      </w:r>
      <w:r w:rsidR="00BA4633">
        <w:rPr>
          <w:rFonts w:ascii="Arial" w:hAnsi="Arial" w:cs="Arial"/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4185285</wp:posOffset>
                </wp:positionH>
                <wp:positionV relativeFrom="paragraph">
                  <wp:posOffset>117475</wp:posOffset>
                </wp:positionV>
                <wp:extent cx="830580" cy="144780"/>
                <wp:effectExtent l="11430" t="6350" r="5715" b="10795"/>
                <wp:wrapNone/>
                <wp:docPr id="34" name="Zone de text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0580" cy="144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6EEE" w:rsidRPr="00961A4C" w:rsidRDefault="00A36EEE" w:rsidP="00BA4633">
                            <w:pPr>
                              <w:jc w:val="righ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Professeur :</w:t>
                            </w:r>
                          </w:p>
                        </w:txbxContent>
                      </wps:txbx>
                      <wps:bodyPr rot="0" vert="horz" wrap="square" lIns="18000" tIns="0" rIns="1800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34" o:spid="_x0000_s1032" type="#_x0000_t202" style="position:absolute;left:0;text-align:left;margin-left:329.55pt;margin-top:9.25pt;width:65.4pt;height:11.4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" strokecolor="white">
                <v:textbox inset=".5mm,0,.5mm,0">
                  <w:txbxContent>
                    <w:p w:rsidR="00A36EEE" w:rsidRPr="00961A4C" w:rsidRDefault="00A36EEE" w:rsidP="00BA4633">
                      <w:pPr>
                        <w:jc w:val="right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Professeur :</w:t>
                      </w:r>
                    </w:p>
                  </w:txbxContent>
                </v:textbox>
              </v:shape>
            </w:pict>
          </mc:Fallback>
        </mc:AlternateContent>
      </w:r>
      <w:r w:rsidR="00D66BC0">
        <w:rPr>
          <w:rFonts w:ascii="Arial" w:hAnsi="Arial" w:cs="Arial"/>
          <w:b/>
          <w:sz w:val="24"/>
          <w:szCs w:val="24"/>
        </w:rPr>
        <w:t>CONTROLE N°</w:t>
      </w:r>
      <w:r w:rsidR="00A36EEE">
        <w:rPr>
          <w:rFonts w:ascii="Arial" w:hAnsi="Arial" w:cs="Arial"/>
          <w:b/>
          <w:sz w:val="24"/>
          <w:szCs w:val="24"/>
        </w:rPr>
        <w:t>4</w:t>
      </w:r>
    </w:p>
    <w:p w:rsidR="009F783A" w:rsidRDefault="00422108" w:rsidP="009F783A">
      <w:pPr>
        <w:ind w:firstLine="1080"/>
        <w:jc w:val="center"/>
        <w:rPr>
          <w:rFonts w:ascii="Arial" w:hAnsi="Arial" w:cs="Arial"/>
          <w:b/>
          <w:sz w:val="18"/>
          <w:szCs w:val="24"/>
        </w:rPr>
      </w:pPr>
      <w:r>
        <w:rPr>
          <w:noProof/>
          <w:sz w:val="4"/>
          <w:szCs w:val="4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5164455</wp:posOffset>
                </wp:positionH>
                <wp:positionV relativeFrom="paragraph">
                  <wp:posOffset>128905</wp:posOffset>
                </wp:positionV>
                <wp:extent cx="1762125" cy="0"/>
                <wp:effectExtent l="19050" t="19050" r="28575" b="38100"/>
                <wp:wrapNone/>
                <wp:docPr id="22" name="Lin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762125" cy="0"/>
                        </a:xfrm>
                        <a:prstGeom prst="line">
                          <a:avLst/>
                        </a:prstGeom>
                        <a:noFill/>
                        <a:ln w="9360" cap="sq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4ED2C5" id="Line 56" o:spid="_x0000_s1026" style="position:absolute;flip:y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06.65pt,10.15pt" to="545.4pt,1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" strokeweight=".26mm">
                <v:stroke joinstyle="miter" endcap="square"/>
              </v:line>
            </w:pict>
          </mc:Fallback>
        </mc:AlternateContent>
      </w:r>
    </w:p>
    <w:p w:rsidR="009F783A" w:rsidRPr="008010F3" w:rsidRDefault="009F783A" w:rsidP="009F783A">
      <w:pPr>
        <w:rPr>
          <w:rFonts w:ascii="Arial" w:hAnsi="Arial" w:cs="Arial"/>
          <w:b/>
          <w:bCs/>
          <w:sz w:val="4"/>
          <w:szCs w:val="4"/>
          <w:u w:val="single"/>
          <w:lang w:eastAsia="fr-FR"/>
        </w:rPr>
      </w:pPr>
    </w:p>
    <w:p w:rsidR="009F783A" w:rsidRDefault="00422108" w:rsidP="00CA4A2E">
      <w:pPr>
        <w:ind w:firstLine="851"/>
        <w:jc w:val="both"/>
        <w:rPr>
          <w:rFonts w:ascii="Arial" w:hAnsi="Arial" w:cs="Arial"/>
          <w:b/>
          <w:bCs/>
          <w:sz w:val="18"/>
          <w:szCs w:val="18"/>
          <w:u w:val="single"/>
        </w:rPr>
      </w:pPr>
      <w:r>
        <w:rPr>
          <w:rFonts w:ascii="Arial" w:hAnsi="Arial" w:cs="Arial"/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4177665</wp:posOffset>
                </wp:positionH>
                <wp:positionV relativeFrom="paragraph">
                  <wp:posOffset>3810</wp:posOffset>
                </wp:positionV>
                <wp:extent cx="830580" cy="144780"/>
                <wp:effectExtent l="13335" t="9525" r="13335" b="7620"/>
                <wp:wrapNone/>
                <wp:docPr id="35" name="Zone de text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0580" cy="144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6EEE" w:rsidRPr="00961A4C" w:rsidRDefault="00A36EEE" w:rsidP="00BA4633">
                            <w:pPr>
                              <w:jc w:val="righ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961A4C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Élève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 :</w:t>
                            </w:r>
                          </w:p>
                        </w:txbxContent>
                      </wps:txbx>
                      <wps:bodyPr rot="0" vert="horz" wrap="square" lIns="18000" tIns="0" rIns="1800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35" o:spid="_x0000_s1033" type="#_x0000_t202" style="position:absolute;left:0;text-align:left;margin-left:328.95pt;margin-top:.3pt;width:65.4pt;height:11.4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" strokecolor="white">
                <v:textbox inset=".5mm,0,.5mm,0">
                  <w:txbxContent>
                    <w:p w:rsidR="00A36EEE" w:rsidRPr="00961A4C" w:rsidRDefault="00A36EEE" w:rsidP="00BA4633">
                      <w:pPr>
                        <w:jc w:val="right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961A4C">
                        <w:rPr>
                          <w:rFonts w:ascii="Arial" w:hAnsi="Arial" w:cs="Arial"/>
                          <w:sz w:val="18"/>
                          <w:szCs w:val="18"/>
                        </w:rPr>
                        <w:t>Élève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 :</w:t>
                      </w:r>
                    </w:p>
                  </w:txbxContent>
                </v:textbox>
              </v:shape>
            </w:pict>
          </mc:Fallback>
        </mc:AlternateContent>
      </w:r>
      <w:r w:rsidR="002E6D31">
        <w:rPr>
          <w:rFonts w:ascii="Arial" w:hAnsi="Arial" w:cs="Arial"/>
          <w:b/>
          <w:bCs/>
          <w:u w:val="single"/>
        </w:rPr>
        <w:t xml:space="preserve">Exercice n°1 </w:t>
      </w:r>
    </w:p>
    <w:p w:rsidR="009F783A" w:rsidRDefault="00BA4633" w:rsidP="009F783A">
      <w:pPr>
        <w:jc w:val="both"/>
        <w:rPr>
          <w:rFonts w:ascii="Arial" w:hAnsi="Arial" w:cs="Arial"/>
          <w:b/>
          <w:bCs/>
          <w:sz w:val="18"/>
          <w:szCs w:val="18"/>
          <w:u w:val="single"/>
        </w:rPr>
      </w:pPr>
      <w:r>
        <w:rPr>
          <w:noProof/>
          <w:sz w:val="4"/>
          <w:szCs w:val="4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260B6A61" wp14:editId="1EFCCFBA">
                <wp:simplePos x="0" y="0"/>
                <wp:positionH relativeFrom="column">
                  <wp:posOffset>5494020</wp:posOffset>
                </wp:positionH>
                <wp:positionV relativeFrom="paragraph">
                  <wp:posOffset>60325</wp:posOffset>
                </wp:positionV>
                <wp:extent cx="1430655" cy="0"/>
                <wp:effectExtent l="19050" t="19050" r="36195" b="38100"/>
                <wp:wrapNone/>
                <wp:docPr id="36" name="Lin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30655" cy="0"/>
                        </a:xfrm>
                        <a:prstGeom prst="line">
                          <a:avLst/>
                        </a:prstGeom>
                        <a:noFill/>
                        <a:ln w="9360" cap="sq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81E73FF" id="Line 56" o:spid="_x0000_s1026" style="position:absolute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2.6pt,4.75pt" to="545.25pt,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" strokeweight=".26mm">
                <v:stroke joinstyle="miter" endcap="square"/>
              </v:line>
            </w:pict>
          </mc:Fallback>
        </mc:AlternateContent>
      </w:r>
    </w:p>
    <w:p w:rsidR="00C02FAE" w:rsidRDefault="00422108" w:rsidP="00422108">
      <w:pPr>
        <w:pStyle w:val="Paragraphedeliste"/>
        <w:tabs>
          <w:tab w:val="left" w:pos="0"/>
        </w:tabs>
        <w:spacing w:after="0"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Georgio a réalisé deux expériences prises en photo ci-dessous. Que peut-on en déduire au sujet des matériaux </w:t>
      </w:r>
      <w:r w:rsidRPr="00422108">
        <w:rPr>
          <w:rFonts w:ascii="Arial" w:hAnsi="Arial" w:cs="Arial"/>
          <w:sz w:val="24"/>
          <w:szCs w:val="24"/>
        </w:rPr>
        <w:sym w:font="Wingdings 2" w:char="F06A"/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et </w:t>
      </w:r>
      <w:r w:rsidRPr="00422108">
        <w:rPr>
          <w:rFonts w:ascii="Arial" w:hAnsi="Arial" w:cs="Arial"/>
          <w:sz w:val="24"/>
          <w:szCs w:val="24"/>
        </w:rPr>
        <w:sym w:font="Wingdings 2" w:char="F06B"/>
      </w:r>
      <w:r w:rsidRPr="00422108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? Justifier la réponse en utilisant en vocabulaire précis. </w:t>
      </w:r>
    </w:p>
    <w:p w:rsidR="00422108" w:rsidRDefault="00832643" w:rsidP="00422108">
      <w:pPr>
        <w:pStyle w:val="Paragraphedeliste"/>
        <w:tabs>
          <w:tab w:val="left" w:pos="0"/>
        </w:tabs>
        <w:spacing w:after="0"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1CB3D07" wp14:editId="4CF12676">
                <wp:simplePos x="0" y="0"/>
                <wp:positionH relativeFrom="margin">
                  <wp:posOffset>2754630</wp:posOffset>
                </wp:positionH>
                <wp:positionV relativeFrom="paragraph">
                  <wp:posOffset>12700</wp:posOffset>
                </wp:positionV>
                <wp:extent cx="2590800" cy="1981200"/>
                <wp:effectExtent l="0" t="0" r="19050" b="19050"/>
                <wp:wrapNone/>
                <wp:docPr id="43" name="Zone de text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1981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A36EEE" w:rsidRDefault="00A36EEE" w:rsidP="0083264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01570" cy="1876425"/>
                                  <wp:effectExtent l="0" t="0" r="0" b="9525"/>
                                  <wp:docPr id="45" name="Image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01570" cy="1876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CB3D07" id="Zone de texte 43" o:spid="_x0000_s1034" type="#_x0000_t202" style="position:absolute;left:0;text-align:left;margin-left:216.9pt;margin-top:1pt;width:204pt;height:156pt;z-index:251753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" fillcolor="window" strokecolor="white [3212]" strokeweight=".5pt">
                <v:textbox>
                  <w:txbxContent>
                    <w:p w:rsidR="00A36EEE" w:rsidRDefault="00A36EEE" w:rsidP="0083264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01570" cy="1876425"/>
                            <wp:effectExtent l="0" t="0" r="0" b="9525"/>
                            <wp:docPr id="45" name="Image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01570" cy="18764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Arial" w:hAnsi="Arial" w:cs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22224</wp:posOffset>
                </wp:positionV>
                <wp:extent cx="2590800" cy="1962150"/>
                <wp:effectExtent l="0" t="0" r="19050" b="19050"/>
                <wp:wrapNone/>
                <wp:docPr id="21" name="Zone de text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1962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A36EEE" w:rsidRDefault="00A36EE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64052" cy="1847850"/>
                                  <wp:effectExtent l="0" t="0" r="0" b="0"/>
                                  <wp:docPr id="39" name="Image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67706" cy="18505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1" o:spid="_x0000_s1035" type="#_x0000_t202" style="position:absolute;left:0;text-align:left;margin-left:0;margin-top:1.75pt;width:204pt;height:154.5pt;z-index:2517514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" fillcolor="white [3201]" strokecolor="white [3212]" strokeweight=".5pt">
                <v:textbox>
                  <w:txbxContent>
                    <w:p w:rsidR="00A36EEE" w:rsidRDefault="00A36EEE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64052" cy="1847850"/>
                            <wp:effectExtent l="0" t="0" r="0" b="0"/>
                            <wp:docPr id="39" name="Image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67706" cy="18505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22108" w:rsidRDefault="00422108" w:rsidP="00422108">
      <w:pPr>
        <w:pStyle w:val="Paragraphedeliste"/>
        <w:tabs>
          <w:tab w:val="left" w:pos="0"/>
        </w:tabs>
        <w:spacing w:after="0" w:line="360" w:lineRule="auto"/>
        <w:ind w:left="0" w:right="2127"/>
        <w:rPr>
          <w:rFonts w:ascii="Arial" w:hAnsi="Arial" w:cs="Arial"/>
          <w:sz w:val="18"/>
          <w:szCs w:val="18"/>
        </w:rPr>
      </w:pPr>
    </w:p>
    <w:p w:rsidR="00422108" w:rsidRDefault="00422108" w:rsidP="00422108">
      <w:pPr>
        <w:pStyle w:val="Paragraphedeliste"/>
        <w:tabs>
          <w:tab w:val="left" w:pos="0"/>
        </w:tabs>
        <w:spacing w:after="0" w:line="360" w:lineRule="auto"/>
        <w:ind w:left="0" w:right="2127"/>
        <w:rPr>
          <w:rFonts w:ascii="Arial" w:hAnsi="Arial" w:cs="Arial"/>
          <w:sz w:val="18"/>
          <w:szCs w:val="18"/>
        </w:rPr>
      </w:pPr>
    </w:p>
    <w:p w:rsidR="00422108" w:rsidRDefault="00422108" w:rsidP="00422108">
      <w:pPr>
        <w:pStyle w:val="Paragraphedeliste"/>
        <w:tabs>
          <w:tab w:val="left" w:pos="0"/>
        </w:tabs>
        <w:spacing w:after="0" w:line="360" w:lineRule="auto"/>
        <w:ind w:left="0" w:right="2127"/>
        <w:rPr>
          <w:rFonts w:ascii="Arial" w:hAnsi="Arial" w:cs="Arial"/>
          <w:sz w:val="18"/>
          <w:szCs w:val="18"/>
        </w:rPr>
      </w:pPr>
    </w:p>
    <w:p w:rsidR="00422108" w:rsidRDefault="00422108" w:rsidP="00422108">
      <w:pPr>
        <w:pStyle w:val="Paragraphedeliste"/>
        <w:tabs>
          <w:tab w:val="left" w:pos="0"/>
        </w:tabs>
        <w:spacing w:after="0" w:line="360" w:lineRule="auto"/>
        <w:ind w:left="0" w:right="2127"/>
        <w:rPr>
          <w:rFonts w:ascii="Arial" w:hAnsi="Arial" w:cs="Arial"/>
          <w:sz w:val="18"/>
          <w:szCs w:val="18"/>
        </w:rPr>
      </w:pPr>
    </w:p>
    <w:p w:rsidR="00422108" w:rsidRDefault="00422108" w:rsidP="00422108">
      <w:pPr>
        <w:pStyle w:val="Paragraphedeliste"/>
        <w:tabs>
          <w:tab w:val="left" w:pos="0"/>
        </w:tabs>
        <w:spacing w:after="0" w:line="360" w:lineRule="auto"/>
        <w:ind w:left="0" w:right="2127"/>
        <w:rPr>
          <w:rFonts w:ascii="Arial" w:hAnsi="Arial" w:cs="Arial"/>
          <w:sz w:val="18"/>
          <w:szCs w:val="18"/>
        </w:rPr>
      </w:pPr>
    </w:p>
    <w:p w:rsidR="00422108" w:rsidRDefault="00832643" w:rsidP="00422108">
      <w:pPr>
        <w:pStyle w:val="Paragraphedeliste"/>
        <w:tabs>
          <w:tab w:val="left" w:pos="0"/>
        </w:tabs>
        <w:spacing w:after="0" w:line="360" w:lineRule="auto"/>
        <w:ind w:left="0" w:right="2127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1840230</wp:posOffset>
                </wp:positionH>
                <wp:positionV relativeFrom="paragraph">
                  <wp:posOffset>125095</wp:posOffset>
                </wp:positionV>
                <wp:extent cx="352425" cy="285750"/>
                <wp:effectExtent l="0" t="0" r="9525" b="0"/>
                <wp:wrapNone/>
                <wp:docPr id="46" name="Zone de text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425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36EEE" w:rsidRPr="00832643" w:rsidRDefault="00A36EEE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832643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sym w:font="Wingdings 2" w:char="F06A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6" o:spid="_x0000_s1036" type="#_x0000_t202" style="position:absolute;margin-left:144.9pt;margin-top:9.85pt;width:27.75pt;height:22.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" fillcolor="white [3201]" stroked="f" strokeweight=".5pt">
                <v:textbox>
                  <w:txbxContent>
                    <w:p w:rsidR="00A36EEE" w:rsidRPr="00832643" w:rsidRDefault="00A36EEE">
                      <w:pPr>
                        <w:rPr>
                          <w:sz w:val="32"/>
                          <w:szCs w:val="32"/>
                        </w:rPr>
                      </w:pPr>
                      <w:r w:rsidRPr="00832643">
                        <w:rPr>
                          <w:rFonts w:ascii="Arial" w:hAnsi="Arial" w:cs="Arial"/>
                          <w:sz w:val="32"/>
                          <w:szCs w:val="32"/>
                        </w:rPr>
                        <w:sym w:font="Wingdings 2" w:char="F06A"/>
                      </w:r>
                    </w:p>
                  </w:txbxContent>
                </v:textbox>
              </v:shape>
            </w:pict>
          </mc:Fallback>
        </mc:AlternateContent>
      </w:r>
    </w:p>
    <w:p w:rsidR="00422108" w:rsidRDefault="00422108" w:rsidP="00422108">
      <w:pPr>
        <w:pStyle w:val="Paragraphedeliste"/>
        <w:tabs>
          <w:tab w:val="left" w:pos="0"/>
        </w:tabs>
        <w:spacing w:after="0" w:line="360" w:lineRule="auto"/>
        <w:ind w:left="0" w:right="2127"/>
        <w:rPr>
          <w:rFonts w:ascii="Arial" w:hAnsi="Arial" w:cs="Arial"/>
          <w:sz w:val="18"/>
          <w:szCs w:val="18"/>
        </w:rPr>
      </w:pPr>
    </w:p>
    <w:p w:rsidR="00422108" w:rsidRDefault="00832643" w:rsidP="00422108">
      <w:pPr>
        <w:pStyle w:val="Paragraphedeliste"/>
        <w:tabs>
          <w:tab w:val="left" w:pos="0"/>
        </w:tabs>
        <w:spacing w:after="0" w:line="360" w:lineRule="auto"/>
        <w:ind w:left="0" w:right="2127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15D7820" wp14:editId="19D624BE">
                <wp:simplePos x="0" y="0"/>
                <wp:positionH relativeFrom="column">
                  <wp:posOffset>4848225</wp:posOffset>
                </wp:positionH>
                <wp:positionV relativeFrom="paragraph">
                  <wp:posOffset>26670</wp:posOffset>
                </wp:positionV>
                <wp:extent cx="352425" cy="285750"/>
                <wp:effectExtent l="0" t="0" r="9525" b="0"/>
                <wp:wrapNone/>
                <wp:docPr id="47" name="Zone de text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425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36EEE" w:rsidRPr="00832643" w:rsidRDefault="00A36EEE" w:rsidP="00832643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832643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sym w:font="Wingdings 2" w:char="F06B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5D7820" id="Zone de texte 47" o:spid="_x0000_s1037" type="#_x0000_t202" style="position:absolute;margin-left:381.75pt;margin-top:2.1pt;width:27.75pt;height:22.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" fillcolor="window" stroked="f" strokeweight=".5pt">
                <v:textbox>
                  <w:txbxContent>
                    <w:p w:rsidR="00A36EEE" w:rsidRPr="00832643" w:rsidRDefault="00A36EEE" w:rsidP="00832643">
                      <w:pPr>
                        <w:rPr>
                          <w:sz w:val="32"/>
                          <w:szCs w:val="32"/>
                        </w:rPr>
                      </w:pPr>
                      <w:r w:rsidRPr="00832643">
                        <w:rPr>
                          <w:rFonts w:ascii="Arial" w:hAnsi="Arial" w:cs="Arial"/>
                          <w:sz w:val="32"/>
                          <w:szCs w:val="32"/>
                        </w:rPr>
                        <w:sym w:font="Wingdings 2" w:char="F06B"/>
                      </w:r>
                    </w:p>
                  </w:txbxContent>
                </v:textbox>
              </v:shape>
            </w:pict>
          </mc:Fallback>
        </mc:AlternateContent>
      </w:r>
    </w:p>
    <w:p w:rsidR="00422108" w:rsidRDefault="00422108" w:rsidP="00422108">
      <w:pPr>
        <w:pStyle w:val="Paragraphedeliste"/>
        <w:tabs>
          <w:tab w:val="left" w:pos="0"/>
        </w:tabs>
        <w:spacing w:after="0" w:line="360" w:lineRule="auto"/>
        <w:ind w:left="0" w:right="2127"/>
        <w:rPr>
          <w:rFonts w:ascii="Arial" w:hAnsi="Arial" w:cs="Arial"/>
          <w:sz w:val="18"/>
          <w:szCs w:val="18"/>
        </w:rPr>
      </w:pPr>
    </w:p>
    <w:p w:rsidR="00422108" w:rsidRPr="00422108" w:rsidRDefault="00D34E67" w:rsidP="00422108">
      <w:pPr>
        <w:pStyle w:val="Paragraphedeliste"/>
        <w:tabs>
          <w:tab w:val="left" w:pos="0"/>
        </w:tabs>
        <w:spacing w:after="0" w:line="360" w:lineRule="auto"/>
        <w:ind w:left="0" w:right="2127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b/>
          <w:noProof/>
        </w:rPr>
        <mc:AlternateContent>
          <mc:Choice Requires="wpg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3312216</wp:posOffset>
                </wp:positionH>
                <wp:positionV relativeFrom="paragraph">
                  <wp:posOffset>47255</wp:posOffset>
                </wp:positionV>
                <wp:extent cx="2000250" cy="2552700"/>
                <wp:effectExtent l="0" t="0" r="0" b="0"/>
                <wp:wrapNone/>
                <wp:docPr id="137" name="Groupe 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00250" cy="2552700"/>
                          <a:chOff x="0" y="0"/>
                          <a:chExt cx="2000250" cy="2552700"/>
                        </a:xfrm>
                      </wpg:grpSpPr>
                      <wps:wsp>
                        <wps:cNvPr id="48" name="Zone de texte 48"/>
                        <wps:cNvSpPr txBox="1"/>
                        <wps:spPr>
                          <a:xfrm>
                            <a:off x="0" y="0"/>
                            <a:ext cx="2000250" cy="25527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A36EEE" w:rsidRDefault="00A36EEE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2479385" cy="1859914"/>
                                    <wp:effectExtent l="5080" t="0" r="2540" b="2540"/>
                                    <wp:docPr id="49" name="Image 4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5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9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 rot="5400000">
                                              <a:off x="0" y="0"/>
                                              <a:ext cx="2483268" cy="186282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Zone de texte 50"/>
                        <wps:cNvSpPr txBox="1"/>
                        <wps:spPr>
                          <a:xfrm>
                            <a:off x="1331406" y="577780"/>
                            <a:ext cx="352425" cy="2857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A36EEE" w:rsidRPr="00832643" w:rsidRDefault="00A36EEE" w:rsidP="00832643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 w:rsidRPr="00832643">
                                <w:rPr>
                                  <w:rFonts w:ascii="Arial" w:hAnsi="Arial" w:cs="Arial"/>
                                  <w:b/>
                                  <w:sz w:val="32"/>
                                  <w:szCs w:val="32"/>
                                </w:rPr>
                                <w:sym w:font="Wingdings 2" w:char="F06C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Zone de texte 51"/>
                        <wps:cNvSpPr txBox="1"/>
                        <wps:spPr>
                          <a:xfrm>
                            <a:off x="1351503" y="1909186"/>
                            <a:ext cx="352425" cy="2857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A36EEE" w:rsidRPr="00832643" w:rsidRDefault="00A36EEE" w:rsidP="00832643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 w:rsidRPr="00832643">
                                <w:rPr>
                                  <w:rFonts w:ascii="Arial" w:hAnsi="Arial" w:cs="Arial"/>
                                  <w:b/>
                                  <w:sz w:val="32"/>
                                  <w:szCs w:val="32"/>
                                </w:rPr>
                                <w:sym w:font="Wingdings 2" w:char="F06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Zone de texte 52"/>
                        <wps:cNvSpPr txBox="1"/>
                        <wps:spPr>
                          <a:xfrm>
                            <a:off x="1256044" y="1200778"/>
                            <a:ext cx="591820" cy="2857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A36EEE" w:rsidRPr="00832643" w:rsidRDefault="00A36EEE" w:rsidP="00832643">
                              <w:pPr>
                                <w:rPr>
                                  <w:sz w:val="22"/>
                                  <w:szCs w:val="22"/>
                                </w:rPr>
                              </w:pPr>
                              <w:r w:rsidRPr="00832643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>Eau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Connecteur droit avec flèche 53"/>
                        <wps:cNvCnPr/>
                        <wps:spPr>
                          <a:xfrm flipH="1" flipV="1">
                            <a:off x="894303" y="685172"/>
                            <a:ext cx="457200" cy="47625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4" name="Connecteur droit avec flèche 54"/>
                        <wps:cNvCnPr/>
                        <wps:spPr>
                          <a:xfrm flipH="1">
                            <a:off x="922355" y="1304192"/>
                            <a:ext cx="342900" cy="45719"/>
                          </a:xfrm>
                          <a:prstGeom prst="straightConnector1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>
                                <a:shade val="95000"/>
                                <a:satMod val="105000"/>
                              </a:sysClr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bodyPr/>
                      </wps:wsp>
                      <wps:wsp>
                        <wps:cNvPr id="55" name="Connecteur droit avec flèche 55"/>
                        <wps:cNvCnPr/>
                        <wps:spPr>
                          <a:xfrm flipH="1">
                            <a:off x="977621" y="2047770"/>
                            <a:ext cx="390525" cy="47625"/>
                          </a:xfrm>
                          <a:prstGeom prst="straightConnector1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>
                                <a:shade val="95000"/>
                                <a:satMod val="105000"/>
                              </a:sysClr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137" o:spid="_x0000_s1038" style="position:absolute;margin-left:260.8pt;margin-top:3.7pt;width:157.5pt;height:201pt;z-index:251769856" coordsize="20002,255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">
                <v:shape id="Zone de texte 48" o:spid="_x0000_s1039" type="#_x0000_t202" style="position:absolute;width:20002;height:25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" fillcolor="white [3201]" stroked="f" strokeweight=".5pt">
                  <v:textbox>
                    <w:txbxContent>
                      <w:p w:rsidR="00A36EEE" w:rsidRDefault="00A36EEE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2479385" cy="1859914"/>
                              <wp:effectExtent l="5080" t="0" r="2540" b="2540"/>
                              <wp:docPr id="49" name="Image 4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 rot="5400000">
                                        <a:off x="0" y="0"/>
                                        <a:ext cx="2483268" cy="186282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Zone de texte 50" o:spid="_x0000_s1040" type="#_x0000_t202" style="position:absolute;left:13314;top:5777;width:3524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" fillcolor="window" stroked="f" strokeweight=".5pt">
                  <v:textbox>
                    <w:txbxContent>
                      <w:p w:rsidR="00A36EEE" w:rsidRPr="00832643" w:rsidRDefault="00A36EEE" w:rsidP="00832643">
                        <w:pPr>
                          <w:rPr>
                            <w:sz w:val="32"/>
                            <w:szCs w:val="32"/>
                          </w:rPr>
                        </w:pPr>
                        <w:r w:rsidRPr="00832643">
                          <w:rPr>
                            <w:rFonts w:ascii="Arial" w:hAnsi="Arial" w:cs="Arial"/>
                            <w:b/>
                            <w:sz w:val="32"/>
                            <w:szCs w:val="32"/>
                          </w:rPr>
                          <w:sym w:font="Wingdings 2" w:char="F06C"/>
                        </w:r>
                      </w:p>
                    </w:txbxContent>
                  </v:textbox>
                </v:shape>
                <v:shape id="Zone de texte 51" o:spid="_x0000_s1041" type="#_x0000_t202" style="position:absolute;left:13515;top:19091;width:3524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" fillcolor="window" stroked="f" strokeweight=".5pt">
                  <v:textbox>
                    <w:txbxContent>
                      <w:p w:rsidR="00A36EEE" w:rsidRPr="00832643" w:rsidRDefault="00A36EEE" w:rsidP="00832643">
                        <w:pPr>
                          <w:rPr>
                            <w:sz w:val="32"/>
                            <w:szCs w:val="32"/>
                          </w:rPr>
                        </w:pPr>
                        <w:r w:rsidRPr="00832643">
                          <w:rPr>
                            <w:rFonts w:ascii="Arial" w:hAnsi="Arial" w:cs="Arial"/>
                            <w:b/>
                            <w:sz w:val="32"/>
                            <w:szCs w:val="32"/>
                          </w:rPr>
                          <w:sym w:font="Wingdings 2" w:char="F06D"/>
                        </w:r>
                      </w:p>
                    </w:txbxContent>
                  </v:textbox>
                </v:shape>
                <v:shape id="Zone de texte 52" o:spid="_x0000_s1042" type="#_x0000_t202" style="position:absolute;left:12560;top:12007;width:5918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" fillcolor="window" stroked="f" strokeweight=".5pt">
                  <v:textbox>
                    <w:txbxContent>
                      <w:p w:rsidR="00A36EEE" w:rsidRPr="00832643" w:rsidRDefault="00A36EEE" w:rsidP="00832643">
                        <w:pPr>
                          <w:rPr>
                            <w:sz w:val="22"/>
                            <w:szCs w:val="22"/>
                          </w:rPr>
                        </w:pPr>
                        <w:r w:rsidRPr="00832643"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>Eau</w:t>
                        </w:r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Connecteur droit avec flèche 53" o:spid="_x0000_s1043" type="#_x0000_t32" style="position:absolute;left:8943;top:6851;width:4572;height:476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" strokecolor="black [3040]">
                  <v:stroke endarrow="block"/>
                </v:shape>
                <v:shape id="Connecteur droit avec flèche 54" o:spid="_x0000_s1044" type="#_x0000_t32" style="position:absolute;left:9223;top:13041;width:3429;height:458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">
                  <v:stroke endarrow="block"/>
                </v:shape>
                <v:shape id="Connecteur droit avec flèche 55" o:spid="_x0000_s1045" type="#_x0000_t32" style="position:absolute;left:9776;top:20477;width:3905;height:476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">
                  <v:stroke endarrow="block"/>
                </v:shape>
              </v:group>
            </w:pict>
          </mc:Fallback>
        </mc:AlternateContent>
      </w:r>
    </w:p>
    <w:p w:rsidR="008214B4" w:rsidRDefault="001466C3" w:rsidP="008214B4">
      <w:pPr>
        <w:ind w:firstLine="851"/>
        <w:jc w:val="both"/>
        <w:rPr>
          <w:rFonts w:ascii="Arial" w:hAnsi="Arial" w:cs="Arial"/>
          <w:b/>
          <w:bCs/>
          <w:sz w:val="18"/>
          <w:szCs w:val="18"/>
          <w:u w:val="single"/>
        </w:rPr>
      </w:pPr>
      <w:r>
        <w:rPr>
          <w:rFonts w:ascii="Arial" w:hAnsi="Arial" w:cs="Arial"/>
          <w:b/>
          <w:bCs/>
          <w:u w:val="single"/>
        </w:rPr>
        <w:t>Exercice n°2</w:t>
      </w:r>
      <w:r w:rsidR="002E6D31">
        <w:rPr>
          <w:rFonts w:ascii="Arial" w:hAnsi="Arial" w:cs="Arial"/>
          <w:b/>
          <w:bCs/>
          <w:u w:val="single"/>
        </w:rPr>
        <w:t xml:space="preserve"> </w:t>
      </w:r>
    </w:p>
    <w:p w:rsidR="008214B4" w:rsidRPr="001466C3" w:rsidRDefault="008214B4" w:rsidP="001466C3">
      <w:pPr>
        <w:jc w:val="both"/>
        <w:rPr>
          <w:rFonts w:ascii="Arial" w:hAnsi="Arial" w:cs="Arial"/>
          <w:b/>
          <w:bCs/>
          <w:sz w:val="10"/>
          <w:szCs w:val="10"/>
          <w:u w:val="single"/>
        </w:rPr>
      </w:pPr>
    </w:p>
    <w:p w:rsidR="001466C3" w:rsidRDefault="00832643" w:rsidP="00D34E67">
      <w:pPr>
        <w:pStyle w:val="Titre4"/>
        <w:spacing w:line="360" w:lineRule="auto"/>
        <w:ind w:right="5529" w:firstLine="0"/>
        <w:rPr>
          <w:rFonts w:ascii="Arial" w:hAnsi="Arial" w:cs="Arial"/>
          <w:b w:val="0"/>
          <w:u w:val="none"/>
        </w:rPr>
      </w:pPr>
      <w:r>
        <w:rPr>
          <w:rFonts w:ascii="Arial" w:hAnsi="Arial" w:cs="Arial"/>
          <w:b w:val="0"/>
          <w:u w:val="none"/>
        </w:rPr>
        <w:t>En analysant l’expérience ci-</w:t>
      </w:r>
      <w:r w:rsidR="00D34E67">
        <w:rPr>
          <w:rFonts w:ascii="Arial" w:hAnsi="Arial" w:cs="Arial"/>
          <w:b w:val="0"/>
          <w:u w:val="none"/>
        </w:rPr>
        <w:t>contre</w:t>
      </w:r>
      <w:r>
        <w:rPr>
          <w:rFonts w:ascii="Arial" w:hAnsi="Arial" w:cs="Arial"/>
          <w:b w:val="0"/>
          <w:u w:val="none"/>
        </w:rPr>
        <w:t xml:space="preserve">, déterminer si les matériaux </w:t>
      </w:r>
      <w:r w:rsidRPr="00832643">
        <w:rPr>
          <w:rFonts w:ascii="Arial" w:hAnsi="Arial" w:cs="Arial"/>
          <w:b w:val="0"/>
          <w:sz w:val="24"/>
          <w:szCs w:val="24"/>
          <w:u w:val="none"/>
        </w:rPr>
        <w:sym w:font="Wingdings 2" w:char="F06C"/>
      </w:r>
      <w:r>
        <w:rPr>
          <w:rFonts w:ascii="Arial" w:hAnsi="Arial" w:cs="Arial"/>
          <w:b w:val="0"/>
          <w:sz w:val="24"/>
          <w:szCs w:val="24"/>
          <w:u w:val="none"/>
        </w:rPr>
        <w:t xml:space="preserve"> </w:t>
      </w:r>
      <w:r w:rsidRPr="00832643">
        <w:rPr>
          <w:rFonts w:ascii="Arial" w:hAnsi="Arial" w:cs="Arial"/>
          <w:b w:val="0"/>
          <w:u w:val="none"/>
        </w:rPr>
        <w:t>et</w:t>
      </w:r>
      <w:r>
        <w:rPr>
          <w:rFonts w:ascii="Arial" w:hAnsi="Arial" w:cs="Arial"/>
          <w:b w:val="0"/>
          <w:sz w:val="24"/>
          <w:szCs w:val="24"/>
          <w:u w:val="none"/>
        </w:rPr>
        <w:t xml:space="preserve"> </w:t>
      </w:r>
      <w:r w:rsidRPr="00832643">
        <w:rPr>
          <w:rFonts w:ascii="Arial" w:hAnsi="Arial" w:cs="Arial"/>
          <w:b w:val="0"/>
          <w:sz w:val="24"/>
          <w:szCs w:val="24"/>
          <w:u w:val="none"/>
        </w:rPr>
        <w:sym w:font="Wingdings 2" w:char="F06D"/>
      </w:r>
      <w:r>
        <w:rPr>
          <w:rFonts w:ascii="Arial" w:hAnsi="Arial" w:cs="Arial"/>
          <w:b w:val="0"/>
          <w:sz w:val="24"/>
          <w:szCs w:val="24"/>
          <w:u w:val="none"/>
        </w:rPr>
        <w:t xml:space="preserve"> </w:t>
      </w:r>
      <w:r w:rsidRPr="00832643">
        <w:rPr>
          <w:rFonts w:ascii="Arial" w:hAnsi="Arial" w:cs="Arial"/>
          <w:b w:val="0"/>
          <w:u w:val="none"/>
        </w:rPr>
        <w:t>sont</w:t>
      </w:r>
      <w:r>
        <w:rPr>
          <w:rFonts w:ascii="Arial" w:hAnsi="Arial" w:cs="Arial"/>
          <w:b w:val="0"/>
          <w:u w:val="none"/>
        </w:rPr>
        <w:t xml:space="preserve"> plus ou moins denses que l’eau. Justifier la réponse en utilisant un vocabulaire précis.</w:t>
      </w:r>
      <w:r w:rsidR="00D34E67">
        <w:rPr>
          <w:rFonts w:ascii="Arial" w:hAnsi="Arial" w:cs="Arial"/>
          <w:b w:val="0"/>
          <w:u w:val="none"/>
        </w:rPr>
        <w:t xml:space="preserve"> ………………………..</w:t>
      </w:r>
    </w:p>
    <w:p w:rsidR="00D34E67" w:rsidRPr="00D34E67" w:rsidRDefault="00D34E67" w:rsidP="00D34E67">
      <w:pPr>
        <w:spacing w:line="360" w:lineRule="auto"/>
        <w:jc w:val="both"/>
        <w:rPr>
          <w:rFonts w:ascii="Arial" w:hAnsi="Arial" w:cs="Arial"/>
          <w:sz w:val="18"/>
          <w:szCs w:val="18"/>
        </w:rPr>
      </w:pPr>
      <w:r w:rsidRPr="00D34E67">
        <w:rPr>
          <w:rFonts w:ascii="Arial" w:hAnsi="Arial" w:cs="Arial"/>
          <w:sz w:val="18"/>
          <w:szCs w:val="18"/>
        </w:rPr>
        <w:t>…………………………………………………</w:t>
      </w:r>
      <w:r>
        <w:rPr>
          <w:rFonts w:ascii="Arial" w:hAnsi="Arial" w:cs="Arial"/>
          <w:sz w:val="18"/>
          <w:szCs w:val="18"/>
        </w:rPr>
        <w:t>………</w:t>
      </w:r>
      <w:r w:rsidRPr="00D34E67">
        <w:rPr>
          <w:rFonts w:ascii="Arial" w:hAnsi="Arial" w:cs="Arial"/>
          <w:sz w:val="18"/>
          <w:szCs w:val="18"/>
        </w:rPr>
        <w:t>………………..</w:t>
      </w:r>
    </w:p>
    <w:p w:rsidR="00D34E67" w:rsidRPr="00D34E67" w:rsidRDefault="00D34E67" w:rsidP="00D34E67">
      <w:pPr>
        <w:spacing w:line="360" w:lineRule="auto"/>
        <w:jc w:val="both"/>
        <w:rPr>
          <w:rFonts w:ascii="Arial" w:hAnsi="Arial" w:cs="Arial"/>
          <w:sz w:val="18"/>
          <w:szCs w:val="18"/>
        </w:rPr>
      </w:pPr>
      <w:r w:rsidRPr="00D34E67">
        <w:rPr>
          <w:rFonts w:ascii="Arial" w:hAnsi="Arial" w:cs="Arial"/>
          <w:sz w:val="18"/>
          <w:szCs w:val="18"/>
        </w:rPr>
        <w:t>…………………………………………………</w:t>
      </w:r>
      <w:r>
        <w:rPr>
          <w:rFonts w:ascii="Arial" w:hAnsi="Arial" w:cs="Arial"/>
          <w:sz w:val="18"/>
          <w:szCs w:val="18"/>
        </w:rPr>
        <w:t>………</w:t>
      </w:r>
      <w:r w:rsidRPr="00D34E67">
        <w:rPr>
          <w:rFonts w:ascii="Arial" w:hAnsi="Arial" w:cs="Arial"/>
          <w:sz w:val="18"/>
          <w:szCs w:val="18"/>
        </w:rPr>
        <w:t>………………..</w:t>
      </w:r>
    </w:p>
    <w:p w:rsidR="00D34E67" w:rsidRPr="00D34E67" w:rsidRDefault="00D34E67" w:rsidP="00D34E67">
      <w:pPr>
        <w:spacing w:line="360" w:lineRule="auto"/>
        <w:jc w:val="both"/>
        <w:rPr>
          <w:rFonts w:ascii="Arial" w:hAnsi="Arial" w:cs="Arial"/>
          <w:sz w:val="18"/>
          <w:szCs w:val="18"/>
        </w:rPr>
      </w:pPr>
      <w:r w:rsidRPr="00D34E67">
        <w:rPr>
          <w:rFonts w:ascii="Arial" w:hAnsi="Arial" w:cs="Arial"/>
          <w:sz w:val="18"/>
          <w:szCs w:val="18"/>
        </w:rPr>
        <w:t>…………………………………………………</w:t>
      </w:r>
      <w:r>
        <w:rPr>
          <w:rFonts w:ascii="Arial" w:hAnsi="Arial" w:cs="Arial"/>
          <w:sz w:val="18"/>
          <w:szCs w:val="18"/>
        </w:rPr>
        <w:t>………</w:t>
      </w:r>
      <w:r w:rsidRPr="00D34E67">
        <w:rPr>
          <w:rFonts w:ascii="Arial" w:hAnsi="Arial" w:cs="Arial"/>
          <w:sz w:val="18"/>
          <w:szCs w:val="18"/>
        </w:rPr>
        <w:t>………………..</w:t>
      </w:r>
    </w:p>
    <w:p w:rsidR="00D34E67" w:rsidRPr="00D34E67" w:rsidRDefault="00D34E67" w:rsidP="00D34E67">
      <w:pPr>
        <w:spacing w:line="360" w:lineRule="auto"/>
        <w:jc w:val="both"/>
        <w:rPr>
          <w:rFonts w:ascii="Arial" w:hAnsi="Arial" w:cs="Arial"/>
          <w:sz w:val="18"/>
          <w:szCs w:val="18"/>
        </w:rPr>
      </w:pPr>
      <w:r w:rsidRPr="00D34E67">
        <w:rPr>
          <w:rFonts w:ascii="Arial" w:hAnsi="Arial" w:cs="Arial"/>
          <w:sz w:val="18"/>
          <w:szCs w:val="18"/>
        </w:rPr>
        <w:t>…………………………………………………</w:t>
      </w:r>
      <w:r>
        <w:rPr>
          <w:rFonts w:ascii="Arial" w:hAnsi="Arial" w:cs="Arial"/>
          <w:sz w:val="18"/>
          <w:szCs w:val="18"/>
        </w:rPr>
        <w:t>………</w:t>
      </w:r>
      <w:r w:rsidRPr="00D34E67">
        <w:rPr>
          <w:rFonts w:ascii="Arial" w:hAnsi="Arial" w:cs="Arial"/>
          <w:sz w:val="18"/>
          <w:szCs w:val="18"/>
        </w:rPr>
        <w:t>………………..</w:t>
      </w:r>
    </w:p>
    <w:p w:rsidR="00D34E67" w:rsidRPr="00D34E67" w:rsidRDefault="00D34E67" w:rsidP="00D34E67">
      <w:pPr>
        <w:spacing w:line="360" w:lineRule="auto"/>
        <w:jc w:val="both"/>
        <w:rPr>
          <w:rFonts w:ascii="Arial" w:hAnsi="Arial" w:cs="Arial"/>
          <w:sz w:val="18"/>
          <w:szCs w:val="18"/>
        </w:rPr>
      </w:pPr>
      <w:r w:rsidRPr="00D34E67">
        <w:rPr>
          <w:rFonts w:ascii="Arial" w:hAnsi="Arial" w:cs="Arial"/>
          <w:sz w:val="18"/>
          <w:szCs w:val="18"/>
        </w:rPr>
        <w:t>…………………………………………………</w:t>
      </w:r>
      <w:r>
        <w:rPr>
          <w:rFonts w:ascii="Arial" w:hAnsi="Arial" w:cs="Arial"/>
          <w:sz w:val="18"/>
          <w:szCs w:val="18"/>
        </w:rPr>
        <w:t>………</w:t>
      </w:r>
      <w:r w:rsidRPr="00D34E67">
        <w:rPr>
          <w:rFonts w:ascii="Arial" w:hAnsi="Arial" w:cs="Arial"/>
          <w:sz w:val="18"/>
          <w:szCs w:val="18"/>
        </w:rPr>
        <w:t>………………..</w:t>
      </w:r>
    </w:p>
    <w:p w:rsidR="00D34E67" w:rsidRPr="00D34E67" w:rsidRDefault="00D34E67" w:rsidP="00D34E67">
      <w:pPr>
        <w:spacing w:line="360" w:lineRule="auto"/>
        <w:jc w:val="both"/>
        <w:rPr>
          <w:rFonts w:ascii="Arial" w:hAnsi="Arial" w:cs="Arial"/>
          <w:sz w:val="18"/>
          <w:szCs w:val="18"/>
        </w:rPr>
      </w:pPr>
      <w:r w:rsidRPr="00D34E67">
        <w:rPr>
          <w:rFonts w:ascii="Arial" w:hAnsi="Arial" w:cs="Arial"/>
          <w:sz w:val="18"/>
          <w:szCs w:val="18"/>
        </w:rPr>
        <w:t>…………………………………………………</w:t>
      </w:r>
      <w:r>
        <w:rPr>
          <w:rFonts w:ascii="Arial" w:hAnsi="Arial" w:cs="Arial"/>
          <w:sz w:val="18"/>
          <w:szCs w:val="18"/>
        </w:rPr>
        <w:t>………</w:t>
      </w:r>
      <w:r w:rsidRPr="00D34E67">
        <w:rPr>
          <w:rFonts w:ascii="Arial" w:hAnsi="Arial" w:cs="Arial"/>
          <w:sz w:val="18"/>
          <w:szCs w:val="18"/>
        </w:rPr>
        <w:t>………………..</w:t>
      </w:r>
    </w:p>
    <w:p w:rsidR="00D34E67" w:rsidRPr="00D34E67" w:rsidRDefault="00D34E67" w:rsidP="00A36EEE">
      <w:pPr>
        <w:spacing w:line="600" w:lineRule="auto"/>
        <w:jc w:val="both"/>
        <w:rPr>
          <w:rFonts w:ascii="Arial" w:hAnsi="Arial" w:cs="Arial"/>
          <w:sz w:val="18"/>
          <w:szCs w:val="18"/>
        </w:rPr>
      </w:pPr>
      <w:r w:rsidRPr="00D34E67">
        <w:rPr>
          <w:rFonts w:ascii="Arial" w:hAnsi="Arial" w:cs="Arial"/>
          <w:sz w:val="18"/>
          <w:szCs w:val="18"/>
        </w:rPr>
        <w:t>…………………………………………………</w:t>
      </w:r>
      <w:r>
        <w:rPr>
          <w:rFonts w:ascii="Arial" w:hAnsi="Arial" w:cs="Arial"/>
          <w:sz w:val="18"/>
          <w:szCs w:val="18"/>
        </w:rPr>
        <w:t>………</w:t>
      </w:r>
      <w:r w:rsidRPr="00D34E67">
        <w:rPr>
          <w:rFonts w:ascii="Arial" w:hAnsi="Arial" w:cs="Arial"/>
          <w:sz w:val="18"/>
          <w:szCs w:val="18"/>
        </w:rPr>
        <w:t>………………..</w:t>
      </w:r>
    </w:p>
    <w:p w:rsidR="009F783A" w:rsidRDefault="001669C8" w:rsidP="00082EFF">
      <w:pPr>
        <w:pStyle w:val="Titre4"/>
        <w:spacing w:line="360" w:lineRule="auto"/>
        <w:ind w:left="864" w:hanging="13"/>
        <w:rPr>
          <w:rFonts w:ascii="Arial" w:hAnsi="Arial" w:cs="Arial"/>
        </w:rPr>
      </w:pPr>
      <w:bookmarkStart w:id="2" w:name="_Hlk8065632"/>
      <w:r>
        <w:rPr>
          <w:rFonts w:ascii="Arial" w:hAnsi="Arial" w:cs="Arial"/>
          <w:sz w:val="20"/>
          <w:szCs w:val="20"/>
        </w:rPr>
        <w:t>Exercice n°3</w:t>
      </w:r>
    </w:p>
    <w:bookmarkEnd w:id="2"/>
    <w:p w:rsidR="00D34E67" w:rsidRDefault="00D34E67" w:rsidP="00D34E67">
      <w:pPr>
        <w:tabs>
          <w:tab w:val="left" w:pos="8505"/>
        </w:tabs>
        <w:spacing w:line="360" w:lineRule="auto"/>
        <w:ind w:right="2127"/>
        <w:jc w:val="both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En analysant les expériences ci-dessous, classer les matériaux du plus dense au moins dense (le matériel utilisé est le même qu’en classe). Justifier la réponse avec un vocabulaire précis.</w:t>
      </w:r>
    </w:p>
    <w:p w:rsidR="00D34E67" w:rsidRDefault="00D34E67" w:rsidP="00D34E67">
      <w:pPr>
        <w:spacing w:line="360" w:lineRule="auto"/>
        <w:ind w:right="1985"/>
        <w:jc w:val="both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3544C662" wp14:editId="2A7B77E4">
                <wp:simplePos x="0" y="0"/>
                <wp:positionH relativeFrom="column">
                  <wp:posOffset>-102870</wp:posOffset>
                </wp:positionH>
                <wp:positionV relativeFrom="paragraph">
                  <wp:posOffset>64770</wp:posOffset>
                </wp:positionV>
                <wp:extent cx="5562600" cy="1628775"/>
                <wp:effectExtent l="0" t="0" r="0" b="9525"/>
                <wp:wrapNone/>
                <wp:docPr id="129" name="Zone de texte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2600" cy="1628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36EEE" w:rsidRDefault="00A36EEE" w:rsidP="00D34E6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D26245" wp14:editId="3510BC98">
                                  <wp:extent cx="1828800" cy="1371487"/>
                                  <wp:effectExtent l="0" t="0" r="0" b="635"/>
                                  <wp:docPr id="131" name="Image 1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5998" cy="13768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1FF0A7" wp14:editId="0A6023EB">
                                  <wp:extent cx="1819275" cy="1364345"/>
                                  <wp:effectExtent l="0" t="0" r="0" b="7620"/>
                                  <wp:docPr id="132" name="Image 1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26027" cy="13694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4E9B68" wp14:editId="53AC9EA0">
                                  <wp:extent cx="1758950" cy="1366731"/>
                                  <wp:effectExtent l="0" t="0" r="0" b="5080"/>
                                  <wp:docPr id="133" name="Image 1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70200" cy="13754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36EEE" w:rsidRPr="009E12EF" w:rsidRDefault="00A36EEE" w:rsidP="00D34E67">
                            <w:pPr>
                              <w:rPr>
                                <w:rFonts w:ascii="Arial Black" w:hAnsi="Arial Black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18"/>
                                <w:szCs w:val="18"/>
                              </w:rPr>
                              <w:t xml:space="preserve">     Cylindre en aluminium                   Cylindre en PVC                 Plaque en Aluminium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44C662" id="Zone de texte 129" o:spid="_x0000_s1046" type="#_x0000_t202" style="position:absolute;left:0;text-align:left;margin-left:-8.1pt;margin-top:5.1pt;width:438pt;height:128.2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" fillcolor="white [3201]" stroked="f" strokeweight=".5pt">
                <v:textbox inset="0,,0">
                  <w:txbxContent>
                    <w:p w:rsidR="00A36EEE" w:rsidRDefault="00A36EEE" w:rsidP="00D34E67">
                      <w:r>
                        <w:rPr>
                          <w:noProof/>
                        </w:rPr>
                        <w:drawing>
                          <wp:inline distT="0" distB="0" distL="0" distR="0" wp14:anchorId="2FD26245" wp14:editId="3510BC98">
                            <wp:extent cx="1828800" cy="1371487"/>
                            <wp:effectExtent l="0" t="0" r="0" b="635"/>
                            <wp:docPr id="131" name="Image 1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5998" cy="13768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E1FF0A7" wp14:editId="0A6023EB">
                            <wp:extent cx="1819275" cy="1364345"/>
                            <wp:effectExtent l="0" t="0" r="0" b="7620"/>
                            <wp:docPr id="132" name="Image 1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26027" cy="13694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54E9B68" wp14:editId="53AC9EA0">
                            <wp:extent cx="1758950" cy="1366731"/>
                            <wp:effectExtent l="0" t="0" r="0" b="5080"/>
                            <wp:docPr id="133" name="Image 1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70200" cy="13754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36EEE" w:rsidRPr="009E12EF" w:rsidRDefault="00A36EEE" w:rsidP="00D34E67">
                      <w:pPr>
                        <w:rPr>
                          <w:rFonts w:ascii="Arial Black" w:hAnsi="Arial Black"/>
                          <w:sz w:val="18"/>
                          <w:szCs w:val="18"/>
                        </w:rPr>
                      </w:pPr>
                      <w:r>
                        <w:rPr>
                          <w:rFonts w:ascii="Arial Black" w:hAnsi="Arial Black"/>
                          <w:sz w:val="18"/>
                          <w:szCs w:val="18"/>
                        </w:rPr>
                        <w:t xml:space="preserve">     Cylindre en aluminium                   Cylindre en PVC                 Plaque en Aluminium</w:t>
                      </w:r>
                    </w:p>
                  </w:txbxContent>
                </v:textbox>
              </v:shape>
            </w:pict>
          </mc:Fallback>
        </mc:AlternateContent>
      </w:r>
    </w:p>
    <w:p w:rsidR="00D34E67" w:rsidRDefault="00D34E67" w:rsidP="00D34E67">
      <w:pPr>
        <w:spacing w:line="360" w:lineRule="auto"/>
        <w:ind w:right="1985"/>
        <w:jc w:val="both"/>
        <w:rPr>
          <w:rFonts w:ascii="Arial" w:hAnsi="Arial" w:cs="Arial"/>
          <w:sz w:val="18"/>
          <w:szCs w:val="18"/>
        </w:rPr>
      </w:pPr>
    </w:p>
    <w:p w:rsidR="00D34E67" w:rsidRDefault="00D34E67" w:rsidP="00D34E67">
      <w:pPr>
        <w:spacing w:line="360" w:lineRule="auto"/>
        <w:ind w:right="1985"/>
        <w:jc w:val="both"/>
        <w:rPr>
          <w:rFonts w:ascii="Arial" w:hAnsi="Arial" w:cs="Arial"/>
          <w:sz w:val="18"/>
          <w:szCs w:val="18"/>
        </w:rPr>
      </w:pPr>
    </w:p>
    <w:p w:rsidR="00D34E67" w:rsidRDefault="00D34E67" w:rsidP="00D34E67">
      <w:pPr>
        <w:spacing w:line="360" w:lineRule="auto"/>
        <w:ind w:right="1985"/>
        <w:jc w:val="both"/>
        <w:rPr>
          <w:rFonts w:ascii="Arial" w:hAnsi="Arial" w:cs="Arial"/>
          <w:sz w:val="18"/>
          <w:szCs w:val="18"/>
        </w:rPr>
      </w:pPr>
    </w:p>
    <w:p w:rsidR="00D34E67" w:rsidRDefault="00D34E67" w:rsidP="00D34E67">
      <w:pPr>
        <w:spacing w:line="360" w:lineRule="auto"/>
        <w:ind w:right="1985"/>
        <w:jc w:val="both"/>
        <w:rPr>
          <w:rFonts w:ascii="Arial" w:hAnsi="Arial" w:cs="Arial"/>
          <w:sz w:val="18"/>
          <w:szCs w:val="18"/>
        </w:rPr>
      </w:pPr>
    </w:p>
    <w:p w:rsidR="00D34E67" w:rsidRDefault="00D34E67" w:rsidP="00D34E67">
      <w:pPr>
        <w:spacing w:line="360" w:lineRule="auto"/>
        <w:ind w:right="1985"/>
        <w:jc w:val="both"/>
        <w:rPr>
          <w:rFonts w:ascii="Arial" w:hAnsi="Arial" w:cs="Arial"/>
          <w:sz w:val="18"/>
          <w:szCs w:val="18"/>
        </w:rPr>
      </w:pPr>
    </w:p>
    <w:p w:rsidR="00D34E67" w:rsidRDefault="00D34E67" w:rsidP="00D34E67">
      <w:pPr>
        <w:spacing w:line="360" w:lineRule="auto"/>
        <w:ind w:right="1985"/>
        <w:jc w:val="both"/>
        <w:rPr>
          <w:rFonts w:ascii="Arial" w:hAnsi="Arial" w:cs="Arial"/>
          <w:sz w:val="18"/>
          <w:szCs w:val="18"/>
        </w:rPr>
      </w:pPr>
    </w:p>
    <w:p w:rsidR="00D34E67" w:rsidRDefault="00D34E67" w:rsidP="00D34E67">
      <w:pPr>
        <w:spacing w:line="360" w:lineRule="auto"/>
        <w:ind w:right="1985"/>
        <w:jc w:val="both"/>
        <w:rPr>
          <w:rFonts w:ascii="Arial" w:hAnsi="Arial" w:cs="Arial"/>
          <w:sz w:val="18"/>
          <w:szCs w:val="18"/>
        </w:rPr>
      </w:pPr>
    </w:p>
    <w:p w:rsidR="00D34E67" w:rsidRDefault="00D34E67" w:rsidP="00D34E67">
      <w:pPr>
        <w:spacing w:line="360" w:lineRule="auto"/>
        <w:ind w:right="1985"/>
        <w:jc w:val="both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5DB33AF2" wp14:editId="3FE93CF1">
                <wp:simplePos x="0" y="0"/>
                <wp:positionH relativeFrom="column">
                  <wp:posOffset>-123825</wp:posOffset>
                </wp:positionH>
                <wp:positionV relativeFrom="paragraph">
                  <wp:posOffset>177165</wp:posOffset>
                </wp:positionV>
                <wp:extent cx="5562600" cy="1628775"/>
                <wp:effectExtent l="0" t="0" r="0" b="9525"/>
                <wp:wrapNone/>
                <wp:docPr id="130" name="Zone de texte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2600" cy="16287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36EEE" w:rsidRDefault="00A36EEE" w:rsidP="00D34E67">
                            <w:pPr>
                              <w:tabs>
                                <w:tab w:val="left" w:pos="2835"/>
                              </w:tabs>
                            </w:pPr>
                            <w: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26AD05" wp14:editId="5CC87919">
                                  <wp:extent cx="1800225" cy="1350028"/>
                                  <wp:effectExtent l="0" t="0" r="0" b="2540"/>
                                  <wp:docPr id="134" name="Image 1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11018" cy="13581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DA9DA9" wp14:editId="0ADF0D40">
                                  <wp:extent cx="1800000" cy="1349859"/>
                                  <wp:effectExtent l="0" t="0" r="0" b="3175"/>
                                  <wp:docPr id="135" name="Image 1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00000" cy="13498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0C1436" wp14:editId="2C702BCB">
                                  <wp:extent cx="1800000" cy="1349859"/>
                                  <wp:effectExtent l="0" t="0" r="0" b="3175"/>
                                  <wp:docPr id="136" name="Image 1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00000" cy="13498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36EEE" w:rsidRPr="009E12EF" w:rsidRDefault="00A36EEE" w:rsidP="00D34E67">
                            <w:pPr>
                              <w:rPr>
                                <w:rFonts w:ascii="Arial Black" w:hAnsi="Arial Black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18"/>
                                <w:szCs w:val="18"/>
                              </w:rPr>
                              <w:t xml:space="preserve">                Pavé en bois                         Cylindre en fer                        Cylindre en bois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B33AF2" id="Zone de texte 130" o:spid="_x0000_s1047" type="#_x0000_t202" style="position:absolute;left:0;text-align:left;margin-left:-9.75pt;margin-top:13.95pt;width:438pt;height:128.2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" fillcolor="window" stroked="f" strokeweight=".5pt">
                <v:textbox inset="0,,0">
                  <w:txbxContent>
                    <w:p w:rsidR="00A36EEE" w:rsidRDefault="00A36EEE" w:rsidP="00D34E67">
                      <w:pPr>
                        <w:tabs>
                          <w:tab w:val="left" w:pos="2835"/>
                        </w:tabs>
                      </w:pPr>
                      <w:r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E26AD05" wp14:editId="5CC87919">
                            <wp:extent cx="1800225" cy="1350028"/>
                            <wp:effectExtent l="0" t="0" r="0" b="2540"/>
                            <wp:docPr id="134" name="Image 1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11018" cy="13581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1DA9DA9" wp14:editId="0ADF0D40">
                            <wp:extent cx="1800000" cy="1349859"/>
                            <wp:effectExtent l="0" t="0" r="0" b="3175"/>
                            <wp:docPr id="135" name="Image 1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00000" cy="13498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A0C1436" wp14:editId="2C702BCB">
                            <wp:extent cx="1800000" cy="1349859"/>
                            <wp:effectExtent l="0" t="0" r="0" b="3175"/>
                            <wp:docPr id="136" name="Image 1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00000" cy="13498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36EEE" w:rsidRPr="009E12EF" w:rsidRDefault="00A36EEE" w:rsidP="00D34E67">
                      <w:pPr>
                        <w:rPr>
                          <w:rFonts w:ascii="Arial Black" w:hAnsi="Arial Black"/>
                          <w:sz w:val="18"/>
                          <w:szCs w:val="18"/>
                        </w:rPr>
                      </w:pPr>
                      <w:r>
                        <w:rPr>
                          <w:rFonts w:ascii="Arial Black" w:hAnsi="Arial Black"/>
                          <w:sz w:val="18"/>
                          <w:szCs w:val="18"/>
                        </w:rPr>
                        <w:t xml:space="preserve">                Pavé en bois                         Cylindre en fer                        Cylindre en bois</w:t>
                      </w:r>
                    </w:p>
                  </w:txbxContent>
                </v:textbox>
              </v:shape>
            </w:pict>
          </mc:Fallback>
        </mc:AlternateContent>
      </w:r>
    </w:p>
    <w:p w:rsidR="00D34E67" w:rsidRDefault="00D34E67" w:rsidP="00D34E67">
      <w:pPr>
        <w:spacing w:line="360" w:lineRule="auto"/>
        <w:ind w:right="1985"/>
        <w:jc w:val="both"/>
        <w:rPr>
          <w:rFonts w:ascii="Arial" w:hAnsi="Arial" w:cs="Arial"/>
          <w:sz w:val="18"/>
          <w:szCs w:val="18"/>
        </w:rPr>
      </w:pPr>
    </w:p>
    <w:p w:rsidR="00D34E67" w:rsidRDefault="00D34E67" w:rsidP="00D34E67">
      <w:pPr>
        <w:spacing w:line="360" w:lineRule="auto"/>
        <w:ind w:right="1985"/>
        <w:jc w:val="both"/>
        <w:rPr>
          <w:rFonts w:ascii="Arial" w:hAnsi="Arial" w:cs="Arial"/>
          <w:sz w:val="18"/>
          <w:szCs w:val="18"/>
        </w:rPr>
      </w:pPr>
    </w:p>
    <w:p w:rsidR="00D34E67" w:rsidRDefault="00D34E67" w:rsidP="00D34E67">
      <w:pPr>
        <w:spacing w:line="360" w:lineRule="auto"/>
        <w:ind w:right="1985"/>
        <w:jc w:val="both"/>
        <w:rPr>
          <w:rFonts w:ascii="Arial" w:hAnsi="Arial" w:cs="Arial"/>
          <w:sz w:val="18"/>
          <w:szCs w:val="18"/>
        </w:rPr>
      </w:pPr>
    </w:p>
    <w:p w:rsidR="00D34E67" w:rsidRDefault="00D34E67" w:rsidP="00D34E67">
      <w:pPr>
        <w:jc w:val="both"/>
        <w:rPr>
          <w:rFonts w:ascii="Arial" w:hAnsi="Arial" w:cs="Arial"/>
          <w:sz w:val="18"/>
          <w:szCs w:val="18"/>
        </w:rPr>
      </w:pPr>
    </w:p>
    <w:p w:rsidR="00D34E67" w:rsidRDefault="00D34E67" w:rsidP="00D34E67">
      <w:pPr>
        <w:jc w:val="both"/>
        <w:rPr>
          <w:rFonts w:ascii="Arial" w:hAnsi="Arial" w:cs="Arial"/>
          <w:sz w:val="18"/>
          <w:szCs w:val="18"/>
        </w:rPr>
      </w:pPr>
    </w:p>
    <w:p w:rsidR="00D34E67" w:rsidRDefault="00D34E67" w:rsidP="00D34E67">
      <w:pPr>
        <w:jc w:val="both"/>
        <w:rPr>
          <w:rFonts w:ascii="Arial" w:hAnsi="Arial" w:cs="Arial"/>
          <w:sz w:val="18"/>
          <w:szCs w:val="18"/>
        </w:rPr>
      </w:pPr>
    </w:p>
    <w:p w:rsidR="00D34E67" w:rsidRDefault="00D34E67" w:rsidP="00D34E67">
      <w:pPr>
        <w:jc w:val="both"/>
        <w:rPr>
          <w:rFonts w:ascii="Arial" w:hAnsi="Arial" w:cs="Arial"/>
          <w:sz w:val="18"/>
          <w:szCs w:val="18"/>
        </w:rPr>
      </w:pPr>
    </w:p>
    <w:p w:rsidR="00D34E67" w:rsidRDefault="00D34E67" w:rsidP="00D34E67">
      <w:pPr>
        <w:jc w:val="both"/>
        <w:rPr>
          <w:rFonts w:ascii="Arial" w:hAnsi="Arial" w:cs="Arial"/>
          <w:sz w:val="18"/>
          <w:szCs w:val="18"/>
        </w:rPr>
      </w:pPr>
    </w:p>
    <w:p w:rsidR="00D34E67" w:rsidRDefault="00D34E67" w:rsidP="00D34E67">
      <w:pPr>
        <w:jc w:val="both"/>
        <w:rPr>
          <w:rFonts w:ascii="Arial" w:hAnsi="Arial" w:cs="Arial"/>
          <w:sz w:val="18"/>
          <w:szCs w:val="18"/>
        </w:rPr>
      </w:pPr>
    </w:p>
    <w:p w:rsidR="00D34E67" w:rsidRDefault="00D34E67" w:rsidP="00D34E67">
      <w:pPr>
        <w:jc w:val="both"/>
        <w:rPr>
          <w:rFonts w:ascii="Arial" w:hAnsi="Arial" w:cs="Arial"/>
          <w:sz w:val="18"/>
          <w:szCs w:val="18"/>
        </w:rPr>
      </w:pPr>
    </w:p>
    <w:p w:rsidR="00082EFF" w:rsidRDefault="00082EFF" w:rsidP="00D00FEA">
      <w:pPr>
        <w:jc w:val="both"/>
        <w:rPr>
          <w:rFonts w:ascii="Arial" w:hAnsi="Arial" w:cs="Arial"/>
          <w:sz w:val="18"/>
          <w:szCs w:val="18"/>
        </w:rPr>
      </w:pPr>
      <w:r w:rsidRPr="00082EFF">
        <w:rPr>
          <w:rFonts w:ascii="Arial" w:hAnsi="Arial" w:cs="Arial"/>
          <w:noProof/>
          <w:sz w:val="18"/>
          <w:szCs w:val="18"/>
        </w:rPr>
        <mc:AlternateContent>
          <mc:Choice Requires="wps">
            <w:drawing>
              <wp:anchor distT="0" distB="0" distL="114935" distR="114935" simplePos="0" relativeHeight="251772928" behindDoc="0" locked="0" layoutInCell="1" allowOverlap="1" wp14:anchorId="6B1A7BA1" wp14:editId="7205B6BD">
                <wp:simplePos x="0" y="0"/>
                <wp:positionH relativeFrom="column">
                  <wp:posOffset>5879981</wp:posOffset>
                </wp:positionH>
                <wp:positionV relativeFrom="paragraph">
                  <wp:posOffset>60820</wp:posOffset>
                </wp:positionV>
                <wp:extent cx="356870" cy="2391508"/>
                <wp:effectExtent l="0" t="0" r="24130" b="27940"/>
                <wp:wrapNone/>
                <wp:docPr id="57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870" cy="23915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3"/>
                                <w:szCs w:val="3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2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T</w:t>
                            </w: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3"/>
                                <w:szCs w:val="3"/>
                              </w:rPr>
                            </w:pPr>
                          </w:p>
                          <w:p w:rsidR="00A36EEE" w:rsidRPr="00734160" w:rsidRDefault="00734160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73416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……..</w:t>
                            </w:r>
                          </w:p>
                          <w:p w:rsidR="00A36EEE" w:rsidRDefault="00A36EEE" w:rsidP="00082EFF">
                            <w:pP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rPr>
                                <w:rFonts w:ascii="Arial" w:hAnsi="Arial" w:cs="Arial"/>
                                <w:b/>
                                <w:sz w:val="21"/>
                                <w:szCs w:val="21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Pr="00C02FAE" w:rsidRDefault="00A36EEE" w:rsidP="00082EFF">
                            <w:pPr>
                              <w:jc w:val="center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A36EEE" w:rsidRDefault="00A36EEE" w:rsidP="00E55E2C">
                            <w:pPr>
                              <w:spacing w:line="360" w:lineRule="auto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Pr="00734160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A36EEE" w:rsidRPr="00734160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34160" w:rsidRDefault="00734160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  <w:t>……..</w:t>
                            </w: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  <w:t>……..</w:t>
                            </w: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48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48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Pr="002E6D31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  <w:t>…...…</w:t>
                            </w: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Pr="00880F7B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3"/>
                                <w:szCs w:val="3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Pr="00880F7B" w:rsidRDefault="00A36EEE" w:rsidP="00082EFF">
                            <w:pPr>
                              <w:spacing w:line="480" w:lineRule="auto"/>
                              <w:jc w:val="center"/>
                              <w:rPr>
                                <w:rFonts w:ascii="Arial" w:hAnsi="Arial" w:cs="Arial"/>
                                <w:sz w:val="17"/>
                                <w:szCs w:val="17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  <w:t>…..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/1,5</w:t>
                            </w: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</w:txbxContent>
                      </wps:txbx>
                      <wps:bodyPr rot="0" vert="horz" wrap="square" lIns="0" tIns="45720" rIns="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1A7BA1" id="_x0000_s1048" type="#_x0000_t202" style="position:absolute;left:0;text-align:left;margin-left:463pt;margin-top:4.8pt;width:28.1pt;height:188.3pt;z-index:25177292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">
                <v:textbox inset="0,,0">
                  <w:txbxContent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3"/>
                          <w:szCs w:val="3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2</w:t>
                      </w: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  <w:vertAlign w:val="subscript"/>
                        </w:rPr>
                        <w:t>T</w:t>
                      </w: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3"/>
                          <w:szCs w:val="3"/>
                        </w:rPr>
                      </w:pPr>
                    </w:p>
                    <w:p w:rsidR="00A36EEE" w:rsidRPr="00734160" w:rsidRDefault="00734160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734160">
                        <w:rPr>
                          <w:rFonts w:ascii="Arial" w:hAnsi="Arial" w:cs="Arial"/>
                          <w:sz w:val="18"/>
                          <w:szCs w:val="18"/>
                        </w:rPr>
                        <w:t>……..</w:t>
                      </w:r>
                    </w:p>
                    <w:p w:rsidR="00A36EEE" w:rsidRDefault="00A36EEE" w:rsidP="00082EFF">
                      <w:pP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rPr>
                          <w:rFonts w:ascii="Arial" w:hAnsi="Arial" w:cs="Arial"/>
                          <w:b/>
                          <w:sz w:val="21"/>
                          <w:szCs w:val="21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Pr="00C02FAE" w:rsidRDefault="00A36EEE" w:rsidP="00082EFF">
                      <w:pPr>
                        <w:jc w:val="center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A36EEE" w:rsidRDefault="00A36EEE" w:rsidP="00E55E2C">
                      <w:pPr>
                        <w:spacing w:line="360" w:lineRule="auto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Pr="00734160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A36EEE" w:rsidRPr="00734160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34160" w:rsidRDefault="00734160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  <w:t>……..</w:t>
                      </w: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  <w:t>……..</w:t>
                      </w: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</w:p>
                    <w:p w:rsidR="00A36EEE" w:rsidRDefault="00A36EEE" w:rsidP="00082EFF">
                      <w:pPr>
                        <w:spacing w:line="48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  <w:p w:rsidR="00A36EEE" w:rsidRDefault="00A36EEE" w:rsidP="00082EFF">
                      <w:pPr>
                        <w:spacing w:line="48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Pr="002E6D31" w:rsidRDefault="00A36EEE" w:rsidP="00082EFF">
                      <w:pPr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082EFF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  <w:t>…...…</w:t>
                      </w: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Pr="00880F7B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3"/>
                          <w:szCs w:val="3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Pr="00880F7B" w:rsidRDefault="00A36EEE" w:rsidP="00082EFF">
                      <w:pPr>
                        <w:spacing w:line="480" w:lineRule="auto"/>
                        <w:jc w:val="center"/>
                        <w:rPr>
                          <w:rFonts w:ascii="Arial" w:hAnsi="Arial" w:cs="Arial"/>
                          <w:sz w:val="17"/>
                          <w:szCs w:val="17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  <w:t>…..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/1,5</w:t>
                      </w: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82EFF">
        <w:rPr>
          <w:rFonts w:ascii="Arial" w:hAnsi="Arial" w:cs="Arial"/>
          <w:noProof/>
          <w:sz w:val="18"/>
          <w:szCs w:val="18"/>
        </w:rPr>
        <mc:AlternateContent>
          <mc:Choice Requires="wps">
            <w:drawing>
              <wp:anchor distT="0" distB="0" distL="114935" distR="114935" simplePos="0" relativeHeight="251773952" behindDoc="0" locked="0" layoutInCell="1" allowOverlap="1" wp14:anchorId="1F374E13" wp14:editId="27BAF231">
                <wp:simplePos x="0" y="0"/>
                <wp:positionH relativeFrom="column">
                  <wp:posOffset>6231674</wp:posOffset>
                </wp:positionH>
                <wp:positionV relativeFrom="paragraph">
                  <wp:posOffset>60820</wp:posOffset>
                </wp:positionV>
                <wp:extent cx="356870" cy="2391508"/>
                <wp:effectExtent l="0" t="0" r="24130" b="27940"/>
                <wp:wrapNone/>
                <wp:docPr id="59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870" cy="23915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3"/>
                                <w:szCs w:val="3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2</w:t>
                            </w:r>
                            <w:r w:rsidRPr="00883C6C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I</w:t>
                            </w: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3"/>
                                <w:szCs w:val="3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rPr>
                                <w:rFonts w:ascii="Arial" w:hAnsi="Arial" w:cs="Arial"/>
                                <w:b/>
                                <w:sz w:val="21"/>
                                <w:szCs w:val="21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Pr="00C02FAE" w:rsidRDefault="00A36EEE" w:rsidP="00082EFF">
                            <w:pPr>
                              <w:jc w:val="center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48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48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Pr="002E6D31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  <w:t>….......</w:t>
                            </w: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Pr="00880F7B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48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  <w:t>…..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/1,5</w:t>
                            </w: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45720" rIns="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374E13" id="_x0000_s1049" type="#_x0000_t202" style="position:absolute;left:0;text-align:left;margin-left:490.7pt;margin-top:4.8pt;width:28.1pt;height:188.3pt;z-index:25177395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">
                <v:textbox inset="0,,0">
                  <w:txbxContent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3"/>
                          <w:szCs w:val="3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2</w:t>
                      </w:r>
                      <w:r w:rsidRPr="00883C6C">
                        <w:rPr>
                          <w:rFonts w:ascii="Arial" w:hAnsi="Arial" w:cs="Arial"/>
                          <w:b/>
                          <w:sz w:val="18"/>
                          <w:szCs w:val="18"/>
                          <w:vertAlign w:val="subscript"/>
                        </w:rPr>
                        <w:t>I</w:t>
                      </w: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3"/>
                          <w:szCs w:val="3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rPr>
                          <w:rFonts w:ascii="Arial" w:hAnsi="Arial" w:cs="Arial"/>
                          <w:b/>
                          <w:sz w:val="21"/>
                          <w:szCs w:val="21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Pr="00C02FAE" w:rsidRDefault="00A36EEE" w:rsidP="00082EFF">
                      <w:pPr>
                        <w:jc w:val="center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</w:p>
                    <w:p w:rsidR="00A36EEE" w:rsidRDefault="00A36EEE" w:rsidP="00082EFF">
                      <w:pPr>
                        <w:spacing w:line="48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  <w:p w:rsidR="00A36EEE" w:rsidRDefault="00A36EEE" w:rsidP="00082EFF">
                      <w:pPr>
                        <w:spacing w:line="48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Pr="002E6D31" w:rsidRDefault="00A36EEE" w:rsidP="00082EFF">
                      <w:pPr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082EFF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  <w:t>….......</w:t>
                      </w: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Pr="00880F7B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48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  <w:t>…..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/1,5</w:t>
                      </w: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82EFF">
        <w:rPr>
          <w:rFonts w:ascii="Arial" w:hAnsi="Arial" w:cs="Arial"/>
          <w:noProof/>
          <w:sz w:val="18"/>
          <w:szCs w:val="18"/>
        </w:rPr>
        <mc:AlternateContent>
          <mc:Choice Requires="wps">
            <w:drawing>
              <wp:anchor distT="0" distB="0" distL="114935" distR="114935" simplePos="0" relativeHeight="251774976" behindDoc="0" locked="0" layoutInCell="1" allowOverlap="1" wp14:anchorId="301A2EF7" wp14:editId="77888A46">
                <wp:simplePos x="0" y="0"/>
                <wp:positionH relativeFrom="column">
                  <wp:posOffset>6583366</wp:posOffset>
                </wp:positionH>
                <wp:positionV relativeFrom="paragraph">
                  <wp:posOffset>60820</wp:posOffset>
                </wp:positionV>
                <wp:extent cx="356870" cy="2391508"/>
                <wp:effectExtent l="0" t="0" r="24130" b="27940"/>
                <wp:wrapNone/>
                <wp:docPr id="60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870" cy="23915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3"/>
                                <w:szCs w:val="3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4</w:t>
                            </w: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3"/>
                                <w:szCs w:val="3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48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734160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……...</w:t>
                            </w:r>
                          </w:p>
                          <w:p w:rsidR="00A36EEE" w:rsidRDefault="00A36EEE" w:rsidP="00082EFF">
                            <w:pPr>
                              <w:spacing w:line="48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Pr="002E6D31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5"/>
                                <w:szCs w:val="15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  <w:t>……..</w:t>
                            </w:r>
                          </w:p>
                          <w:p w:rsidR="00A36EEE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Pr="002E6D31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  <w:t>…......</w:t>
                            </w:r>
                          </w:p>
                          <w:p w:rsidR="00A36EEE" w:rsidRPr="002E6D31" w:rsidRDefault="00A36EEE" w:rsidP="00082EFF">
                            <w:pPr>
                              <w:spacing w:line="276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A36EEE" w:rsidRPr="002E6D31" w:rsidRDefault="00A36EEE" w:rsidP="00082EFF">
                            <w:pPr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  <w:t>…......</w:t>
                            </w:r>
                          </w:p>
                          <w:p w:rsidR="00A36EEE" w:rsidRPr="002E6D31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5"/>
                                <w:szCs w:val="5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  <w:t>…......</w:t>
                            </w: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Pr="00880F7B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sz w:val="21"/>
                                <w:szCs w:val="21"/>
                              </w:rPr>
                            </w:pPr>
                          </w:p>
                          <w:p w:rsidR="00A36EEE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  <w:t>…..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/1,5</w:t>
                            </w: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45720" rIns="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1A2EF7" id="_x0000_s1050" type="#_x0000_t202" style="position:absolute;left:0;text-align:left;margin-left:518.4pt;margin-top:4.8pt;width:28.1pt;height:188.3pt;z-index:25177497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">
                <v:textbox inset="0,,0">
                  <w:txbxContent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3"/>
                          <w:szCs w:val="3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4</w:t>
                      </w: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3"/>
                          <w:szCs w:val="3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48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734160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……...</w:t>
                      </w:r>
                    </w:p>
                    <w:p w:rsidR="00A36EEE" w:rsidRDefault="00A36EEE" w:rsidP="00082EFF">
                      <w:pPr>
                        <w:spacing w:line="48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Pr="002E6D31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5"/>
                          <w:szCs w:val="15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  <w:t>……..</w:t>
                      </w:r>
                    </w:p>
                    <w:p w:rsidR="00A36EEE" w:rsidRDefault="00A36EEE" w:rsidP="00082EFF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Pr="002E6D31" w:rsidRDefault="00A36EEE" w:rsidP="00082EFF">
                      <w:pPr>
                        <w:jc w:val="center"/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  <w:t>…......</w:t>
                      </w:r>
                    </w:p>
                    <w:p w:rsidR="00A36EEE" w:rsidRPr="002E6D31" w:rsidRDefault="00A36EEE" w:rsidP="00082EFF">
                      <w:pPr>
                        <w:spacing w:line="276" w:lineRule="auto"/>
                        <w:jc w:val="center"/>
                        <w:rPr>
                          <w:rFonts w:ascii="Arial" w:hAnsi="Arial" w:cs="Arial"/>
                        </w:rPr>
                      </w:pPr>
                    </w:p>
                    <w:p w:rsidR="00A36EEE" w:rsidRPr="002E6D31" w:rsidRDefault="00A36EEE" w:rsidP="00082EFF">
                      <w:pPr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  <w:t>…......</w:t>
                      </w:r>
                    </w:p>
                    <w:p w:rsidR="00A36EEE" w:rsidRPr="002E6D31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5"/>
                          <w:szCs w:val="5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  <w:t>…......</w:t>
                      </w: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Pr="00880F7B" w:rsidRDefault="00A36EEE" w:rsidP="00082EFF">
                      <w:pPr>
                        <w:jc w:val="center"/>
                        <w:rPr>
                          <w:rFonts w:ascii="Arial" w:hAnsi="Arial" w:cs="Arial"/>
                          <w:sz w:val="21"/>
                          <w:szCs w:val="21"/>
                        </w:rPr>
                      </w:pPr>
                    </w:p>
                    <w:p w:rsidR="00A36EEE" w:rsidRDefault="00A36EEE" w:rsidP="00082EFF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  <w:t>…..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/1,5</w:t>
                      </w: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82EFF">
        <w:rPr>
          <w:rFonts w:ascii="Arial" w:hAnsi="Arial" w:cs="Arial"/>
          <w:noProof/>
          <w:sz w:val="18"/>
          <w:szCs w:val="18"/>
        </w:rPr>
        <mc:AlternateContent>
          <mc:Choice Requires="wps">
            <w:drawing>
              <wp:anchor distT="0" distB="0" distL="114935" distR="114935" simplePos="0" relativeHeight="251776000" behindDoc="0" locked="0" layoutInCell="1" allowOverlap="1" wp14:anchorId="0ED5EA38" wp14:editId="3F87140D">
                <wp:simplePos x="0" y="0"/>
                <wp:positionH relativeFrom="column">
                  <wp:posOffset>5528289</wp:posOffset>
                </wp:positionH>
                <wp:positionV relativeFrom="paragraph">
                  <wp:posOffset>60820</wp:posOffset>
                </wp:positionV>
                <wp:extent cx="356870" cy="2391508"/>
                <wp:effectExtent l="0" t="0" r="24130" b="27940"/>
                <wp:wrapNone/>
                <wp:docPr id="61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870" cy="23915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3"/>
                                <w:szCs w:val="3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1</w:t>
                            </w:r>
                            <w:r w:rsidRPr="00422108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S</w:t>
                            </w: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3"/>
                                <w:szCs w:val="3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rPr>
                                <w:rFonts w:ascii="Arial" w:hAnsi="Arial" w:cs="Arial"/>
                                <w:b/>
                                <w:sz w:val="21"/>
                                <w:szCs w:val="21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Pr="00C02FAE" w:rsidRDefault="00A36EEE" w:rsidP="00082EFF">
                            <w:pPr>
                              <w:jc w:val="center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  <w:t>……..</w:t>
                            </w: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48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48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Pr="002E6D31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  <w:t>…...…</w:t>
                            </w: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Pr="00880F7B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3"/>
                                <w:szCs w:val="3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:rsidR="00A36EEE" w:rsidRPr="00880F7B" w:rsidRDefault="00A36EEE" w:rsidP="00082EFF">
                            <w:pPr>
                              <w:spacing w:line="480" w:lineRule="auto"/>
                              <w:jc w:val="center"/>
                              <w:rPr>
                                <w:rFonts w:ascii="Arial" w:hAnsi="Arial" w:cs="Arial"/>
                                <w:sz w:val="17"/>
                                <w:szCs w:val="17"/>
                              </w:rPr>
                            </w:pP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  <w:t>…..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/1,5</w:t>
                            </w:r>
                          </w:p>
                          <w:p w:rsidR="00A36EEE" w:rsidRDefault="00A36EEE" w:rsidP="00082EF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</w:txbxContent>
                      </wps:txbx>
                      <wps:bodyPr rot="0" vert="horz" wrap="square" lIns="0" tIns="45720" rIns="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D5EA38" id="_x0000_s1051" type="#_x0000_t202" style="position:absolute;left:0;text-align:left;margin-left:435.3pt;margin-top:4.8pt;width:28.1pt;height:188.3pt;z-index:25177600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">
                <v:textbox inset="0,,0">
                  <w:txbxContent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3"/>
                          <w:szCs w:val="3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1</w:t>
                      </w:r>
                      <w:r w:rsidRPr="00422108">
                        <w:rPr>
                          <w:rFonts w:ascii="Arial" w:hAnsi="Arial" w:cs="Arial"/>
                          <w:b/>
                          <w:sz w:val="18"/>
                          <w:szCs w:val="18"/>
                          <w:vertAlign w:val="subscript"/>
                        </w:rPr>
                        <w:t>S</w:t>
                      </w: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3"/>
                          <w:szCs w:val="3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rPr>
                          <w:rFonts w:ascii="Arial" w:hAnsi="Arial" w:cs="Arial"/>
                          <w:b/>
                          <w:sz w:val="21"/>
                          <w:szCs w:val="21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Pr="00C02FAE" w:rsidRDefault="00A36EEE" w:rsidP="00082EFF">
                      <w:pPr>
                        <w:jc w:val="center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  <w:t>……..</w:t>
                      </w: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</w:p>
                    <w:p w:rsidR="00A36EEE" w:rsidRDefault="00A36EEE" w:rsidP="00082EFF">
                      <w:pPr>
                        <w:spacing w:line="48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  <w:p w:rsidR="00A36EEE" w:rsidRDefault="00A36EEE" w:rsidP="00082EFF">
                      <w:pPr>
                        <w:spacing w:line="48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Pr="002E6D31" w:rsidRDefault="00A36EEE" w:rsidP="00082EFF">
                      <w:pPr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082EFF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  <w:t>…...…</w:t>
                      </w: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Pr="00880F7B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3"/>
                          <w:szCs w:val="3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  <w:p w:rsidR="00A36EEE" w:rsidRPr="00880F7B" w:rsidRDefault="00A36EEE" w:rsidP="00082EFF">
                      <w:pPr>
                        <w:spacing w:line="480" w:lineRule="auto"/>
                        <w:jc w:val="center"/>
                        <w:rPr>
                          <w:rFonts w:ascii="Arial" w:hAnsi="Arial" w:cs="Arial"/>
                          <w:sz w:val="17"/>
                          <w:szCs w:val="17"/>
                        </w:rPr>
                      </w:pP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  <w:t>…..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/1,5</w:t>
                      </w:r>
                    </w:p>
                    <w:p w:rsidR="00A36EEE" w:rsidRDefault="00A36EEE" w:rsidP="00082EF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82EFF" w:rsidRDefault="00082EFF" w:rsidP="00082EFF">
      <w:pPr>
        <w:pStyle w:val="Titre4"/>
        <w:spacing w:line="360" w:lineRule="auto"/>
        <w:ind w:left="864" w:hanging="13"/>
        <w:rPr>
          <w:rFonts w:ascii="Arial" w:hAnsi="Arial" w:cs="Arial"/>
        </w:rPr>
      </w:pPr>
      <w:r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5526405</wp:posOffset>
                </wp:positionH>
                <wp:positionV relativeFrom="paragraph">
                  <wp:posOffset>175895</wp:posOffset>
                </wp:positionV>
                <wp:extent cx="1390650" cy="0"/>
                <wp:effectExtent l="0" t="0" r="0" b="0"/>
                <wp:wrapNone/>
                <wp:docPr id="62" name="Connecteur droit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906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827F303" id="Connecteur droit 62" o:spid="_x0000_s1026" style="position:absolute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5.15pt,13.85pt" to="544.65pt,1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" strokecolor="black [3040]"/>
            </w:pict>
          </mc:Fallback>
        </mc:AlternateContent>
      </w:r>
      <w:r>
        <w:rPr>
          <w:rFonts w:ascii="Arial" w:hAnsi="Arial" w:cs="Arial"/>
          <w:sz w:val="20"/>
          <w:szCs w:val="20"/>
        </w:rPr>
        <w:t>Exercice n°</w:t>
      </w:r>
      <w:r w:rsidR="00A36EEE">
        <w:rPr>
          <w:rFonts w:ascii="Arial" w:hAnsi="Arial" w:cs="Arial"/>
          <w:sz w:val="20"/>
          <w:szCs w:val="20"/>
        </w:rPr>
        <w:t>4</w:t>
      </w:r>
    </w:p>
    <w:p w:rsidR="00A36EEE" w:rsidRDefault="00A36EEE" w:rsidP="00A36EEE">
      <w:pPr>
        <w:spacing w:line="360" w:lineRule="auto"/>
        <w:ind w:right="1985"/>
        <w:jc w:val="both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Le téléviseur de Jeanine est irréparable. Elle l’amène à la déchèterie. Que va-t-il advenir de son téléviseur ?</w:t>
      </w:r>
    </w:p>
    <w:p w:rsidR="00A36EEE" w:rsidRDefault="00A36EEE" w:rsidP="00A36EEE">
      <w:pPr>
        <w:tabs>
          <w:tab w:val="left" w:pos="8505"/>
        </w:tabs>
        <w:spacing w:line="360" w:lineRule="auto"/>
        <w:ind w:right="2127"/>
        <w:jc w:val="both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Explique-le en quelques phrases.</w:t>
      </w:r>
    </w:p>
    <w:p w:rsidR="009E12EF" w:rsidRDefault="009E12EF" w:rsidP="00A36EEE">
      <w:pPr>
        <w:pStyle w:val="Titre4"/>
        <w:ind w:left="864" w:hanging="13"/>
        <w:rPr>
          <w:rFonts w:ascii="Arial" w:hAnsi="Arial" w:cs="Arial"/>
          <w:sz w:val="20"/>
          <w:szCs w:val="20"/>
        </w:rPr>
      </w:pPr>
    </w:p>
    <w:p w:rsidR="009E12EF" w:rsidRDefault="009E12EF" w:rsidP="009E12EF">
      <w:pPr>
        <w:pStyle w:val="Titre4"/>
        <w:spacing w:line="360" w:lineRule="auto"/>
        <w:ind w:left="864" w:hanging="13"/>
        <w:rPr>
          <w:rFonts w:ascii="Arial" w:hAnsi="Arial" w:cs="Arial"/>
        </w:rPr>
      </w:pPr>
      <w:r>
        <w:rPr>
          <w:rFonts w:ascii="Arial" w:hAnsi="Arial" w:cs="Arial"/>
          <w:sz w:val="20"/>
          <w:szCs w:val="20"/>
        </w:rPr>
        <w:t>Exercice n°5</w:t>
      </w:r>
    </w:p>
    <w:p w:rsidR="00A36EEE" w:rsidRDefault="000B55D3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En Arts plastiques, Wassim doit fabriquer un clown avec du matériel de récupération. Afin de travailler en lien avec le professeur de physique, la professeure d’Arts plastiques lui a donné </w:t>
      </w:r>
      <w:r w:rsidR="00DC2415">
        <w:rPr>
          <w:rFonts w:ascii="Arial" w:hAnsi="Arial" w:cs="Arial"/>
          <w:sz w:val="18"/>
          <w:szCs w:val="18"/>
        </w:rPr>
        <w:t>un document</w:t>
      </w:r>
      <w:r w:rsidR="00A36EEE">
        <w:rPr>
          <w:rFonts w:ascii="Arial" w:hAnsi="Arial" w:cs="Arial"/>
          <w:sz w:val="18"/>
          <w:szCs w:val="18"/>
        </w:rPr>
        <w:t xml:space="preserve"> reprenant certaines propriétés de 10 matériaux d’usages courants</w:t>
      </w:r>
      <w:r>
        <w:rPr>
          <w:rFonts w:ascii="Arial" w:hAnsi="Arial" w:cs="Arial"/>
          <w:sz w:val="18"/>
          <w:szCs w:val="18"/>
        </w:rPr>
        <w:t xml:space="preserve">. </w:t>
      </w:r>
    </w:p>
    <w:p w:rsidR="00A36EEE" w:rsidRPr="00F34202" w:rsidRDefault="00A36EEE" w:rsidP="00A36EEE">
      <w:pPr>
        <w:pStyle w:val="Paragraphedeliste"/>
        <w:numPr>
          <w:ilvl w:val="0"/>
          <w:numId w:val="19"/>
        </w:numPr>
        <w:spacing w:line="360" w:lineRule="auto"/>
        <w:ind w:left="284" w:right="2127" w:hanging="284"/>
        <w:jc w:val="both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Compléter les colonnes </w:t>
      </w:r>
      <w:r w:rsidRPr="00BA1C1B">
        <w:rPr>
          <w:rFonts w:ascii="Arial" w:hAnsi="Arial" w:cs="Arial"/>
          <w:b/>
          <w:bCs/>
          <w:sz w:val="18"/>
          <w:szCs w:val="18"/>
        </w:rPr>
        <w:t>« conducteur » et « isolant »</w:t>
      </w:r>
      <w:r>
        <w:rPr>
          <w:rFonts w:ascii="Arial" w:hAnsi="Arial" w:cs="Arial"/>
          <w:sz w:val="18"/>
          <w:szCs w:val="18"/>
        </w:rPr>
        <w:t xml:space="preserve"> (la croix (X) signifie oui), celle </w:t>
      </w:r>
      <w:r w:rsidRPr="00BA1C1B">
        <w:rPr>
          <w:rFonts w:ascii="Arial" w:hAnsi="Arial" w:cs="Arial"/>
          <w:b/>
          <w:bCs/>
          <w:sz w:val="18"/>
          <w:szCs w:val="18"/>
        </w:rPr>
        <w:t>« est attiré par un aimant »</w:t>
      </w:r>
      <w:r>
        <w:rPr>
          <w:rFonts w:ascii="Arial" w:hAnsi="Arial" w:cs="Arial"/>
          <w:sz w:val="18"/>
          <w:szCs w:val="18"/>
        </w:rPr>
        <w:t xml:space="preserve">, et enfin </w:t>
      </w:r>
      <w:r w:rsidRPr="00BA1C1B">
        <w:rPr>
          <w:rFonts w:ascii="Arial" w:hAnsi="Arial" w:cs="Arial"/>
          <w:b/>
          <w:bCs/>
          <w:sz w:val="18"/>
          <w:szCs w:val="18"/>
        </w:rPr>
        <w:t>les pointillés dans la colonne « couleur »</w:t>
      </w:r>
      <w:r w:rsidR="00BA1C1B" w:rsidRPr="00BA1C1B">
        <w:rPr>
          <w:rFonts w:ascii="Arial" w:hAnsi="Arial" w:cs="Arial"/>
          <w:b/>
          <w:bCs/>
          <w:sz w:val="18"/>
          <w:szCs w:val="18"/>
        </w:rPr>
        <w:t>. PUIS APPELER LE PROFESSEUR</w:t>
      </w:r>
      <w:r w:rsidR="00BA1C1B" w:rsidRPr="00F34202">
        <w:rPr>
          <w:rFonts w:ascii="Arial" w:hAnsi="Arial" w:cs="Arial"/>
          <w:sz w:val="18"/>
          <w:szCs w:val="18"/>
        </w:rPr>
        <w:t>.</w:t>
      </w:r>
    </w:p>
    <w:p w:rsidR="003E6A44" w:rsidRDefault="00A36EEE" w:rsidP="00A36EEE">
      <w:pPr>
        <w:pStyle w:val="Paragraphedeliste"/>
        <w:numPr>
          <w:ilvl w:val="0"/>
          <w:numId w:val="19"/>
        </w:numPr>
        <w:spacing w:line="360" w:lineRule="auto"/>
        <w:ind w:left="284" w:right="2127" w:hanging="284"/>
        <w:jc w:val="both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En utilisant ce document ainsi que les consignes données par la professeure</w:t>
      </w:r>
      <w:r w:rsidR="000B55D3">
        <w:rPr>
          <w:rFonts w:ascii="Arial" w:hAnsi="Arial" w:cs="Arial"/>
          <w:sz w:val="18"/>
          <w:szCs w:val="18"/>
        </w:rPr>
        <w:t>, compléter le plan du clown en indiquant</w:t>
      </w:r>
      <w:r>
        <w:rPr>
          <w:rFonts w:ascii="Arial" w:hAnsi="Arial" w:cs="Arial"/>
          <w:sz w:val="18"/>
          <w:szCs w:val="18"/>
        </w:rPr>
        <w:t xml:space="preserve">, dans les cases, </w:t>
      </w:r>
      <w:r w:rsidR="000B55D3">
        <w:rPr>
          <w:rFonts w:ascii="Arial" w:hAnsi="Arial" w:cs="Arial"/>
          <w:sz w:val="18"/>
          <w:szCs w:val="18"/>
        </w:rPr>
        <w:t>le nom du matériau que Wassim devra utiliser pour chaque partie</w:t>
      </w:r>
      <w:r>
        <w:rPr>
          <w:rFonts w:ascii="Arial" w:hAnsi="Arial" w:cs="Arial"/>
          <w:sz w:val="18"/>
          <w:szCs w:val="18"/>
        </w:rPr>
        <w:t>.</w:t>
      </w:r>
    </w:p>
    <w:p w:rsidR="00E72FEB" w:rsidRDefault="00E72FEB" w:rsidP="00E72FEB">
      <w:pPr>
        <w:pStyle w:val="Paragraphedeliste"/>
        <w:spacing w:line="360" w:lineRule="auto"/>
        <w:ind w:left="284" w:right="2127"/>
        <w:jc w:val="both"/>
        <w:rPr>
          <w:rFonts w:ascii="Arial" w:hAnsi="Arial" w:cs="Arial"/>
          <w:sz w:val="18"/>
          <w:szCs w:val="18"/>
        </w:rPr>
      </w:pPr>
      <w:r w:rsidRPr="00E72FEB">
        <w:rPr>
          <w:rFonts w:ascii="Arial" w:hAnsi="Arial" w:cs="Arial"/>
          <w:b/>
          <w:i/>
          <w:sz w:val="18"/>
          <w:szCs w:val="18"/>
          <w:u w:val="single"/>
        </w:rPr>
        <w:t>Remarque</w:t>
      </w:r>
      <w:r>
        <w:rPr>
          <w:rFonts w:ascii="Arial" w:hAnsi="Arial" w:cs="Arial"/>
          <w:i/>
          <w:sz w:val="18"/>
          <w:szCs w:val="18"/>
        </w:rPr>
        <w:t xml:space="preserve"> : </w:t>
      </w:r>
      <w:r w:rsidRPr="00E72FEB">
        <w:rPr>
          <w:rFonts w:ascii="Arial" w:hAnsi="Arial" w:cs="Arial"/>
          <w:i/>
          <w:sz w:val="18"/>
          <w:szCs w:val="18"/>
        </w:rPr>
        <w:t>Chaque partie du clown est réalisée dans un matériau différent</w:t>
      </w:r>
      <w:r>
        <w:rPr>
          <w:rFonts w:ascii="Arial" w:hAnsi="Arial" w:cs="Arial"/>
          <w:sz w:val="18"/>
          <w:szCs w:val="18"/>
        </w:rPr>
        <w:t>.</w:t>
      </w:r>
    </w:p>
    <w:p w:rsidR="00A36EEE" w:rsidRPr="00A36EEE" w:rsidRDefault="00A36EEE" w:rsidP="00A36EEE">
      <w:pPr>
        <w:pStyle w:val="Paragraphedeliste"/>
        <w:spacing w:line="360" w:lineRule="auto"/>
        <w:ind w:left="284" w:right="2127"/>
        <w:jc w:val="both"/>
        <w:rPr>
          <w:rFonts w:ascii="Arial" w:hAnsi="Arial" w:cs="Arial"/>
          <w:sz w:val="10"/>
          <w:szCs w:val="10"/>
        </w:rPr>
      </w:pPr>
    </w:p>
    <w:p w:rsidR="000B55D3" w:rsidRDefault="000B55D3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page">
                  <wp:posOffset>321547</wp:posOffset>
                </wp:positionH>
                <wp:positionV relativeFrom="paragraph">
                  <wp:posOffset>20850</wp:posOffset>
                </wp:positionV>
                <wp:extent cx="6938387" cy="2486187"/>
                <wp:effectExtent l="0" t="0" r="15240" b="28575"/>
                <wp:wrapNone/>
                <wp:docPr id="83" name="Rectangle : coins arrondis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8387" cy="2486187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36EEE" w:rsidRPr="000B55D3" w:rsidRDefault="00A36EEE" w:rsidP="000B55D3">
                            <w:pPr>
                              <w:spacing w:line="360" w:lineRule="auto"/>
                              <w:jc w:val="center"/>
                              <w:rPr>
                                <w:rFonts w:ascii="Arial Black" w:hAnsi="Arial Black" w:cs="Arial"/>
                                <w:sz w:val="18"/>
                                <w:szCs w:val="18"/>
                              </w:rPr>
                            </w:pPr>
                            <w:r w:rsidRPr="000B55D3">
                              <w:rPr>
                                <w:rFonts w:ascii="Arial Black" w:hAnsi="Arial Black" w:cs="Arial"/>
                                <w:sz w:val="18"/>
                                <w:szCs w:val="18"/>
                              </w:rPr>
                              <w:t xml:space="preserve">Propriétés </w:t>
                            </w:r>
                            <w:r>
                              <w:rPr>
                                <w:rFonts w:ascii="Arial Black" w:hAnsi="Arial Black" w:cs="Arial"/>
                                <w:sz w:val="18"/>
                                <w:szCs w:val="18"/>
                              </w:rPr>
                              <w:t>de 10</w:t>
                            </w:r>
                            <w:r w:rsidRPr="000B55D3">
                              <w:rPr>
                                <w:rFonts w:ascii="Arial Black" w:hAnsi="Arial Black" w:cs="Arial"/>
                                <w:sz w:val="18"/>
                                <w:szCs w:val="18"/>
                              </w:rPr>
                              <w:t xml:space="preserve"> matériaux</w:t>
                            </w:r>
                            <w:r>
                              <w:rPr>
                                <w:rFonts w:ascii="Arial Black" w:hAnsi="Arial Black" w:cs="Arial"/>
                                <w:sz w:val="18"/>
                                <w:szCs w:val="18"/>
                              </w:rPr>
                              <w:t xml:space="preserve"> d’usages courants</w:t>
                            </w:r>
                            <w:r w:rsidR="00E72FEB">
                              <w:rPr>
                                <w:rFonts w:ascii="Arial Black" w:hAnsi="Arial Black" w:cs="Arial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E72FEB" w:rsidRPr="00E72FEB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u w:val="single"/>
                              </w:rPr>
                              <w:t>(</w:t>
                            </w:r>
                            <w:r w:rsidR="00E72FEB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u w:val="single"/>
                              </w:rPr>
                              <w:t xml:space="preserve">Le </w:t>
                            </w:r>
                            <w:r w:rsidR="00E72FEB" w:rsidRPr="00E72FEB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u w:val="single"/>
                              </w:rPr>
                              <w:t>P</w:t>
                            </w:r>
                            <w:r w:rsidR="00EB1CE9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u w:val="single"/>
                              </w:rPr>
                              <w:t>S</w:t>
                            </w:r>
                            <w:bookmarkStart w:id="3" w:name="_GoBack"/>
                            <w:bookmarkEnd w:id="3"/>
                            <w:r w:rsidR="00E72FEB" w:rsidRPr="00E72FEB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u w:val="single"/>
                              </w:rPr>
                              <w:t xml:space="preserve"> et </w:t>
                            </w:r>
                            <w:r w:rsidR="00E72FEB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u w:val="single"/>
                              </w:rPr>
                              <w:t xml:space="preserve">le </w:t>
                            </w:r>
                            <w:r w:rsidR="00E72FEB" w:rsidRPr="00E72FEB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u w:val="single"/>
                              </w:rPr>
                              <w:t>PVC sont 2 sortes de plastique)</w:t>
                            </w:r>
                          </w:p>
                          <w:tbl>
                            <w:tblPr>
                              <w:tblStyle w:val="TableauGrille4-Accentuation6"/>
                              <w:tblW w:w="10318" w:type="dxa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988"/>
                              <w:gridCol w:w="1275"/>
                              <w:gridCol w:w="821"/>
                              <w:gridCol w:w="1228"/>
                              <w:gridCol w:w="1416"/>
                              <w:gridCol w:w="758"/>
                              <w:gridCol w:w="1564"/>
                              <w:gridCol w:w="896"/>
                              <w:gridCol w:w="1372"/>
                            </w:tblGrid>
                            <w:tr w:rsidR="00A36EEE" w:rsidTr="00A36EEE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988" w:type="dxa"/>
                                  <w:vAlign w:val="center"/>
                                </w:tcPr>
                                <w:p w:rsidR="00A36EEE" w:rsidRDefault="00A36EEE" w:rsidP="000B55D3">
                                  <w:pPr>
                                    <w:jc w:val="center"/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  <w:t>Nom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:rsidR="00A36EEE" w:rsidRDefault="00A36EEE" w:rsidP="000B55D3">
                                  <w:pPr>
                                    <w:jc w:val="center"/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  <w:t>Conducteur</w:t>
                                  </w:r>
                                </w:p>
                              </w:tc>
                              <w:tc>
                                <w:tcPr>
                                  <w:tcW w:w="821" w:type="dxa"/>
                                  <w:vAlign w:val="center"/>
                                </w:tcPr>
                                <w:p w:rsidR="00A36EEE" w:rsidRDefault="00A36EEE" w:rsidP="000B55D3">
                                  <w:pPr>
                                    <w:jc w:val="center"/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  <w:t>Isolant</w:t>
                                  </w:r>
                                </w:p>
                              </w:tc>
                              <w:tc>
                                <w:tcPr>
                                  <w:tcW w:w="1228" w:type="dxa"/>
                                  <w:vAlign w:val="center"/>
                                </w:tcPr>
                                <w:p w:rsidR="00A36EEE" w:rsidRDefault="00A36EEE" w:rsidP="000B55D3">
                                  <w:pPr>
                                    <w:jc w:val="center"/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  <w:t>Plus dense que l’eau</w:t>
                                  </w:r>
                                </w:p>
                              </w:tc>
                              <w:tc>
                                <w:tcPr>
                                  <w:tcW w:w="1416" w:type="dxa"/>
                                  <w:vAlign w:val="center"/>
                                </w:tcPr>
                                <w:p w:rsidR="00A36EEE" w:rsidRDefault="00A36EEE" w:rsidP="000B55D3">
                                  <w:pPr>
                                    <w:jc w:val="center"/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  <w:t>Moins dense que l’eau</w:t>
                                  </w:r>
                                </w:p>
                              </w:tc>
                              <w:tc>
                                <w:tcPr>
                                  <w:tcW w:w="758" w:type="dxa"/>
                                  <w:vAlign w:val="center"/>
                                </w:tcPr>
                                <w:p w:rsidR="00A36EEE" w:rsidRDefault="00A36EEE" w:rsidP="000B55D3">
                                  <w:pPr>
                                    <w:jc w:val="center"/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  <w:t>Casse</w:t>
                                  </w:r>
                                </w:p>
                              </w:tc>
                              <w:tc>
                                <w:tcPr>
                                  <w:tcW w:w="1564" w:type="dxa"/>
                                  <w:vAlign w:val="center"/>
                                </w:tcPr>
                                <w:p w:rsidR="00A36EEE" w:rsidRDefault="00A36EEE" w:rsidP="000B55D3">
                                  <w:pPr>
                                    <w:jc w:val="center"/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  <w:t>Se déchire</w:t>
                                  </w:r>
                                </w:p>
                              </w:tc>
                              <w:tc>
                                <w:tcPr>
                                  <w:tcW w:w="896" w:type="dxa"/>
                                  <w:vAlign w:val="center"/>
                                </w:tcPr>
                                <w:p w:rsidR="00A36EEE" w:rsidRDefault="00A36EEE" w:rsidP="000B55D3">
                                  <w:pPr>
                                    <w:jc w:val="center"/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  <w:t>Couleur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vAlign w:val="center"/>
                                </w:tcPr>
                                <w:p w:rsidR="00A36EEE" w:rsidRDefault="00A36EEE" w:rsidP="000B55D3">
                                  <w:pPr>
                                    <w:jc w:val="center"/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  <w:t>Est attiré par un aimant</w:t>
                                  </w:r>
                                </w:p>
                              </w:tc>
                            </w:tr>
                            <w:tr w:rsidR="00A36EEE" w:rsidTr="00A36EEE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988" w:type="dxa"/>
                                  <w:tcMar>
                                    <w:left w:w="0" w:type="dxa"/>
                                    <w:right w:w="0" w:type="dxa"/>
                                  </w:tcMar>
                                  <w:vAlign w:val="center"/>
                                </w:tcPr>
                                <w:p w:rsidR="00A36EEE" w:rsidRDefault="00A36EEE" w:rsidP="000B55D3">
                                  <w:pPr>
                                    <w:jc w:val="center"/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  <w:t>Fer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1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8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513CBD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16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8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64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6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513CBD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Gris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  <w:tr w:rsidR="00A36EEE" w:rsidTr="00A36EEE"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988" w:type="dxa"/>
                                  <w:tcMar>
                                    <w:left w:w="0" w:type="dxa"/>
                                    <w:right w:w="0" w:type="dxa"/>
                                  </w:tcMar>
                                  <w:vAlign w:val="center"/>
                                </w:tcPr>
                                <w:p w:rsidR="00A36EEE" w:rsidRDefault="00A36EEE" w:rsidP="000B55D3">
                                  <w:pPr>
                                    <w:jc w:val="center"/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  <w:t>Cuivre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1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8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513CBD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16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8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64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6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…………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  <w:tr w:rsidR="00A36EEE" w:rsidTr="00A36EEE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988" w:type="dxa"/>
                                  <w:tcMar>
                                    <w:left w:w="0" w:type="dxa"/>
                                    <w:right w:w="0" w:type="dxa"/>
                                  </w:tcMar>
                                  <w:vAlign w:val="center"/>
                                </w:tcPr>
                                <w:p w:rsidR="00A36EEE" w:rsidRDefault="00A36EEE" w:rsidP="000B55D3">
                                  <w:pPr>
                                    <w:jc w:val="center"/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  <w:t>Carbone graphite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1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8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513CBD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16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8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513CBD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64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6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513CBD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Gris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  <w:tr w:rsidR="00A36EEE" w:rsidTr="00A36EEE"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988" w:type="dxa"/>
                                  <w:tcMar>
                                    <w:left w:w="0" w:type="dxa"/>
                                    <w:right w:w="0" w:type="dxa"/>
                                  </w:tcMar>
                                  <w:vAlign w:val="center"/>
                                </w:tcPr>
                                <w:p w:rsidR="00A36EEE" w:rsidRDefault="00A36EEE" w:rsidP="000B55D3">
                                  <w:pPr>
                                    <w:jc w:val="center"/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  <w:t>P</w:t>
                                  </w:r>
                                  <w:r w:rsidR="00EB1CE9"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1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8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16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513CBD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758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64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6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513CBD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Varie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  <w:tr w:rsidR="00A36EEE" w:rsidTr="00A36EEE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988" w:type="dxa"/>
                                  <w:tcMar>
                                    <w:left w:w="0" w:type="dxa"/>
                                    <w:right w:w="0" w:type="dxa"/>
                                  </w:tcMar>
                                  <w:vAlign w:val="center"/>
                                </w:tcPr>
                                <w:p w:rsidR="00A36EEE" w:rsidRDefault="00A36EEE" w:rsidP="000B55D3">
                                  <w:pPr>
                                    <w:jc w:val="center"/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  <w:t>PVC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1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8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513CBD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16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8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64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6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513CBD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Varie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  <w:tr w:rsidR="00A36EEE" w:rsidTr="00A36EEE"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988" w:type="dxa"/>
                                  <w:tcMar>
                                    <w:left w:w="0" w:type="dxa"/>
                                    <w:right w:w="0" w:type="dxa"/>
                                  </w:tcMar>
                                  <w:vAlign w:val="center"/>
                                </w:tcPr>
                                <w:p w:rsidR="00A36EEE" w:rsidRDefault="00A36EEE" w:rsidP="000B55D3">
                                  <w:pPr>
                                    <w:jc w:val="center"/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  <w:t>Verre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1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8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513CBD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16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8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513CBD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64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6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513CBD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Varie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  <w:tr w:rsidR="00A36EEE" w:rsidTr="00A36EEE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988" w:type="dxa"/>
                                  <w:tcMar>
                                    <w:left w:w="0" w:type="dxa"/>
                                    <w:right w:w="0" w:type="dxa"/>
                                  </w:tcMar>
                                  <w:vAlign w:val="center"/>
                                </w:tcPr>
                                <w:p w:rsidR="00A36EEE" w:rsidRDefault="00A36EEE" w:rsidP="000B55D3">
                                  <w:pPr>
                                    <w:jc w:val="center"/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  <w:t>Papier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1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8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16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513CBD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758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64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Facilement</w:t>
                                  </w:r>
                                </w:p>
                              </w:tc>
                              <w:tc>
                                <w:tcPr>
                                  <w:tcW w:w="896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513CBD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Varie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  <w:tr w:rsidR="00A36EEE" w:rsidTr="00A36EEE"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988" w:type="dxa"/>
                                  <w:tcMar>
                                    <w:left w:w="0" w:type="dxa"/>
                                    <w:right w:w="0" w:type="dxa"/>
                                  </w:tcMar>
                                  <w:vAlign w:val="center"/>
                                </w:tcPr>
                                <w:p w:rsidR="00A36EEE" w:rsidRDefault="00A36EEE" w:rsidP="000B55D3">
                                  <w:pPr>
                                    <w:jc w:val="center"/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  <w:t>Carton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1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8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16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513CBD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758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64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Assez facilement</w:t>
                                  </w:r>
                                </w:p>
                              </w:tc>
                              <w:tc>
                                <w:tcPr>
                                  <w:tcW w:w="896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513CBD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Varie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  <w:tr w:rsidR="00A36EEE" w:rsidTr="00A36EEE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988" w:type="dxa"/>
                                  <w:tcMar>
                                    <w:left w:w="0" w:type="dxa"/>
                                    <w:right w:w="0" w:type="dxa"/>
                                  </w:tcMar>
                                  <w:vAlign w:val="center"/>
                                </w:tcPr>
                                <w:p w:rsidR="00A36EEE" w:rsidRDefault="00A36EEE" w:rsidP="000B55D3">
                                  <w:pPr>
                                    <w:jc w:val="center"/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  <w:t>Aluminium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1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8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513CBD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16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8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64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6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513CBD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Gris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  <w:tr w:rsidR="00A36EEE" w:rsidTr="00A36EEE"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988" w:type="dxa"/>
                                  <w:tcMar>
                                    <w:left w:w="0" w:type="dxa"/>
                                    <w:right w:w="0" w:type="dxa"/>
                                  </w:tcMar>
                                  <w:vAlign w:val="center"/>
                                </w:tcPr>
                                <w:p w:rsidR="00A36EEE" w:rsidRDefault="00A36EEE" w:rsidP="000B55D3">
                                  <w:pPr>
                                    <w:jc w:val="center"/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Black" w:hAnsi="Arial Black" w:cs="Arial"/>
                                      <w:sz w:val="16"/>
                                      <w:szCs w:val="16"/>
                                    </w:rPr>
                                    <w:t>Bois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1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8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16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513CBD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758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64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6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513CBD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Varie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vAlign w:val="center"/>
                                </w:tcPr>
                                <w:p w:rsidR="00A36EEE" w:rsidRPr="00513CBD" w:rsidRDefault="00A36EEE" w:rsidP="000B55D3">
                                  <w:pPr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A36EEE" w:rsidRPr="000B55D3" w:rsidRDefault="00A36EEE" w:rsidP="000B55D3">
                            <w:pPr>
                              <w:jc w:val="center"/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 : coins arrondis 83" o:spid="_x0000_s1052" style="position:absolute;left:0;text-align:left;margin-left:25.3pt;margin-top:1.65pt;width:546.35pt;height:195.75pt;z-index:251781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" fillcolor="white [3201]" strokecolor="#f79646 [3209]" strokeweight="2pt">
                <v:textbox inset="0,0,0,0">
                  <w:txbxContent>
                    <w:p w:rsidR="00A36EEE" w:rsidRPr="000B55D3" w:rsidRDefault="00A36EEE" w:rsidP="000B55D3">
                      <w:pPr>
                        <w:spacing w:line="360" w:lineRule="auto"/>
                        <w:jc w:val="center"/>
                        <w:rPr>
                          <w:rFonts w:ascii="Arial Black" w:hAnsi="Arial Black" w:cs="Arial"/>
                          <w:sz w:val="18"/>
                          <w:szCs w:val="18"/>
                        </w:rPr>
                      </w:pPr>
                      <w:r w:rsidRPr="000B55D3">
                        <w:rPr>
                          <w:rFonts w:ascii="Arial Black" w:hAnsi="Arial Black" w:cs="Arial"/>
                          <w:sz w:val="18"/>
                          <w:szCs w:val="18"/>
                        </w:rPr>
                        <w:t xml:space="preserve">Propriétés </w:t>
                      </w:r>
                      <w:r>
                        <w:rPr>
                          <w:rFonts w:ascii="Arial Black" w:hAnsi="Arial Black" w:cs="Arial"/>
                          <w:sz w:val="18"/>
                          <w:szCs w:val="18"/>
                        </w:rPr>
                        <w:t>de 10</w:t>
                      </w:r>
                      <w:r w:rsidRPr="000B55D3">
                        <w:rPr>
                          <w:rFonts w:ascii="Arial Black" w:hAnsi="Arial Black" w:cs="Arial"/>
                          <w:sz w:val="18"/>
                          <w:szCs w:val="18"/>
                        </w:rPr>
                        <w:t xml:space="preserve"> matériaux</w:t>
                      </w:r>
                      <w:r>
                        <w:rPr>
                          <w:rFonts w:ascii="Arial Black" w:hAnsi="Arial Black" w:cs="Arial"/>
                          <w:sz w:val="18"/>
                          <w:szCs w:val="18"/>
                        </w:rPr>
                        <w:t xml:space="preserve"> d’usages courants</w:t>
                      </w:r>
                      <w:r w:rsidR="00E72FEB">
                        <w:rPr>
                          <w:rFonts w:ascii="Arial Black" w:hAnsi="Arial Black" w:cs="Arial"/>
                          <w:sz w:val="18"/>
                          <w:szCs w:val="18"/>
                        </w:rPr>
                        <w:t xml:space="preserve"> </w:t>
                      </w:r>
                      <w:r w:rsidR="00E72FEB" w:rsidRPr="00E72FEB">
                        <w:rPr>
                          <w:rFonts w:ascii="Arial" w:hAnsi="Arial" w:cs="Arial"/>
                          <w:b/>
                          <w:sz w:val="18"/>
                          <w:szCs w:val="18"/>
                          <w:u w:val="single"/>
                        </w:rPr>
                        <w:t>(</w:t>
                      </w:r>
                      <w:r w:rsidR="00E72FEB">
                        <w:rPr>
                          <w:rFonts w:ascii="Arial" w:hAnsi="Arial" w:cs="Arial"/>
                          <w:b/>
                          <w:sz w:val="18"/>
                          <w:szCs w:val="18"/>
                          <w:u w:val="single"/>
                        </w:rPr>
                        <w:t xml:space="preserve">Le </w:t>
                      </w:r>
                      <w:r w:rsidR="00E72FEB" w:rsidRPr="00E72FEB">
                        <w:rPr>
                          <w:rFonts w:ascii="Arial" w:hAnsi="Arial" w:cs="Arial"/>
                          <w:b/>
                          <w:sz w:val="18"/>
                          <w:szCs w:val="18"/>
                          <w:u w:val="single"/>
                        </w:rPr>
                        <w:t>P</w:t>
                      </w:r>
                      <w:r w:rsidR="00EB1CE9">
                        <w:rPr>
                          <w:rFonts w:ascii="Arial" w:hAnsi="Arial" w:cs="Arial"/>
                          <w:b/>
                          <w:sz w:val="18"/>
                          <w:szCs w:val="18"/>
                          <w:u w:val="single"/>
                        </w:rPr>
                        <w:t>S</w:t>
                      </w:r>
                      <w:bookmarkStart w:id="4" w:name="_GoBack"/>
                      <w:bookmarkEnd w:id="4"/>
                      <w:r w:rsidR="00E72FEB" w:rsidRPr="00E72FEB">
                        <w:rPr>
                          <w:rFonts w:ascii="Arial" w:hAnsi="Arial" w:cs="Arial"/>
                          <w:b/>
                          <w:sz w:val="18"/>
                          <w:szCs w:val="18"/>
                          <w:u w:val="single"/>
                        </w:rPr>
                        <w:t xml:space="preserve"> et </w:t>
                      </w:r>
                      <w:r w:rsidR="00E72FEB">
                        <w:rPr>
                          <w:rFonts w:ascii="Arial" w:hAnsi="Arial" w:cs="Arial"/>
                          <w:b/>
                          <w:sz w:val="18"/>
                          <w:szCs w:val="18"/>
                          <w:u w:val="single"/>
                        </w:rPr>
                        <w:t xml:space="preserve">le </w:t>
                      </w:r>
                      <w:r w:rsidR="00E72FEB" w:rsidRPr="00E72FEB">
                        <w:rPr>
                          <w:rFonts w:ascii="Arial" w:hAnsi="Arial" w:cs="Arial"/>
                          <w:b/>
                          <w:sz w:val="18"/>
                          <w:szCs w:val="18"/>
                          <w:u w:val="single"/>
                        </w:rPr>
                        <w:t>PVC sont 2 sortes de plastique)</w:t>
                      </w:r>
                    </w:p>
                    <w:tbl>
                      <w:tblPr>
                        <w:tblStyle w:val="TableauGrille4-Accentuation6"/>
                        <w:tblW w:w="10318" w:type="dxa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988"/>
                        <w:gridCol w:w="1275"/>
                        <w:gridCol w:w="821"/>
                        <w:gridCol w:w="1228"/>
                        <w:gridCol w:w="1416"/>
                        <w:gridCol w:w="758"/>
                        <w:gridCol w:w="1564"/>
                        <w:gridCol w:w="896"/>
                        <w:gridCol w:w="1372"/>
                      </w:tblGrid>
                      <w:tr w:rsidR="00A36EEE" w:rsidTr="00A36EEE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988" w:type="dxa"/>
                            <w:vAlign w:val="center"/>
                          </w:tcPr>
                          <w:p w:rsidR="00A36EEE" w:rsidRDefault="00A36EEE" w:rsidP="000B55D3">
                            <w:pPr>
                              <w:jc w:val="center"/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  <w:t>Nom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:rsidR="00A36EEE" w:rsidRDefault="00A36EEE" w:rsidP="000B55D3">
                            <w:pPr>
                              <w:jc w:val="center"/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  <w:t>Conducteur</w:t>
                            </w:r>
                          </w:p>
                        </w:tc>
                        <w:tc>
                          <w:tcPr>
                            <w:tcW w:w="821" w:type="dxa"/>
                            <w:vAlign w:val="center"/>
                          </w:tcPr>
                          <w:p w:rsidR="00A36EEE" w:rsidRDefault="00A36EEE" w:rsidP="000B55D3">
                            <w:pPr>
                              <w:jc w:val="center"/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  <w:t>Isolant</w:t>
                            </w:r>
                          </w:p>
                        </w:tc>
                        <w:tc>
                          <w:tcPr>
                            <w:tcW w:w="1228" w:type="dxa"/>
                            <w:vAlign w:val="center"/>
                          </w:tcPr>
                          <w:p w:rsidR="00A36EEE" w:rsidRDefault="00A36EEE" w:rsidP="000B55D3">
                            <w:pPr>
                              <w:jc w:val="center"/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  <w:t>Plus dense que l’eau</w:t>
                            </w:r>
                          </w:p>
                        </w:tc>
                        <w:tc>
                          <w:tcPr>
                            <w:tcW w:w="1416" w:type="dxa"/>
                            <w:vAlign w:val="center"/>
                          </w:tcPr>
                          <w:p w:rsidR="00A36EEE" w:rsidRDefault="00A36EEE" w:rsidP="000B55D3">
                            <w:pPr>
                              <w:jc w:val="center"/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  <w:t>Moins dense que l’eau</w:t>
                            </w:r>
                          </w:p>
                        </w:tc>
                        <w:tc>
                          <w:tcPr>
                            <w:tcW w:w="758" w:type="dxa"/>
                            <w:vAlign w:val="center"/>
                          </w:tcPr>
                          <w:p w:rsidR="00A36EEE" w:rsidRDefault="00A36EEE" w:rsidP="000B55D3">
                            <w:pPr>
                              <w:jc w:val="center"/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  <w:t>Casse</w:t>
                            </w:r>
                          </w:p>
                        </w:tc>
                        <w:tc>
                          <w:tcPr>
                            <w:tcW w:w="1564" w:type="dxa"/>
                            <w:vAlign w:val="center"/>
                          </w:tcPr>
                          <w:p w:rsidR="00A36EEE" w:rsidRDefault="00A36EEE" w:rsidP="000B55D3">
                            <w:pPr>
                              <w:jc w:val="center"/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  <w:t>Se déchire</w:t>
                            </w:r>
                          </w:p>
                        </w:tc>
                        <w:tc>
                          <w:tcPr>
                            <w:tcW w:w="896" w:type="dxa"/>
                            <w:vAlign w:val="center"/>
                          </w:tcPr>
                          <w:p w:rsidR="00A36EEE" w:rsidRDefault="00A36EEE" w:rsidP="000B55D3">
                            <w:pPr>
                              <w:jc w:val="center"/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  <w:t>Couleur</w:t>
                            </w:r>
                          </w:p>
                        </w:tc>
                        <w:tc>
                          <w:tcPr>
                            <w:tcW w:w="1372" w:type="dxa"/>
                            <w:vAlign w:val="center"/>
                          </w:tcPr>
                          <w:p w:rsidR="00A36EEE" w:rsidRDefault="00A36EEE" w:rsidP="000B55D3">
                            <w:pPr>
                              <w:jc w:val="center"/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  <w:t>Est attiré par un aimant</w:t>
                            </w:r>
                          </w:p>
                        </w:tc>
                      </w:tr>
                      <w:tr w:rsidR="00A36EEE" w:rsidTr="00A36EEE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988" w:type="dxa"/>
                            <w:tcMar>
                              <w:left w:w="0" w:type="dxa"/>
                              <w:right w:w="0" w:type="dxa"/>
                            </w:tcMar>
                            <w:vAlign w:val="center"/>
                          </w:tcPr>
                          <w:p w:rsidR="00A36EEE" w:rsidRDefault="00A36EEE" w:rsidP="000B55D3">
                            <w:pPr>
                              <w:jc w:val="center"/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  <w:t>Fer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821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228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513CB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16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758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564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896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513CB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Gris</w:t>
                            </w:r>
                          </w:p>
                        </w:tc>
                        <w:tc>
                          <w:tcPr>
                            <w:tcW w:w="1372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</w:tr>
                      <w:tr w:rsidR="00A36EEE" w:rsidTr="00A36EEE"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988" w:type="dxa"/>
                            <w:tcMar>
                              <w:left w:w="0" w:type="dxa"/>
                              <w:right w:w="0" w:type="dxa"/>
                            </w:tcMar>
                            <w:vAlign w:val="center"/>
                          </w:tcPr>
                          <w:p w:rsidR="00A36EEE" w:rsidRDefault="00A36EEE" w:rsidP="000B55D3">
                            <w:pPr>
                              <w:jc w:val="center"/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  <w:t>Cuivre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821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228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513CB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16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758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564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896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…………</w:t>
                            </w:r>
                          </w:p>
                        </w:tc>
                        <w:tc>
                          <w:tcPr>
                            <w:tcW w:w="1372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</w:tr>
                      <w:tr w:rsidR="00A36EEE" w:rsidTr="00A36EEE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988" w:type="dxa"/>
                            <w:tcMar>
                              <w:left w:w="0" w:type="dxa"/>
                              <w:right w:w="0" w:type="dxa"/>
                            </w:tcMar>
                            <w:vAlign w:val="center"/>
                          </w:tcPr>
                          <w:p w:rsidR="00A36EEE" w:rsidRDefault="00A36EEE" w:rsidP="000B55D3">
                            <w:pPr>
                              <w:jc w:val="center"/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  <w:t>Carbone graphite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821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228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513CB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16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758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513CB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64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896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513CB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Gris</w:t>
                            </w:r>
                          </w:p>
                        </w:tc>
                        <w:tc>
                          <w:tcPr>
                            <w:tcW w:w="1372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</w:tr>
                      <w:tr w:rsidR="00A36EEE" w:rsidTr="00A36EEE"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988" w:type="dxa"/>
                            <w:tcMar>
                              <w:left w:w="0" w:type="dxa"/>
                              <w:right w:w="0" w:type="dxa"/>
                            </w:tcMar>
                            <w:vAlign w:val="center"/>
                          </w:tcPr>
                          <w:p w:rsidR="00A36EEE" w:rsidRDefault="00A36EEE" w:rsidP="000B55D3">
                            <w:pPr>
                              <w:jc w:val="center"/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  <w:t>P</w:t>
                            </w:r>
                            <w:r w:rsidR="00EB1CE9"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821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228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416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513CB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758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564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896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513CB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Varie</w:t>
                            </w:r>
                          </w:p>
                        </w:tc>
                        <w:tc>
                          <w:tcPr>
                            <w:tcW w:w="1372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</w:tr>
                      <w:tr w:rsidR="00A36EEE" w:rsidTr="00A36EEE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988" w:type="dxa"/>
                            <w:tcMar>
                              <w:left w:w="0" w:type="dxa"/>
                              <w:right w:w="0" w:type="dxa"/>
                            </w:tcMar>
                            <w:vAlign w:val="center"/>
                          </w:tcPr>
                          <w:p w:rsidR="00A36EEE" w:rsidRDefault="00A36EEE" w:rsidP="000B55D3">
                            <w:pPr>
                              <w:jc w:val="center"/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  <w:t>PVC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821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228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513CB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16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758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564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896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513CB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Varie</w:t>
                            </w:r>
                          </w:p>
                        </w:tc>
                        <w:tc>
                          <w:tcPr>
                            <w:tcW w:w="1372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</w:tr>
                      <w:tr w:rsidR="00A36EEE" w:rsidTr="00A36EEE"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988" w:type="dxa"/>
                            <w:tcMar>
                              <w:left w:w="0" w:type="dxa"/>
                              <w:right w:w="0" w:type="dxa"/>
                            </w:tcMar>
                            <w:vAlign w:val="center"/>
                          </w:tcPr>
                          <w:p w:rsidR="00A36EEE" w:rsidRDefault="00A36EEE" w:rsidP="000B55D3">
                            <w:pPr>
                              <w:jc w:val="center"/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  <w:t>Verre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821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228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513CB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16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758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513CB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64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896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513CB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Varie</w:t>
                            </w:r>
                          </w:p>
                        </w:tc>
                        <w:tc>
                          <w:tcPr>
                            <w:tcW w:w="1372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</w:tr>
                      <w:tr w:rsidR="00A36EEE" w:rsidTr="00A36EEE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988" w:type="dxa"/>
                            <w:tcMar>
                              <w:left w:w="0" w:type="dxa"/>
                              <w:right w:w="0" w:type="dxa"/>
                            </w:tcMar>
                            <w:vAlign w:val="center"/>
                          </w:tcPr>
                          <w:p w:rsidR="00A36EEE" w:rsidRDefault="00A36EEE" w:rsidP="000B55D3">
                            <w:pPr>
                              <w:jc w:val="center"/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  <w:t>Papier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821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228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416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513CB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758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564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Facilement</w:t>
                            </w:r>
                          </w:p>
                        </w:tc>
                        <w:tc>
                          <w:tcPr>
                            <w:tcW w:w="896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513CB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Varie</w:t>
                            </w:r>
                          </w:p>
                        </w:tc>
                        <w:tc>
                          <w:tcPr>
                            <w:tcW w:w="1372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</w:tr>
                      <w:tr w:rsidR="00A36EEE" w:rsidTr="00A36EEE"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988" w:type="dxa"/>
                            <w:tcMar>
                              <w:left w:w="0" w:type="dxa"/>
                              <w:right w:w="0" w:type="dxa"/>
                            </w:tcMar>
                            <w:vAlign w:val="center"/>
                          </w:tcPr>
                          <w:p w:rsidR="00A36EEE" w:rsidRDefault="00A36EEE" w:rsidP="000B55D3">
                            <w:pPr>
                              <w:jc w:val="center"/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  <w:t>Carton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821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228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416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513CB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758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564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Assez facilement</w:t>
                            </w:r>
                          </w:p>
                        </w:tc>
                        <w:tc>
                          <w:tcPr>
                            <w:tcW w:w="896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513CB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Varie</w:t>
                            </w:r>
                          </w:p>
                        </w:tc>
                        <w:tc>
                          <w:tcPr>
                            <w:tcW w:w="1372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</w:tr>
                      <w:tr w:rsidR="00A36EEE" w:rsidTr="00A36EEE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988" w:type="dxa"/>
                            <w:tcMar>
                              <w:left w:w="0" w:type="dxa"/>
                              <w:right w:w="0" w:type="dxa"/>
                            </w:tcMar>
                            <w:vAlign w:val="center"/>
                          </w:tcPr>
                          <w:p w:rsidR="00A36EEE" w:rsidRDefault="00A36EEE" w:rsidP="000B55D3">
                            <w:pPr>
                              <w:jc w:val="center"/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  <w:t>Aluminium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821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228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513CB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16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758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564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896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513CB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Gris</w:t>
                            </w:r>
                          </w:p>
                        </w:tc>
                        <w:tc>
                          <w:tcPr>
                            <w:tcW w:w="1372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</w:tr>
                      <w:tr w:rsidR="00A36EEE" w:rsidTr="00A36EEE"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988" w:type="dxa"/>
                            <w:tcMar>
                              <w:left w:w="0" w:type="dxa"/>
                              <w:right w:w="0" w:type="dxa"/>
                            </w:tcMar>
                            <w:vAlign w:val="center"/>
                          </w:tcPr>
                          <w:p w:rsidR="00A36EEE" w:rsidRDefault="00A36EEE" w:rsidP="000B55D3">
                            <w:pPr>
                              <w:jc w:val="center"/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sz w:val="16"/>
                                <w:szCs w:val="16"/>
                              </w:rPr>
                              <w:t>Bois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821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228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416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513CB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758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564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896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513CB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Varie</w:t>
                            </w:r>
                          </w:p>
                        </w:tc>
                        <w:tc>
                          <w:tcPr>
                            <w:tcW w:w="1372" w:type="dxa"/>
                            <w:vAlign w:val="center"/>
                          </w:tcPr>
                          <w:p w:rsidR="00A36EEE" w:rsidRPr="00513CBD" w:rsidRDefault="00A36EEE" w:rsidP="000B55D3">
                            <w:pPr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</w:tr>
                    </w:tbl>
                    <w:p w:rsidR="00A36EEE" w:rsidRPr="000B55D3" w:rsidRDefault="00A36EEE" w:rsidP="000B55D3">
                      <w:pPr>
                        <w:jc w:val="center"/>
                        <w:rPr>
                          <w:rFonts w:ascii="Arial Black" w:hAnsi="Arial Black" w:cs="Arial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:rsidR="000B55D3" w:rsidRDefault="000B55D3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0B55D3" w:rsidRDefault="000B55D3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0B55D3" w:rsidRDefault="000B55D3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0B55D3" w:rsidRDefault="000B55D3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0B55D3" w:rsidRDefault="000B55D3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0B55D3" w:rsidRDefault="000B55D3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0B55D3" w:rsidRDefault="000B55D3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0B55D3" w:rsidRDefault="000B55D3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0B55D3" w:rsidRDefault="000B55D3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0B55D3" w:rsidRDefault="000B55D3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0B55D3" w:rsidRDefault="000B55D3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0B55D3" w:rsidRDefault="000B55D3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0B55D3" w:rsidRDefault="005A49EE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</w:rPr>
        <mc:AlternateContent>
          <mc:Choice Requires="wpg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page">
                  <wp:align>center</wp:align>
                </wp:positionH>
                <wp:positionV relativeFrom="paragraph">
                  <wp:posOffset>87644</wp:posOffset>
                </wp:positionV>
                <wp:extent cx="6858000" cy="4230356"/>
                <wp:effectExtent l="0" t="0" r="19050" b="18415"/>
                <wp:wrapNone/>
                <wp:docPr id="145" name="Groupe 1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4230356"/>
                          <a:chOff x="-170822" y="-5023"/>
                          <a:chExt cx="6858000" cy="4230389"/>
                        </a:xfrm>
                      </wpg:grpSpPr>
                      <wpg:grpSp>
                        <wpg:cNvPr id="143" name="Groupe 143"/>
                        <wpg:cNvGrpSpPr/>
                        <wpg:grpSpPr>
                          <a:xfrm>
                            <a:off x="-170822" y="-5023"/>
                            <a:ext cx="6858000" cy="4230389"/>
                            <a:chOff x="-170822" y="-5023"/>
                            <a:chExt cx="6858000" cy="4230389"/>
                          </a:xfrm>
                        </wpg:grpSpPr>
                        <wps:wsp>
                          <wps:cNvPr id="84" name="Rectangle : coins arrondis 84"/>
                          <wps:cNvSpPr/>
                          <wps:spPr>
                            <a:xfrm>
                              <a:off x="-170822" y="-5023"/>
                              <a:ext cx="6858000" cy="4230389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25400" cap="flat" cmpd="sng" algn="ctr">
                              <a:solidFill>
                                <a:srgbClr val="F79646"/>
                              </a:solidFill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A36EEE" w:rsidRDefault="00A36EEE" w:rsidP="00DC2415">
                                <w:pPr>
                                  <w:spacing w:line="360" w:lineRule="auto"/>
                                  <w:jc w:val="center"/>
                                  <w:rPr>
                                    <w:rFonts w:ascii="Arial Black" w:hAnsi="Arial Black" w:cs="Arial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Arial Black" w:hAnsi="Arial Black" w:cs="Arial"/>
                                    <w:sz w:val="18"/>
                                    <w:szCs w:val="18"/>
                                  </w:rPr>
                                  <w:t>Plan du clown et consignes</w:t>
                                </w:r>
                              </w:p>
                              <w:p w:rsidR="00A36EEE" w:rsidRDefault="00A36EEE" w:rsidP="00DC2415">
                                <w:pPr>
                                  <w:spacing w:line="360" w:lineRule="auto"/>
                                  <w:jc w:val="center"/>
                                  <w:rPr>
                                    <w:rFonts w:ascii="Arial Black" w:hAnsi="Arial Black" w:cs="Arial"/>
                                    <w:sz w:val="18"/>
                                    <w:szCs w:val="18"/>
                                  </w:rPr>
                                </w:pPr>
                              </w:p>
                              <w:p w:rsidR="00E55E2C" w:rsidRDefault="00E55E2C" w:rsidP="00E55E2C">
                                <w:pPr>
                                  <w:spacing w:after="240" w:line="360" w:lineRule="auto"/>
                                  <w:ind w:left="5245"/>
                                  <w:jc w:val="both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5A49EE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Les</w:t>
                                </w:r>
                                <w: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 xml:space="preserve"> cheveux du clown (A), sa bouche (E), ainsi que son nez (D) conduisent le courant électrique.</w:t>
                                </w:r>
                                <w:r w:rsidRPr="005A49EE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 xml:space="preserve">Ses cheveux sont cassants, sa bouche est grise et son nez est orange, logique pour un clown ! </w:t>
                                </w:r>
                              </w:p>
                              <w:p w:rsidR="00E55E2C" w:rsidRDefault="00E55E2C" w:rsidP="00E55E2C">
                                <w:pPr>
                                  <w:spacing w:after="240" w:line="360" w:lineRule="auto"/>
                                  <w:ind w:left="5245"/>
                                  <w:jc w:val="both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Ses yeux (B et C) et sa tête (F) sont isolants électriques. Son œil B est cassant, alors que le C est en plastique moins dense que l’eau. Sa tête peut se déchirer assez facilement.</w:t>
                                </w:r>
                              </w:p>
                              <w:p w:rsidR="00E55E2C" w:rsidRDefault="00E55E2C" w:rsidP="00E55E2C">
                                <w:pPr>
                                  <w:spacing w:line="360" w:lineRule="auto"/>
                                  <w:ind w:left="5245"/>
                                  <w:jc w:val="both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 xml:space="preserve">Son corps (J) est isolant électrique et coule dans l’eau. </w:t>
                                </w:r>
                              </w:p>
                              <w:p w:rsidR="00E55E2C" w:rsidRDefault="00E55E2C" w:rsidP="00E55E2C">
                                <w:pPr>
                                  <w:spacing w:line="360" w:lineRule="auto"/>
                                  <w:ind w:left="5245"/>
                                  <w:jc w:val="both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Le bouton du haut (G) est attiré par un aimant.</w:t>
                                </w:r>
                              </w:p>
                              <w:p w:rsidR="00E55E2C" w:rsidRDefault="00E55E2C" w:rsidP="00E55E2C">
                                <w:pPr>
                                  <w:spacing w:after="240" w:line="360" w:lineRule="auto"/>
                                  <w:ind w:left="5245"/>
                                  <w:jc w:val="both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Le bouton du milieu (H) et le bouton du bas (I) sont isolants électriques. Le I se déchire facilement, mais pas le H, mais ils brûlent facilement tous les 2 !</w:t>
                                </w:r>
                              </w:p>
                              <w:p w:rsidR="00E55E2C" w:rsidRDefault="00E55E2C" w:rsidP="00E55E2C">
                                <w:pPr>
                                  <w:spacing w:line="360" w:lineRule="auto"/>
                                  <w:ind w:left="5245"/>
                                  <w:jc w:val="both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Réussiras-tu à trouver en quoi sont faites toutes les parties de mon corps ?</w:t>
                                </w:r>
                              </w:p>
                              <w:p w:rsidR="00E55E2C" w:rsidRDefault="00E55E2C" w:rsidP="00DC2415">
                                <w:pPr>
                                  <w:spacing w:line="360" w:lineRule="auto"/>
                                  <w:jc w:val="center"/>
                                  <w:rPr>
                                    <w:rFonts w:ascii="Arial Black" w:hAnsi="Arial Black" w:cs="Arial"/>
                                    <w:sz w:val="18"/>
                                    <w:szCs w:val="18"/>
                                  </w:rPr>
                                </w:pPr>
                              </w:p>
                              <w:p w:rsidR="00A36EEE" w:rsidRDefault="00A36EEE" w:rsidP="00A36EEE">
                                <w:pPr>
                                  <w:spacing w:line="360" w:lineRule="auto"/>
                                  <w:ind w:left="4962"/>
                                  <w:jc w:val="both"/>
                                  <w:rPr>
                                    <w:rFonts w:ascii="Arial Black" w:hAnsi="Arial Black" w:cs="Arial"/>
                                    <w:sz w:val="18"/>
                                    <w:szCs w:val="18"/>
                                  </w:rPr>
                                </w:pPr>
                              </w:p>
                              <w:p w:rsidR="00A36EEE" w:rsidRDefault="00A36EEE" w:rsidP="00A36EEE">
                                <w:pPr>
                                  <w:spacing w:line="360" w:lineRule="auto"/>
                                  <w:ind w:left="4962"/>
                                  <w:jc w:val="both"/>
                                  <w:rPr>
                                    <w:rFonts w:ascii="Arial Black" w:hAnsi="Arial Black" w:cs="Arial"/>
                                    <w:sz w:val="18"/>
                                    <w:szCs w:val="18"/>
                                  </w:rPr>
                                </w:pPr>
                              </w:p>
                              <w:p w:rsidR="00A36EEE" w:rsidRDefault="00A36EEE" w:rsidP="00A36EEE">
                                <w:pPr>
                                  <w:spacing w:line="360" w:lineRule="auto"/>
                                  <w:ind w:left="4962"/>
                                  <w:jc w:val="both"/>
                                  <w:rPr>
                                    <w:rFonts w:ascii="Arial Black" w:hAnsi="Arial Black" w:cs="Arial"/>
                                    <w:sz w:val="18"/>
                                    <w:szCs w:val="18"/>
                                  </w:rPr>
                                </w:pPr>
                              </w:p>
                              <w:p w:rsidR="00A36EEE" w:rsidRDefault="00A36EEE" w:rsidP="00A36EEE">
                                <w:pPr>
                                  <w:spacing w:line="360" w:lineRule="auto"/>
                                  <w:ind w:left="4962"/>
                                  <w:jc w:val="both"/>
                                  <w:rPr>
                                    <w:rFonts w:ascii="Arial Black" w:hAnsi="Arial Black" w:cs="Arial"/>
                                    <w:sz w:val="18"/>
                                    <w:szCs w:val="18"/>
                                  </w:rPr>
                                </w:pPr>
                              </w:p>
                              <w:p w:rsidR="00A36EEE" w:rsidRDefault="00A36EEE" w:rsidP="00A36EEE">
                                <w:pPr>
                                  <w:spacing w:line="360" w:lineRule="auto"/>
                                  <w:ind w:left="4962"/>
                                  <w:jc w:val="both"/>
                                  <w:rPr>
                                    <w:rFonts w:ascii="Arial Black" w:hAnsi="Arial Black" w:cs="Arial"/>
                                    <w:sz w:val="18"/>
                                    <w:szCs w:val="18"/>
                                  </w:rPr>
                                </w:pPr>
                              </w:p>
                              <w:p w:rsidR="00A36EEE" w:rsidRDefault="00A36EEE" w:rsidP="004B2F9D">
                                <w:pPr>
                                  <w:spacing w:line="360" w:lineRule="auto"/>
                                  <w:ind w:firstLine="4678"/>
                                  <w:jc w:val="both"/>
                                  <w:rPr>
                                    <w:rFonts w:ascii="Arial Black" w:hAnsi="Arial Black" w:cs="Arial"/>
                                    <w:sz w:val="18"/>
                                    <w:szCs w:val="18"/>
                                  </w:rPr>
                                </w:pPr>
                              </w:p>
                              <w:p w:rsidR="00A36EEE" w:rsidRDefault="00A36EEE" w:rsidP="004B2F9D">
                                <w:pPr>
                                  <w:spacing w:line="360" w:lineRule="auto"/>
                                  <w:ind w:firstLine="4678"/>
                                  <w:jc w:val="both"/>
                                  <w:rPr>
                                    <w:rFonts w:ascii="Arial Black" w:hAnsi="Arial Black" w:cs="Arial"/>
                                    <w:sz w:val="18"/>
                                    <w:szCs w:val="18"/>
                                  </w:rPr>
                                </w:pPr>
                              </w:p>
                              <w:p w:rsidR="00A36EEE" w:rsidRDefault="00A36EEE" w:rsidP="004B2F9D">
                                <w:pPr>
                                  <w:spacing w:line="360" w:lineRule="auto"/>
                                  <w:ind w:firstLine="4678"/>
                                  <w:jc w:val="both"/>
                                  <w:rPr>
                                    <w:rFonts w:ascii="Arial Black" w:hAnsi="Arial Black" w:cs="Arial"/>
                                    <w:sz w:val="18"/>
                                    <w:szCs w:val="18"/>
                                  </w:rPr>
                                </w:pPr>
                              </w:p>
                              <w:p w:rsidR="00A36EEE" w:rsidRDefault="00A36EEE" w:rsidP="004B2F9D">
                                <w:pPr>
                                  <w:spacing w:line="360" w:lineRule="auto"/>
                                  <w:ind w:firstLine="4678"/>
                                  <w:jc w:val="both"/>
                                  <w:rPr>
                                    <w:rFonts w:ascii="Arial Black" w:hAnsi="Arial Black" w:cs="Arial"/>
                                    <w:sz w:val="18"/>
                                    <w:szCs w:val="18"/>
                                  </w:rPr>
                                </w:pPr>
                              </w:p>
                              <w:p w:rsidR="00A36EEE" w:rsidRDefault="00A36EEE" w:rsidP="004B2F9D">
                                <w:pPr>
                                  <w:spacing w:line="360" w:lineRule="auto"/>
                                  <w:ind w:firstLine="4678"/>
                                  <w:jc w:val="both"/>
                                  <w:rPr>
                                    <w:rFonts w:ascii="Arial Black" w:hAnsi="Arial Black" w:cs="Arial"/>
                                    <w:sz w:val="18"/>
                                    <w:szCs w:val="18"/>
                                  </w:rPr>
                                </w:pPr>
                              </w:p>
                              <w:p w:rsidR="00A36EEE" w:rsidRDefault="00A36EEE" w:rsidP="004B2F9D">
                                <w:pPr>
                                  <w:spacing w:line="360" w:lineRule="auto"/>
                                  <w:ind w:firstLine="4678"/>
                                  <w:jc w:val="both"/>
                                  <w:rPr>
                                    <w:rFonts w:ascii="Arial Black" w:hAnsi="Arial Black" w:cs="Arial"/>
                                    <w:sz w:val="18"/>
                                    <w:szCs w:val="18"/>
                                  </w:rPr>
                                </w:pPr>
                              </w:p>
                              <w:p w:rsidR="00A36EEE" w:rsidRDefault="00A36EEE" w:rsidP="004B2F9D">
                                <w:pPr>
                                  <w:spacing w:line="360" w:lineRule="auto"/>
                                  <w:ind w:firstLine="4678"/>
                                  <w:jc w:val="both"/>
                                  <w:rPr>
                                    <w:rFonts w:ascii="Arial Black" w:hAnsi="Arial Black" w:cs="Arial"/>
                                    <w:sz w:val="18"/>
                                    <w:szCs w:val="18"/>
                                  </w:rPr>
                                </w:pPr>
                              </w:p>
                              <w:p w:rsidR="00A36EEE" w:rsidRDefault="00A36EEE" w:rsidP="004B2F9D">
                                <w:pPr>
                                  <w:spacing w:line="360" w:lineRule="auto"/>
                                  <w:ind w:firstLine="4678"/>
                                  <w:jc w:val="both"/>
                                  <w:rPr>
                                    <w:rFonts w:ascii="Arial Black" w:hAnsi="Arial Black" w:cs="Arial"/>
                                    <w:sz w:val="18"/>
                                    <w:szCs w:val="18"/>
                                  </w:rPr>
                                </w:pPr>
                              </w:p>
                              <w:p w:rsidR="00A36EEE" w:rsidRDefault="00A36EEE" w:rsidP="004B2F9D">
                                <w:pPr>
                                  <w:spacing w:line="360" w:lineRule="auto"/>
                                  <w:ind w:firstLine="4678"/>
                                  <w:jc w:val="both"/>
                                  <w:rPr>
                                    <w:rFonts w:ascii="Arial Black" w:hAnsi="Arial Black" w:cs="Arial"/>
                                    <w:sz w:val="18"/>
                                    <w:szCs w:val="18"/>
                                  </w:rPr>
                                </w:pPr>
                              </w:p>
                              <w:p w:rsidR="00A36EEE" w:rsidRPr="000B55D3" w:rsidRDefault="00A36EEE" w:rsidP="004B2F9D">
                                <w:pPr>
                                  <w:spacing w:line="360" w:lineRule="auto"/>
                                  <w:ind w:firstLine="4678"/>
                                  <w:jc w:val="both"/>
                                  <w:rPr>
                                    <w:rFonts w:ascii="Arial Black" w:hAnsi="Arial Black" w:cs="Arial"/>
                                    <w:sz w:val="18"/>
                                    <w:szCs w:val="18"/>
                                  </w:rPr>
                                </w:pPr>
                              </w:p>
                              <w:p w:rsidR="00A36EEE" w:rsidRPr="000B55D3" w:rsidRDefault="00A36EEE" w:rsidP="00DC2415">
                                <w:pPr>
                                  <w:jc w:val="center"/>
                                  <w:rPr>
                                    <w:rFonts w:ascii="Arial Black" w:hAnsi="Arial Black" w:cs="Arial"/>
                                    <w:sz w:val="16"/>
                                    <w:szCs w:val="16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8" name="Zone de texte 118"/>
                          <wps:cNvSpPr txBox="1"/>
                          <wps:spPr>
                            <a:xfrm>
                              <a:off x="70338" y="2888901"/>
                              <a:ext cx="1466850" cy="27051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A36EEE" w:rsidRPr="004B2F9D" w:rsidRDefault="00A36EEE" w:rsidP="00D34E67">
                                <w:pP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H</w:t>
                                </w:r>
                                <w:r w:rsidRPr="004B2F9D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 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42" name="Groupe 142"/>
                          <wpg:cNvGrpSpPr/>
                          <wpg:grpSpPr>
                            <a:xfrm>
                              <a:off x="70338" y="723482"/>
                              <a:ext cx="2970858" cy="3134981"/>
                              <a:chOff x="0" y="0"/>
                              <a:chExt cx="2970858" cy="3134981"/>
                            </a:xfrm>
                          </wpg:grpSpPr>
                          <wps:wsp>
                            <wps:cNvPr id="121" name="Connecteur droit avec flèche 121"/>
                            <wps:cNvCnPr/>
                            <wps:spPr>
                              <a:xfrm flipV="1">
                                <a:off x="1472084" y="680147"/>
                                <a:ext cx="607792" cy="6959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22" name="Connecteur droit avec flèche 122"/>
                            <wps:cNvCnPr/>
                            <wps:spPr>
                              <a:xfrm flipV="1">
                                <a:off x="1477108" y="871066"/>
                                <a:ext cx="757666" cy="20913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23" name="Connecteur droit avec flèche 123"/>
                            <wps:cNvCnPr/>
                            <wps:spPr>
                              <a:xfrm flipV="1">
                                <a:off x="1477108" y="1108249"/>
                                <a:ext cx="663191" cy="246184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g:grpSp>
                            <wpg:cNvPr id="141" name="Groupe 141"/>
                            <wpg:cNvGrpSpPr/>
                            <wpg:grpSpPr>
                              <a:xfrm>
                                <a:off x="0" y="0"/>
                                <a:ext cx="2970858" cy="3134981"/>
                                <a:chOff x="0" y="0"/>
                                <a:chExt cx="2970858" cy="3134981"/>
                              </a:xfrm>
                            </wpg:grpSpPr>
                            <wps:wsp>
                              <wps:cNvPr id="102" name="Connecteur droit avec flèche 102"/>
                              <wps:cNvCnPr/>
                              <wps:spPr>
                                <a:xfrm>
                                  <a:off x="1482132" y="155749"/>
                                  <a:ext cx="568712" cy="152400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05" name="Connecteur droit avec flèche 105"/>
                              <wps:cNvCnPr/>
                              <wps:spPr>
                                <a:xfrm>
                                  <a:off x="1472084" y="432079"/>
                                  <a:ext cx="952500" cy="161925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g:grpSp>
                              <wpg:cNvPr id="140" name="Groupe 140"/>
                              <wpg:cNvGrpSpPr/>
                              <wpg:grpSpPr>
                                <a:xfrm>
                                  <a:off x="0" y="0"/>
                                  <a:ext cx="2970858" cy="3134981"/>
                                  <a:chOff x="0" y="0"/>
                                  <a:chExt cx="2970858" cy="3134981"/>
                                </a:xfrm>
                              </wpg:grpSpPr>
                              <wps:wsp>
                                <wps:cNvPr id="103" name="Zone de texte 103"/>
                                <wps:cNvSpPr txBox="1"/>
                                <wps:spPr>
                                  <a:xfrm>
                                    <a:off x="5024" y="0"/>
                                    <a:ext cx="1466850" cy="27107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lt1"/>
                                  </a:solidFill>
                                  <a:ln w="6350">
                                    <a:solidFill>
                                      <a:prstClr val="black"/>
                                    </a:solidFill>
                                  </a:ln>
                                </wps:spPr>
                                <wps:txbx>
                                  <w:txbxContent>
                                    <w:p w:rsidR="00A36EEE" w:rsidRPr="004B2F9D" w:rsidRDefault="00A36EEE">
                                      <w:pPr>
                                        <w:rPr>
                                          <w:rFonts w:ascii="Arial" w:hAnsi="Arial" w:cs="Arial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4B2F9D">
                                        <w:rPr>
                                          <w:rFonts w:ascii="Arial" w:hAnsi="Arial" w:cs="Arial"/>
                                          <w:sz w:val="18"/>
                                          <w:szCs w:val="18"/>
                                        </w:rPr>
                                        <w:t>A :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06" name="Zone de texte 106"/>
                                <wps:cNvSpPr txBox="1"/>
                                <wps:spPr>
                                  <a:xfrm>
                                    <a:off x="5024" y="311499"/>
                                    <a:ext cx="1466850" cy="27051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lt1"/>
                                  </a:solidFill>
                                  <a:ln w="6350">
                                    <a:solidFill>
                                      <a:prstClr val="black"/>
                                    </a:solidFill>
                                  </a:ln>
                                </wps:spPr>
                                <wps:txbx>
                                  <w:txbxContent>
                                    <w:p w:rsidR="00A36EEE" w:rsidRPr="004B2F9D" w:rsidRDefault="00A36EEE" w:rsidP="004B2F9D">
                                      <w:pPr>
                                        <w:rPr>
                                          <w:rFonts w:ascii="Arial" w:hAnsi="Arial" w:cs="Arial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sz w:val="18"/>
                                          <w:szCs w:val="18"/>
                                        </w:rPr>
                                        <w:t>B</w:t>
                                      </w:r>
                                      <w:r w:rsidRPr="004B2F9D">
                                        <w:rPr>
                                          <w:rFonts w:ascii="Arial" w:hAnsi="Arial" w:cs="Arial"/>
                                          <w:sz w:val="18"/>
                                          <w:szCs w:val="18"/>
                                        </w:rPr>
                                        <w:t> :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2" name="Zone de texte 112"/>
                                <wps:cNvSpPr txBox="1"/>
                                <wps:spPr>
                                  <a:xfrm>
                                    <a:off x="5024" y="1245995"/>
                                    <a:ext cx="1466850" cy="27051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lt1"/>
                                  </a:solidFill>
                                  <a:ln w="6350">
                                    <a:solidFill>
                                      <a:prstClr val="black"/>
                                    </a:solidFill>
                                  </a:ln>
                                </wps:spPr>
                                <wps:txbx>
                                  <w:txbxContent>
                                    <w:p w:rsidR="00A36EEE" w:rsidRPr="004B2F9D" w:rsidRDefault="00A36EEE" w:rsidP="004B2F9D">
                                      <w:pPr>
                                        <w:rPr>
                                          <w:rFonts w:ascii="Arial" w:hAnsi="Arial" w:cs="Arial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sz w:val="18"/>
                                          <w:szCs w:val="18"/>
                                        </w:rPr>
                                        <w:t>E</w:t>
                                      </w:r>
                                      <w:r w:rsidRPr="004B2F9D">
                                        <w:rPr>
                                          <w:rFonts w:ascii="Arial" w:hAnsi="Arial" w:cs="Arial"/>
                                          <w:sz w:val="18"/>
                                          <w:szCs w:val="18"/>
                                        </w:rPr>
                                        <w:t> :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3" name="Zone de texte 113"/>
                                <wps:cNvSpPr txBox="1"/>
                                <wps:spPr>
                                  <a:xfrm>
                                    <a:off x="5024" y="934496"/>
                                    <a:ext cx="1466850" cy="27051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lt1"/>
                                  </a:solidFill>
                                  <a:ln w="6350">
                                    <a:solidFill>
                                      <a:prstClr val="black"/>
                                    </a:solidFill>
                                  </a:ln>
                                </wps:spPr>
                                <wps:txbx>
                                  <w:txbxContent>
                                    <w:p w:rsidR="00A36EEE" w:rsidRPr="004B2F9D" w:rsidRDefault="00A36EEE" w:rsidP="004B2F9D">
                                      <w:pPr>
                                        <w:rPr>
                                          <w:rFonts w:ascii="Arial" w:hAnsi="Arial" w:cs="Arial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sz w:val="18"/>
                                          <w:szCs w:val="18"/>
                                        </w:rPr>
                                        <w:t>D</w:t>
                                      </w:r>
                                      <w:r w:rsidRPr="004B2F9D">
                                        <w:rPr>
                                          <w:rFonts w:ascii="Arial" w:hAnsi="Arial" w:cs="Arial"/>
                                          <w:sz w:val="18"/>
                                          <w:szCs w:val="18"/>
                                        </w:rPr>
                                        <w:t> :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4" name="Zone de texte 114"/>
                                <wps:cNvSpPr txBox="1"/>
                                <wps:spPr>
                                  <a:xfrm>
                                    <a:off x="5024" y="622997"/>
                                    <a:ext cx="1466850" cy="27051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lt1"/>
                                  </a:solidFill>
                                  <a:ln w="6350">
                                    <a:solidFill>
                                      <a:prstClr val="black"/>
                                    </a:solidFill>
                                  </a:ln>
                                </wps:spPr>
                                <wps:txbx>
                                  <w:txbxContent>
                                    <w:p w:rsidR="00A36EEE" w:rsidRPr="004B2F9D" w:rsidRDefault="00A36EEE" w:rsidP="004B2F9D">
                                      <w:pPr>
                                        <w:rPr>
                                          <w:rFonts w:ascii="Arial" w:hAnsi="Arial" w:cs="Arial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sz w:val="18"/>
                                          <w:szCs w:val="18"/>
                                        </w:rPr>
                                        <w:t>C</w:t>
                                      </w:r>
                                      <w:r w:rsidRPr="004B2F9D">
                                        <w:rPr>
                                          <w:rFonts w:ascii="Arial" w:hAnsi="Arial" w:cs="Arial"/>
                                          <w:sz w:val="18"/>
                                          <w:szCs w:val="18"/>
                                        </w:rPr>
                                        <w:t> :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6" name="Zone de texte 116"/>
                                <wps:cNvSpPr txBox="1"/>
                                <wps:spPr>
                                  <a:xfrm>
                                    <a:off x="5024" y="1547446"/>
                                    <a:ext cx="1466850" cy="27051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lt1"/>
                                  </a:solidFill>
                                  <a:ln w="6350">
                                    <a:solidFill>
                                      <a:prstClr val="black"/>
                                    </a:solidFill>
                                  </a:ln>
                                </wps:spPr>
                                <wps:txbx>
                                  <w:txbxContent>
                                    <w:p w:rsidR="00A36EEE" w:rsidRPr="004B2F9D" w:rsidRDefault="00A36EEE" w:rsidP="00D34E67">
                                      <w:pPr>
                                        <w:rPr>
                                          <w:rFonts w:ascii="Arial" w:hAnsi="Arial" w:cs="Arial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sz w:val="18"/>
                                          <w:szCs w:val="18"/>
                                        </w:rPr>
                                        <w:t>F</w:t>
                                      </w:r>
                                      <w:r w:rsidRPr="004B2F9D">
                                        <w:rPr>
                                          <w:rFonts w:ascii="Arial" w:hAnsi="Arial" w:cs="Arial"/>
                                          <w:sz w:val="18"/>
                                          <w:szCs w:val="18"/>
                                        </w:rPr>
                                        <w:t> :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9" name="Zone de texte 119"/>
                                <wps:cNvSpPr txBox="1"/>
                                <wps:spPr>
                                  <a:xfrm>
                                    <a:off x="0" y="1858945"/>
                                    <a:ext cx="1466850" cy="27051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lt1"/>
                                  </a:solidFill>
                                  <a:ln w="6350">
                                    <a:solidFill>
                                      <a:prstClr val="black"/>
                                    </a:solidFill>
                                  </a:ln>
                                </wps:spPr>
                                <wps:txbx>
                                  <w:txbxContent>
                                    <w:p w:rsidR="00A36EEE" w:rsidRPr="004B2F9D" w:rsidRDefault="00A36EEE" w:rsidP="00D34E67">
                                      <w:pPr>
                                        <w:rPr>
                                          <w:rFonts w:ascii="Arial" w:hAnsi="Arial" w:cs="Arial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sz w:val="18"/>
                                          <w:szCs w:val="18"/>
                                        </w:rPr>
                                        <w:t>G</w:t>
                                      </w:r>
                                      <w:r w:rsidRPr="004B2F9D">
                                        <w:rPr>
                                          <w:rFonts w:ascii="Arial" w:hAnsi="Arial" w:cs="Arial"/>
                                          <w:sz w:val="18"/>
                                          <w:szCs w:val="18"/>
                                        </w:rPr>
                                        <w:t> :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4" name="Connecteur droit avec flèche 124"/>
                                <wps:cNvCnPr/>
                                <wps:spPr>
                                  <a:xfrm flipV="1">
                                    <a:off x="1472084" y="1238878"/>
                                    <a:ext cx="578373" cy="437104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tailEnd type="triangle"/>
                                  </a:ln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25" name="Connecteur droit avec flèche 125"/>
                                <wps:cNvCnPr/>
                                <wps:spPr>
                                  <a:xfrm flipV="1">
                                    <a:off x="1472084" y="1855805"/>
                                    <a:ext cx="738818" cy="120580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tailEnd type="triangle"/>
                                  </a:ln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26" name="Connecteur droit avec flèche 126"/>
                                <wps:cNvCnPr/>
                                <wps:spPr>
                                  <a:xfrm flipV="1">
                                    <a:off x="1467059" y="2257739"/>
                                    <a:ext cx="728506" cy="45719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tailEnd type="triangle"/>
                                  </a:ln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g:grpSp>
                                <wpg:cNvPr id="138" name="Groupe 138"/>
                                <wpg:cNvGrpSpPr/>
                                <wpg:grpSpPr>
                                  <a:xfrm>
                                    <a:off x="0" y="115556"/>
                                    <a:ext cx="2970858" cy="3019425"/>
                                    <a:chOff x="0" y="0"/>
                                    <a:chExt cx="2970858" cy="3019425"/>
                                  </a:xfrm>
                                </wpg:grpSpPr>
                                <wpg:grpSp>
                                  <wpg:cNvPr id="101" name="Groupe 101"/>
                                  <wpg:cNvGrpSpPr/>
                                  <wpg:grpSpPr>
                                    <a:xfrm>
                                      <a:off x="1627833" y="0"/>
                                      <a:ext cx="1343025" cy="3019425"/>
                                      <a:chOff x="0" y="0"/>
                                      <a:chExt cx="1952625" cy="4048125"/>
                                    </a:xfrm>
                                  </wpg:grpSpPr>
                                  <wps:wsp>
                                    <wps:cNvPr id="96" name="Signe Plus 96"/>
                                    <wps:cNvSpPr/>
                                    <wps:spPr>
                                      <a:xfrm>
                                        <a:off x="762000" y="3181350"/>
                                        <a:ext cx="419100" cy="371475"/>
                                      </a:xfrm>
                                      <a:prstGeom prst="mathPlus">
                                        <a:avLst/>
                                      </a:prstGeom>
                                      <a:noFill/>
                                      <a:ln w="254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</a:ln>
                                      <a:effectLst/>
                                    </wps:spPr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g:grpSp>
                                    <wpg:cNvPr id="100" name="Groupe 100"/>
                                    <wpg:cNvGrpSpPr/>
                                    <wpg:grpSpPr>
                                      <a:xfrm>
                                        <a:off x="0" y="0"/>
                                        <a:ext cx="1952625" cy="4048125"/>
                                        <a:chOff x="0" y="0"/>
                                        <a:chExt cx="1952625" cy="4048125"/>
                                      </a:xfrm>
                                    </wpg:grpSpPr>
                                    <wps:wsp>
                                      <wps:cNvPr id="85" name="Ellipse 85"/>
                                      <wps:cNvSpPr/>
                                      <wps:spPr>
                                        <a:xfrm>
                                          <a:off x="333375" y="323850"/>
                                          <a:ext cx="1266825" cy="1266825"/>
                                        </a:xfrm>
                                        <a:prstGeom prst="ellipse">
                                          <a:avLst/>
                                        </a:prstGeom>
                                        <a:noFill/>
                                        <a:ln>
                                          <a:solidFill>
                                            <a:schemeClr val="tx1"/>
                                          </a:solidFill>
                                        </a:ln>
                                      </wps:spPr>
                                      <wps:style>
                                        <a:lnRef idx="2">
                                          <a:schemeClr val="accent1">
                                            <a:shade val="50000"/>
                                          </a:schemeClr>
                                        </a:lnRef>
                                        <a:fillRef idx="1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lt1"/>
                                        </a:fontRef>
                                      </wps:style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86" name="Ellipse 86"/>
                                      <wps:cNvSpPr/>
                                      <wps:spPr>
                                        <a:xfrm>
                                          <a:off x="0" y="1600200"/>
                                          <a:ext cx="1952625" cy="2447925"/>
                                        </a:xfrm>
                                        <a:prstGeom prst="ellipse">
                                          <a:avLst/>
                                        </a:prstGeom>
                                        <a:noFill/>
                                        <a:ln>
                                          <a:solidFill>
                                            <a:schemeClr val="tx1"/>
                                          </a:solidFill>
                                        </a:ln>
                                      </wps:spPr>
                                      <wps:style>
                                        <a:lnRef idx="2">
                                          <a:schemeClr val="accent1">
                                            <a:shade val="50000"/>
                                          </a:schemeClr>
                                        </a:lnRef>
                                        <a:fillRef idx="1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lt1"/>
                                        </a:fontRef>
                                      </wps:style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87" name="Connecteur droit 87"/>
                                      <wps:cNvCnPr/>
                                      <wps:spPr>
                                        <a:xfrm flipH="1" flipV="1">
                                          <a:off x="190500" y="333375"/>
                                          <a:ext cx="285750" cy="209550"/>
                                        </a:xfrm>
                                        <a:prstGeom prst="line">
                                          <a:avLst/>
                                        </a:prstGeom>
                                      </wps:spPr>
                                      <wps:style>
                                        <a:lnRef idx="1">
                                          <a:schemeClr val="dk1"/>
                                        </a:lnRef>
                                        <a:fillRef idx="0">
                                          <a:schemeClr val="dk1"/>
                                        </a:fillRef>
                                        <a:effectRef idx="0">
                                          <a:schemeClr val="dk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  <wps:wsp>
                                      <wps:cNvPr id="88" name="Connecteur droit 88"/>
                                      <wps:cNvCnPr/>
                                      <wps:spPr>
                                        <a:xfrm flipH="1" flipV="1">
                                          <a:off x="523875" y="123825"/>
                                          <a:ext cx="133350" cy="257175"/>
                                        </a:xfrm>
                                        <a:prstGeom prst="line">
                                          <a:avLst/>
                                        </a:prstGeom>
                                        <a:noFill/>
                                        <a:ln w="9525" cap="flat" cmpd="sng" algn="ctr">
                                          <a:solidFill>
                                            <a:sysClr val="windowText" lastClr="000000">
                                              <a:shade val="95000"/>
                                              <a:satMod val="105000"/>
                                            </a:sysClr>
                                          </a:solidFill>
                                          <a:prstDash val="solid"/>
                                        </a:ln>
                                        <a:effectLst/>
                                      </wps:spPr>
                                      <wps:bodyPr/>
                                    </wps:wsp>
                                    <wps:wsp>
                                      <wps:cNvPr id="89" name="Connecteur droit 89"/>
                                      <wps:cNvCnPr/>
                                      <wps:spPr>
                                        <a:xfrm flipH="1">
                                          <a:off x="1457325" y="323850"/>
                                          <a:ext cx="219075" cy="219075"/>
                                        </a:xfrm>
                                        <a:prstGeom prst="line">
                                          <a:avLst/>
                                        </a:prstGeom>
                                        <a:noFill/>
                                        <a:ln w="9525" cap="flat" cmpd="sng" algn="ctr">
                                          <a:solidFill>
                                            <a:sysClr val="windowText" lastClr="000000">
                                              <a:shade val="95000"/>
                                              <a:satMod val="105000"/>
                                            </a:sysClr>
                                          </a:solidFill>
                                          <a:prstDash val="solid"/>
                                        </a:ln>
                                        <a:effectLst/>
                                      </wps:spPr>
                                      <wps:bodyPr/>
                                    </wps:wsp>
                                    <wps:wsp>
                                      <wps:cNvPr id="90" name="Connecteur droit 90"/>
                                      <wps:cNvCnPr/>
                                      <wps:spPr>
                                        <a:xfrm flipV="1">
                                          <a:off x="1247775" y="95250"/>
                                          <a:ext cx="114300" cy="276225"/>
                                        </a:xfrm>
                                        <a:prstGeom prst="line">
                                          <a:avLst/>
                                        </a:prstGeom>
                                        <a:noFill/>
                                        <a:ln w="9525" cap="flat" cmpd="sng" algn="ctr">
                                          <a:solidFill>
                                            <a:sysClr val="windowText" lastClr="000000">
                                              <a:shade val="95000"/>
                                              <a:satMod val="105000"/>
                                            </a:sysClr>
                                          </a:solidFill>
                                          <a:prstDash val="solid"/>
                                        </a:ln>
                                        <a:effectLst/>
                                      </wps:spPr>
                                      <wps:bodyPr/>
                                    </wps:wsp>
                                    <wps:wsp>
                                      <wps:cNvPr id="91" name="Connecteur droit 91"/>
                                      <wps:cNvCnPr/>
                                      <wps:spPr>
                                        <a:xfrm flipH="1" flipV="1">
                                          <a:off x="933450" y="0"/>
                                          <a:ext cx="19050" cy="314325"/>
                                        </a:xfrm>
                                        <a:prstGeom prst="line">
                                          <a:avLst/>
                                        </a:prstGeom>
                                        <a:noFill/>
                                        <a:ln w="9525" cap="flat" cmpd="sng" algn="ctr">
                                          <a:solidFill>
                                            <a:sysClr val="windowText" lastClr="000000">
                                              <a:shade val="95000"/>
                                              <a:satMod val="105000"/>
                                            </a:sysClr>
                                          </a:solidFill>
                                          <a:prstDash val="solid"/>
                                        </a:ln>
                                        <a:effectLst/>
                                      </wps:spPr>
                                      <wps:bodyPr/>
                                    </wps:wsp>
                                    <wps:wsp>
                                      <wps:cNvPr id="92" name="Ellipse 92"/>
                                      <wps:cNvSpPr/>
                                      <wps:spPr>
                                        <a:xfrm>
                                          <a:off x="619125" y="600075"/>
                                          <a:ext cx="228600" cy="247650"/>
                                        </a:xfrm>
                                        <a:prstGeom prst="ellipse">
                                          <a:avLst/>
                                        </a:prstGeom>
                                        <a:noFill/>
                                        <a:ln w="25400" cap="flat" cmpd="sng" algn="ctr">
                                          <a:solidFill>
                                            <a:sysClr val="windowText" lastClr="000000"/>
                                          </a:solidFill>
                                          <a:prstDash val="solid"/>
                                        </a:ln>
                                        <a:effectLst/>
                                      </wps:spPr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93" name="Ellipse 93"/>
                                      <wps:cNvSpPr/>
                                      <wps:spPr>
                                        <a:xfrm>
                                          <a:off x="1114425" y="600075"/>
                                          <a:ext cx="228600" cy="247650"/>
                                        </a:xfrm>
                                        <a:prstGeom prst="ellipse">
                                          <a:avLst/>
                                        </a:prstGeom>
                                        <a:noFill/>
                                        <a:ln w="25400" cap="flat" cmpd="sng" algn="ctr">
                                          <a:solidFill>
                                            <a:sysClr val="windowText" lastClr="000000"/>
                                          </a:solidFill>
                                          <a:prstDash val="solid"/>
                                        </a:ln>
                                        <a:effectLst/>
                                      </wps:spPr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94" name="Ellipse 94"/>
                                      <wps:cNvSpPr/>
                                      <wps:spPr>
                                        <a:xfrm>
                                          <a:off x="866775" y="895350"/>
                                          <a:ext cx="228600" cy="247650"/>
                                        </a:xfrm>
                                        <a:prstGeom prst="ellipse">
                                          <a:avLst/>
                                        </a:prstGeom>
                                        <a:noFill/>
                                        <a:ln w="25400" cap="flat" cmpd="sng" algn="ctr">
                                          <a:solidFill>
                                            <a:sysClr val="windowText" lastClr="000000"/>
                                          </a:solidFill>
                                          <a:prstDash val="solid"/>
                                        </a:ln>
                                        <a:effectLst/>
                                      </wps:spPr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95" name="Signe Plus 95"/>
                                      <wps:cNvSpPr/>
                                      <wps:spPr>
                                        <a:xfrm>
                                          <a:off x="771525" y="2133600"/>
                                          <a:ext cx="419100" cy="371475"/>
                                        </a:xfrm>
                                        <a:prstGeom prst="mathPlus">
                                          <a:avLst/>
                                        </a:prstGeom>
                                        <a:noFill/>
                                        <a:ln>
                                          <a:solidFill>
                                            <a:schemeClr val="tx1"/>
                                          </a:solidFill>
                                        </a:ln>
                                      </wps:spPr>
                                      <wps:style>
                                        <a:lnRef idx="2">
                                          <a:schemeClr val="accent1">
                                            <a:shade val="50000"/>
                                          </a:schemeClr>
                                        </a:lnRef>
                                        <a:fillRef idx="1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lt1"/>
                                        </a:fontRef>
                                      </wps:style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97" name="Signe Plus 97"/>
                                      <wps:cNvSpPr/>
                                      <wps:spPr>
                                        <a:xfrm>
                                          <a:off x="762000" y="2676525"/>
                                          <a:ext cx="419100" cy="371475"/>
                                        </a:xfrm>
                                        <a:prstGeom prst="mathPlus">
                                          <a:avLst/>
                                        </a:prstGeom>
                                        <a:noFill/>
                                        <a:ln w="25400" cap="flat" cmpd="sng" algn="ctr">
                                          <a:solidFill>
                                            <a:sysClr val="windowText" lastClr="000000"/>
                                          </a:solidFill>
                                          <a:prstDash val="solid"/>
                                        </a:ln>
                                        <a:effectLst/>
                                      </wps:spPr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98" name="Lune 98"/>
                                      <wps:cNvSpPr/>
                                      <wps:spPr>
                                        <a:xfrm rot="16200000">
                                          <a:off x="863918" y="945197"/>
                                          <a:ext cx="200025" cy="762000"/>
                                        </a:xfrm>
                                        <a:prstGeom prst="moon">
                                          <a:avLst/>
                                        </a:prstGeom>
                                        <a:noFill/>
                                        <a:ln>
                                          <a:solidFill>
                                            <a:schemeClr val="tx1"/>
                                          </a:solidFill>
                                        </a:ln>
                                      </wps:spPr>
                                      <wps:style>
                                        <a:lnRef idx="2">
                                          <a:schemeClr val="accent1">
                                            <a:shade val="50000"/>
                                          </a:schemeClr>
                                        </a:lnRef>
                                        <a:fillRef idx="1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lt1"/>
                                        </a:fontRef>
                                      </wps:style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</wpg:grpSp>
                                <wps:wsp>
                                  <wps:cNvPr id="115" name="Zone de texte 115"/>
                                  <wps:cNvSpPr txBox="1"/>
                                  <wps:spPr>
                                    <a:xfrm>
                                      <a:off x="0" y="2667837"/>
                                      <a:ext cx="1466850" cy="27051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lt1"/>
                                    </a:solidFill>
                                    <a:ln w="6350">
                                      <a:solidFill>
                                        <a:prstClr val="black"/>
                                      </a:solidFill>
                                    </a:ln>
                                  </wps:spPr>
                                  <wps:txbx>
                                    <w:txbxContent>
                                      <w:p w:rsidR="00A36EEE" w:rsidRPr="004B2F9D" w:rsidRDefault="00A36EEE" w:rsidP="00D34E67">
                                        <w:pPr>
                                          <w:rPr>
                                            <w:rFonts w:ascii="Arial" w:hAnsi="Arial" w:cs="Arial"/>
                                            <w:sz w:val="18"/>
                                            <w:szCs w:val="18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sz w:val="18"/>
                                            <w:szCs w:val="18"/>
                                          </w:rPr>
                                          <w:t>J</w:t>
                                        </w:r>
                                        <w:r w:rsidRPr="004B2F9D">
                                          <w:rPr>
                                            <w:rFonts w:ascii="Arial" w:hAnsi="Arial" w:cs="Arial"/>
                                            <w:sz w:val="18"/>
                                            <w:szCs w:val="18"/>
                                          </w:rPr>
                                          <w:t> :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17" name="Zone de texte 117"/>
                                  <wps:cNvSpPr txBox="1"/>
                                  <wps:spPr>
                                    <a:xfrm>
                                      <a:off x="0" y="2361362"/>
                                      <a:ext cx="1466850" cy="27051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lt1"/>
                                    </a:solidFill>
                                    <a:ln w="6350">
                                      <a:solidFill>
                                        <a:prstClr val="black"/>
                                      </a:solidFill>
                                    </a:ln>
                                  </wps:spPr>
                                  <wps:txbx>
                                    <w:txbxContent>
                                      <w:p w:rsidR="00A36EEE" w:rsidRPr="004B2F9D" w:rsidRDefault="00A36EEE" w:rsidP="00D34E67">
                                        <w:pPr>
                                          <w:rPr>
                                            <w:rFonts w:ascii="Arial" w:hAnsi="Arial" w:cs="Arial"/>
                                            <w:sz w:val="18"/>
                                            <w:szCs w:val="18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sz w:val="18"/>
                                            <w:szCs w:val="18"/>
                                          </w:rPr>
                                          <w:t>I</w:t>
                                        </w:r>
                                        <w:r w:rsidRPr="004B2F9D">
                                          <w:rPr>
                                            <w:rFonts w:ascii="Arial" w:hAnsi="Arial" w:cs="Arial"/>
                                            <w:sz w:val="18"/>
                                            <w:szCs w:val="18"/>
                                          </w:rPr>
                                          <w:t> :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28" name="Connecteur droit avec flèche 128"/>
                                  <wps:cNvCnPr/>
                                  <wps:spPr>
                                    <a:xfrm flipV="1">
                                      <a:off x="1472084" y="2760156"/>
                                      <a:ext cx="346668" cy="25120"/>
                                    </a:xfrm>
                                    <a:prstGeom prst="straightConnector1">
                                      <a:avLst/>
                                    </a:prstGeom>
                                    <a:ln>
                                      <a:tailEnd type="triangle"/>
                                    </a:ln>
                                  </wps:spPr>
                                  <wps:style>
                                    <a:lnRef idx="1">
                                      <a:schemeClr val="dk1"/>
                                    </a:lnRef>
                                    <a:fillRef idx="0">
                                      <a:schemeClr val="dk1"/>
                                    </a:fillRef>
                                    <a:effectRef idx="0">
                                      <a:schemeClr val="dk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wpg:grpSp>
                            </wpg:grpSp>
                          </wpg:grpSp>
                        </wpg:grpSp>
                      </wpg:grpSp>
                      <wps:wsp>
                        <wps:cNvPr id="144" name="Connecteur droit avec flèche 144"/>
                        <wps:cNvCnPr/>
                        <wps:spPr>
                          <a:xfrm>
                            <a:off x="1537397" y="3342961"/>
                            <a:ext cx="728345" cy="10049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 145" o:spid="_x0000_s1053" style="position:absolute;left:0;text-align:left;margin-left:0;margin-top:6.9pt;width:540pt;height:333.1pt;z-index:251854848;mso-position-horizontal:center;mso-position-horizontal-relative:page;mso-height-relative:margin" coordorigin="-1708,-50" coordsize="68580,423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">
                <v:group id="Groupe 143" o:spid="_x0000_s1054" style="position:absolute;left:-1708;top:-50;width:68579;height:42303" coordorigin="-1708,-50" coordsize="68580,42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">
                  <v:roundrect id="Rectangle : coins arrondis 84" o:spid="_x0000_s1055" style="position:absolute;left:-1708;top:-50;width:68579;height:4230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" fillcolor="window" strokecolor="#f79646" strokeweight="2pt">
                    <v:textbox inset="0,0,0,0">
                      <w:txbxContent>
                        <w:p w:rsidR="00A36EEE" w:rsidRDefault="00A36EEE" w:rsidP="00DC2415">
                          <w:pPr>
                            <w:spacing w:line="360" w:lineRule="auto"/>
                            <w:jc w:val="center"/>
                            <w:rPr>
                              <w:rFonts w:ascii="Arial Black" w:hAnsi="Arial Black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 Black" w:hAnsi="Arial Black" w:cs="Arial"/>
                              <w:sz w:val="18"/>
                              <w:szCs w:val="18"/>
                            </w:rPr>
                            <w:t>Plan du clown et consignes</w:t>
                          </w:r>
                        </w:p>
                        <w:p w:rsidR="00A36EEE" w:rsidRDefault="00A36EEE" w:rsidP="00DC2415">
                          <w:pPr>
                            <w:spacing w:line="360" w:lineRule="auto"/>
                            <w:jc w:val="center"/>
                            <w:rPr>
                              <w:rFonts w:ascii="Arial Black" w:hAnsi="Arial Black" w:cs="Arial"/>
                              <w:sz w:val="18"/>
                              <w:szCs w:val="18"/>
                            </w:rPr>
                          </w:pPr>
                        </w:p>
                        <w:p w:rsidR="00E55E2C" w:rsidRDefault="00E55E2C" w:rsidP="00E55E2C">
                          <w:pPr>
                            <w:spacing w:after="240" w:line="360" w:lineRule="auto"/>
                            <w:ind w:left="5245"/>
                            <w:jc w:val="both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5A49EE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Les</w:t>
                          </w:r>
                          <w:r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 xml:space="preserve"> cheveux du clown (A), sa bouche (E), ainsi que son nez (D) conduisent le courant électrique.</w:t>
                          </w:r>
                          <w:r w:rsidRPr="005A49EE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 xml:space="preserve">Ses cheveux sont cassants, sa bouche est grise et son nez est orange, logique pour un clown ! </w:t>
                          </w:r>
                        </w:p>
                        <w:p w:rsidR="00E55E2C" w:rsidRDefault="00E55E2C" w:rsidP="00E55E2C">
                          <w:pPr>
                            <w:spacing w:after="240" w:line="360" w:lineRule="auto"/>
                            <w:ind w:left="5245"/>
                            <w:jc w:val="both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Ses yeux (B et C) et sa tête (F) sont isolants électriques. Son œil B est cassant, alors que le C est en plastique moins dense que l’eau. Sa tête peut se déchirer assez facilement.</w:t>
                          </w:r>
                        </w:p>
                        <w:p w:rsidR="00E55E2C" w:rsidRDefault="00E55E2C" w:rsidP="00E55E2C">
                          <w:pPr>
                            <w:spacing w:line="360" w:lineRule="auto"/>
                            <w:ind w:left="5245"/>
                            <w:jc w:val="both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 xml:space="preserve">Son corps (J) est isolant électrique et coule dans l’eau. </w:t>
                          </w:r>
                        </w:p>
                        <w:p w:rsidR="00E55E2C" w:rsidRDefault="00E55E2C" w:rsidP="00E55E2C">
                          <w:pPr>
                            <w:spacing w:line="360" w:lineRule="auto"/>
                            <w:ind w:left="5245"/>
                            <w:jc w:val="both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Le bouton du haut (G) est attiré par un aimant.</w:t>
                          </w:r>
                        </w:p>
                        <w:p w:rsidR="00E55E2C" w:rsidRDefault="00E55E2C" w:rsidP="00E55E2C">
                          <w:pPr>
                            <w:spacing w:after="240" w:line="360" w:lineRule="auto"/>
                            <w:ind w:left="5245"/>
                            <w:jc w:val="both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Le bouton du milieu (H) et le bouton du bas (I) sont isolants électriques. Le I se déchire facilement, mais pas le H, mais ils brûlent facilement tous les 2 !</w:t>
                          </w:r>
                        </w:p>
                        <w:p w:rsidR="00E55E2C" w:rsidRDefault="00E55E2C" w:rsidP="00E55E2C">
                          <w:pPr>
                            <w:spacing w:line="360" w:lineRule="auto"/>
                            <w:ind w:left="5245"/>
                            <w:jc w:val="both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Réussiras-tu à trouver en quoi sont faites toutes les parties de mon corps ?</w:t>
                          </w:r>
                        </w:p>
                        <w:p w:rsidR="00E55E2C" w:rsidRDefault="00E55E2C" w:rsidP="00DC2415">
                          <w:pPr>
                            <w:spacing w:line="360" w:lineRule="auto"/>
                            <w:jc w:val="center"/>
                            <w:rPr>
                              <w:rFonts w:ascii="Arial Black" w:hAnsi="Arial Black" w:cs="Arial"/>
                              <w:sz w:val="18"/>
                              <w:szCs w:val="18"/>
                            </w:rPr>
                          </w:pPr>
                        </w:p>
                        <w:p w:rsidR="00A36EEE" w:rsidRDefault="00A36EEE" w:rsidP="00A36EEE">
                          <w:pPr>
                            <w:spacing w:line="360" w:lineRule="auto"/>
                            <w:ind w:left="4962"/>
                            <w:jc w:val="both"/>
                            <w:rPr>
                              <w:rFonts w:ascii="Arial Black" w:hAnsi="Arial Black" w:cs="Arial"/>
                              <w:sz w:val="18"/>
                              <w:szCs w:val="18"/>
                            </w:rPr>
                          </w:pPr>
                        </w:p>
                        <w:p w:rsidR="00A36EEE" w:rsidRDefault="00A36EEE" w:rsidP="00A36EEE">
                          <w:pPr>
                            <w:spacing w:line="360" w:lineRule="auto"/>
                            <w:ind w:left="4962"/>
                            <w:jc w:val="both"/>
                            <w:rPr>
                              <w:rFonts w:ascii="Arial Black" w:hAnsi="Arial Black" w:cs="Arial"/>
                              <w:sz w:val="18"/>
                              <w:szCs w:val="18"/>
                            </w:rPr>
                          </w:pPr>
                        </w:p>
                        <w:p w:rsidR="00A36EEE" w:rsidRDefault="00A36EEE" w:rsidP="00A36EEE">
                          <w:pPr>
                            <w:spacing w:line="360" w:lineRule="auto"/>
                            <w:ind w:left="4962"/>
                            <w:jc w:val="both"/>
                            <w:rPr>
                              <w:rFonts w:ascii="Arial Black" w:hAnsi="Arial Black" w:cs="Arial"/>
                              <w:sz w:val="18"/>
                              <w:szCs w:val="18"/>
                            </w:rPr>
                          </w:pPr>
                        </w:p>
                        <w:p w:rsidR="00A36EEE" w:rsidRDefault="00A36EEE" w:rsidP="00A36EEE">
                          <w:pPr>
                            <w:spacing w:line="360" w:lineRule="auto"/>
                            <w:ind w:left="4962"/>
                            <w:jc w:val="both"/>
                            <w:rPr>
                              <w:rFonts w:ascii="Arial Black" w:hAnsi="Arial Black" w:cs="Arial"/>
                              <w:sz w:val="18"/>
                              <w:szCs w:val="18"/>
                            </w:rPr>
                          </w:pPr>
                        </w:p>
                        <w:p w:rsidR="00A36EEE" w:rsidRDefault="00A36EEE" w:rsidP="00A36EEE">
                          <w:pPr>
                            <w:spacing w:line="360" w:lineRule="auto"/>
                            <w:ind w:left="4962"/>
                            <w:jc w:val="both"/>
                            <w:rPr>
                              <w:rFonts w:ascii="Arial Black" w:hAnsi="Arial Black" w:cs="Arial"/>
                              <w:sz w:val="18"/>
                              <w:szCs w:val="18"/>
                            </w:rPr>
                          </w:pPr>
                        </w:p>
                        <w:p w:rsidR="00A36EEE" w:rsidRDefault="00A36EEE" w:rsidP="004B2F9D">
                          <w:pPr>
                            <w:spacing w:line="360" w:lineRule="auto"/>
                            <w:ind w:firstLine="4678"/>
                            <w:jc w:val="both"/>
                            <w:rPr>
                              <w:rFonts w:ascii="Arial Black" w:hAnsi="Arial Black" w:cs="Arial"/>
                              <w:sz w:val="18"/>
                              <w:szCs w:val="18"/>
                            </w:rPr>
                          </w:pPr>
                        </w:p>
                        <w:p w:rsidR="00A36EEE" w:rsidRDefault="00A36EEE" w:rsidP="004B2F9D">
                          <w:pPr>
                            <w:spacing w:line="360" w:lineRule="auto"/>
                            <w:ind w:firstLine="4678"/>
                            <w:jc w:val="both"/>
                            <w:rPr>
                              <w:rFonts w:ascii="Arial Black" w:hAnsi="Arial Black" w:cs="Arial"/>
                              <w:sz w:val="18"/>
                              <w:szCs w:val="18"/>
                            </w:rPr>
                          </w:pPr>
                        </w:p>
                        <w:p w:rsidR="00A36EEE" w:rsidRDefault="00A36EEE" w:rsidP="004B2F9D">
                          <w:pPr>
                            <w:spacing w:line="360" w:lineRule="auto"/>
                            <w:ind w:firstLine="4678"/>
                            <w:jc w:val="both"/>
                            <w:rPr>
                              <w:rFonts w:ascii="Arial Black" w:hAnsi="Arial Black" w:cs="Arial"/>
                              <w:sz w:val="18"/>
                              <w:szCs w:val="18"/>
                            </w:rPr>
                          </w:pPr>
                        </w:p>
                        <w:p w:rsidR="00A36EEE" w:rsidRDefault="00A36EEE" w:rsidP="004B2F9D">
                          <w:pPr>
                            <w:spacing w:line="360" w:lineRule="auto"/>
                            <w:ind w:firstLine="4678"/>
                            <w:jc w:val="both"/>
                            <w:rPr>
                              <w:rFonts w:ascii="Arial Black" w:hAnsi="Arial Black" w:cs="Arial"/>
                              <w:sz w:val="18"/>
                              <w:szCs w:val="18"/>
                            </w:rPr>
                          </w:pPr>
                        </w:p>
                        <w:p w:rsidR="00A36EEE" w:rsidRDefault="00A36EEE" w:rsidP="004B2F9D">
                          <w:pPr>
                            <w:spacing w:line="360" w:lineRule="auto"/>
                            <w:ind w:firstLine="4678"/>
                            <w:jc w:val="both"/>
                            <w:rPr>
                              <w:rFonts w:ascii="Arial Black" w:hAnsi="Arial Black" w:cs="Arial"/>
                              <w:sz w:val="18"/>
                              <w:szCs w:val="18"/>
                            </w:rPr>
                          </w:pPr>
                        </w:p>
                        <w:p w:rsidR="00A36EEE" w:rsidRDefault="00A36EEE" w:rsidP="004B2F9D">
                          <w:pPr>
                            <w:spacing w:line="360" w:lineRule="auto"/>
                            <w:ind w:firstLine="4678"/>
                            <w:jc w:val="both"/>
                            <w:rPr>
                              <w:rFonts w:ascii="Arial Black" w:hAnsi="Arial Black" w:cs="Arial"/>
                              <w:sz w:val="18"/>
                              <w:szCs w:val="18"/>
                            </w:rPr>
                          </w:pPr>
                        </w:p>
                        <w:p w:rsidR="00A36EEE" w:rsidRDefault="00A36EEE" w:rsidP="004B2F9D">
                          <w:pPr>
                            <w:spacing w:line="360" w:lineRule="auto"/>
                            <w:ind w:firstLine="4678"/>
                            <w:jc w:val="both"/>
                            <w:rPr>
                              <w:rFonts w:ascii="Arial Black" w:hAnsi="Arial Black" w:cs="Arial"/>
                              <w:sz w:val="18"/>
                              <w:szCs w:val="18"/>
                            </w:rPr>
                          </w:pPr>
                        </w:p>
                        <w:p w:rsidR="00A36EEE" w:rsidRDefault="00A36EEE" w:rsidP="004B2F9D">
                          <w:pPr>
                            <w:spacing w:line="360" w:lineRule="auto"/>
                            <w:ind w:firstLine="4678"/>
                            <w:jc w:val="both"/>
                            <w:rPr>
                              <w:rFonts w:ascii="Arial Black" w:hAnsi="Arial Black" w:cs="Arial"/>
                              <w:sz w:val="18"/>
                              <w:szCs w:val="18"/>
                            </w:rPr>
                          </w:pPr>
                        </w:p>
                        <w:p w:rsidR="00A36EEE" w:rsidRDefault="00A36EEE" w:rsidP="004B2F9D">
                          <w:pPr>
                            <w:spacing w:line="360" w:lineRule="auto"/>
                            <w:ind w:firstLine="4678"/>
                            <w:jc w:val="both"/>
                            <w:rPr>
                              <w:rFonts w:ascii="Arial Black" w:hAnsi="Arial Black" w:cs="Arial"/>
                              <w:sz w:val="18"/>
                              <w:szCs w:val="18"/>
                            </w:rPr>
                          </w:pPr>
                        </w:p>
                        <w:p w:rsidR="00A36EEE" w:rsidRPr="000B55D3" w:rsidRDefault="00A36EEE" w:rsidP="004B2F9D">
                          <w:pPr>
                            <w:spacing w:line="360" w:lineRule="auto"/>
                            <w:ind w:firstLine="4678"/>
                            <w:jc w:val="both"/>
                            <w:rPr>
                              <w:rFonts w:ascii="Arial Black" w:hAnsi="Arial Black" w:cs="Arial"/>
                              <w:sz w:val="18"/>
                              <w:szCs w:val="18"/>
                            </w:rPr>
                          </w:pPr>
                        </w:p>
                        <w:p w:rsidR="00A36EEE" w:rsidRPr="000B55D3" w:rsidRDefault="00A36EEE" w:rsidP="00DC2415">
                          <w:pPr>
                            <w:jc w:val="center"/>
                            <w:rPr>
                              <w:rFonts w:ascii="Arial Black" w:hAnsi="Arial Black" w:cs="Arial"/>
                              <w:sz w:val="16"/>
                              <w:szCs w:val="16"/>
                            </w:rPr>
                          </w:pPr>
                        </w:p>
                      </w:txbxContent>
                    </v:textbox>
                  </v:roundrect>
                  <v:shape id="Zone de texte 118" o:spid="_x0000_s1056" type="#_x0000_t202" style="position:absolute;left:703;top:28889;width:14668;height:27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" fillcolor="white [3201]" strokeweight=".5pt">
                    <v:textbox>
                      <w:txbxContent>
                        <w:p w:rsidR="00A36EEE" w:rsidRPr="004B2F9D" w:rsidRDefault="00A36EEE" w:rsidP="00D34E67">
                          <w:pPr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H</w:t>
                          </w:r>
                          <w:r w:rsidRPr="004B2F9D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 :</w:t>
                          </w:r>
                        </w:p>
                      </w:txbxContent>
                    </v:textbox>
                  </v:shape>
                  <v:group id="Groupe 142" o:spid="_x0000_s1057" style="position:absolute;left:703;top:7234;width:29708;height:31350" coordsize="29708,31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">
                    <v:shape id="Connecteur droit avec flèche 121" o:spid="_x0000_s1058" type="#_x0000_t32" style="position:absolute;left:14720;top:6801;width:6078;height:69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" strokecolor="black [3040]">
                      <v:stroke endarrow="block"/>
                    </v:shape>
                    <v:shape id="Connecteur droit avec flèche 122" o:spid="_x0000_s1059" type="#_x0000_t32" style="position:absolute;left:14771;top:8710;width:7576;height:209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" strokecolor="black [3040]">
                      <v:stroke endarrow="block"/>
                    </v:shape>
                    <v:shape id="Connecteur droit avec flèche 123" o:spid="_x0000_s1060" type="#_x0000_t32" style="position:absolute;left:14771;top:11082;width:6631;height:2462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" strokecolor="black [3040]">
                      <v:stroke endarrow="block"/>
                    </v:shape>
                    <v:group id="Groupe 141" o:spid="_x0000_s1061" style="position:absolute;width:29708;height:31349" coordsize="29708,31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oYHxAAAANw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zwn8PhMukJsfAAAA//8DAFBLAQItABQABgAIAAAAIQDb4fbL7gAAAIUBAAATAAAAAAAAAAAA&#10;AAAAAAAAAABbQ29udGVudF9UeXBlc10ueG1sUEsBAi0AFAAGAAgAAAAhAFr0LFu/AAAAFQEAAAsA&#10;AAAAAAAAAAAAAAAAHwEAAF9yZWxzLy5yZWxzUEsBAi0AFAAGAAgAAAAhALLihgfEAAAA3AAAAA8A&#10;AAAAAAAAAAAAAAAABwIAAGRycy9kb3ducmV2LnhtbFBLBQYAAAAAAwADALcAAAD4AgAAAAA=&#10;">
                      <v:shape id="Connecteur droit avec flèche 102" o:spid="_x0000_s1062" type="#_x0000_t32" style="position:absolute;left:14821;top:1557;width:5687;height:152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" strokecolor="black [3040]">
                        <v:stroke endarrow="block"/>
                      </v:shape>
                      <v:shape id="Connecteur droit avec flèche 105" o:spid="_x0000_s1063" type="#_x0000_t32" style="position:absolute;left:14720;top:4320;width:9525;height:162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" strokecolor="black [3040]">
                        <v:stroke endarrow="block"/>
                      </v:shape>
                      <v:group id="Groupe 140" o:spid="_x0000_s1064" style="position:absolute;width:29708;height:31349" coordsize="29708,31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">
                        <v:shape id="Zone de texte 103" o:spid="_x0000_s1065" type="#_x0000_t202" style="position:absolute;left:50;width:14668;height:27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" fillcolor="white [3201]" strokeweight=".5pt">
                          <v:textbox>
                            <w:txbxContent>
                              <w:p w:rsidR="00A36EEE" w:rsidRPr="004B2F9D" w:rsidRDefault="00A36EEE">
                                <w:pP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4B2F9D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A :</w:t>
                                </w:r>
                              </w:p>
                            </w:txbxContent>
                          </v:textbox>
                        </v:shape>
                        <v:shape id="Zone de texte 106" o:spid="_x0000_s1066" type="#_x0000_t202" style="position:absolute;left:50;top:3114;width:14668;height:27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" fillcolor="white [3201]" strokeweight=".5pt">
                          <v:textbox>
                            <w:txbxContent>
                              <w:p w:rsidR="00A36EEE" w:rsidRPr="004B2F9D" w:rsidRDefault="00A36EEE" w:rsidP="004B2F9D">
                                <w:pP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B</w:t>
                                </w:r>
                                <w:r w:rsidRPr="004B2F9D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 :</w:t>
                                </w:r>
                              </w:p>
                            </w:txbxContent>
                          </v:textbox>
                        </v:shape>
                        <v:shape id="Zone de texte 112" o:spid="_x0000_s1067" type="#_x0000_t202" style="position:absolute;left:50;top:12459;width:14668;height:27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" fillcolor="white [3201]" strokeweight=".5pt">
                          <v:textbox>
                            <w:txbxContent>
                              <w:p w:rsidR="00A36EEE" w:rsidRPr="004B2F9D" w:rsidRDefault="00A36EEE" w:rsidP="004B2F9D">
                                <w:pP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E</w:t>
                                </w:r>
                                <w:r w:rsidRPr="004B2F9D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 :</w:t>
                                </w:r>
                              </w:p>
                            </w:txbxContent>
                          </v:textbox>
                        </v:shape>
                        <v:shape id="Zone de texte 113" o:spid="_x0000_s1068" type="#_x0000_t202" style="position:absolute;left:50;top:9344;width:14668;height:27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" fillcolor="white [3201]" strokeweight=".5pt">
                          <v:textbox>
                            <w:txbxContent>
                              <w:p w:rsidR="00A36EEE" w:rsidRPr="004B2F9D" w:rsidRDefault="00A36EEE" w:rsidP="004B2F9D">
                                <w:pP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D</w:t>
                                </w:r>
                                <w:r w:rsidRPr="004B2F9D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 :</w:t>
                                </w:r>
                              </w:p>
                            </w:txbxContent>
                          </v:textbox>
                        </v:shape>
                        <v:shape id="Zone de texte 114" o:spid="_x0000_s1069" type="#_x0000_t202" style="position:absolute;left:50;top:6229;width:14668;height:27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" fillcolor="white [3201]" strokeweight=".5pt">
                          <v:textbox>
                            <w:txbxContent>
                              <w:p w:rsidR="00A36EEE" w:rsidRPr="004B2F9D" w:rsidRDefault="00A36EEE" w:rsidP="004B2F9D">
                                <w:pP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C</w:t>
                                </w:r>
                                <w:r w:rsidRPr="004B2F9D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 :</w:t>
                                </w:r>
                              </w:p>
                            </w:txbxContent>
                          </v:textbox>
                        </v:shape>
                        <v:shape id="Zone de texte 116" o:spid="_x0000_s1070" type="#_x0000_t202" style="position:absolute;left:50;top:15474;width:14668;height:27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" fillcolor="white [3201]" strokeweight=".5pt">
                          <v:textbox>
                            <w:txbxContent>
                              <w:p w:rsidR="00A36EEE" w:rsidRPr="004B2F9D" w:rsidRDefault="00A36EEE" w:rsidP="00D34E67">
                                <w:pP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F</w:t>
                                </w:r>
                                <w:r w:rsidRPr="004B2F9D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 :</w:t>
                                </w:r>
                              </w:p>
                            </w:txbxContent>
                          </v:textbox>
                        </v:shape>
                        <v:shape id="Zone de texte 119" o:spid="_x0000_s1071" type="#_x0000_t202" style="position:absolute;top:18589;width:14668;height:27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" fillcolor="white [3201]" strokeweight=".5pt">
                          <v:textbox>
                            <w:txbxContent>
                              <w:p w:rsidR="00A36EEE" w:rsidRPr="004B2F9D" w:rsidRDefault="00A36EEE" w:rsidP="00D34E67">
                                <w:pP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G</w:t>
                                </w:r>
                                <w:r w:rsidRPr="004B2F9D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 :</w:t>
                                </w:r>
                              </w:p>
                            </w:txbxContent>
                          </v:textbox>
                        </v:shape>
                        <v:shape id="Connecteur droit avec flèche 124" o:spid="_x0000_s1072" type="#_x0000_t32" style="position:absolute;left:14720;top:12388;width:5784;height:437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" strokecolor="black [3040]">
                          <v:stroke endarrow="block"/>
                        </v:shape>
                        <v:shape id="Connecteur droit avec flèche 125" o:spid="_x0000_s1073" type="#_x0000_t32" style="position:absolute;left:14720;top:18558;width:7389;height:120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" strokecolor="black [3040]">
                          <v:stroke endarrow="block"/>
                        </v:shape>
                        <v:shape id="Connecteur droit avec flèche 126" o:spid="_x0000_s1074" type="#_x0000_t32" style="position:absolute;left:14670;top:22577;width:7285;height:45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" strokecolor="black [3040]">
                          <v:stroke endarrow="block"/>
                        </v:shape>
                        <v:group id="Groupe 138" o:spid="_x0000_s1075" style="position:absolute;top:1155;width:29708;height:30194" coordsize="29708,30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lznxQAAANw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">
                          <v:group id="Groupe 101" o:spid="_x0000_s1076" style="position:absolute;left:16278;width:13430;height:30194" coordsize="19526,40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D/HwwAAANw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nMDvM+ECuf0BAAD//wMAUEsBAi0AFAAGAAgAAAAhANvh9svuAAAAhQEAABMAAAAAAAAAAAAA&#10;AAAAAAAAAFtDb250ZW50X1R5cGVzXS54bWxQSwECLQAUAAYACAAAACEAWvQsW78AAAAVAQAACwAA&#10;AAAAAAAAAAAAAAAfAQAAX3JlbHMvLnJlbHNQSwECLQAUAAYACAAAACEAJIg/x8MAAADcAAAADwAA&#10;AAAAAAAAAAAAAAAHAgAAZHJzL2Rvd25yZXYueG1sUEsFBgAAAAADAAMAtwAAAPcCAAAAAA==&#10;">
                            <v:shape id="Signe Plus 96" o:spid="_x0000_s1077" style="position:absolute;left:7620;top:31813;width:4191;height:3715;visibility:visible;mso-wrap-style:square;v-text-anchor:middle" coordsize="419100,371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" path="m55552,142052r110313,l165865,49239r87370,l253235,142052r110313,l363548,229423r-110313,l253235,322236r-87370,l165865,229423r-110313,l55552,142052xe" filled="f" strokecolor="windowText" strokeweight="2pt">
                              <v:path arrowok="t" o:connecttype="custom" o:connectlocs="55552,142052;165865,142052;165865,49239;253235,49239;253235,142052;363548,142052;363548,229423;253235,229423;253235,322236;165865,322236;165865,229423;55552,229423;55552,142052" o:connectangles="0,0,0,0,0,0,0,0,0,0,0,0,0"/>
                            </v:shape>
                            <v:group id="Groupe 100" o:spid="_x0000_s1078" style="position:absolute;width:19526;height:40481" coordsize="19526,40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Jpc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E8GXZ2QCnf8CAAD//wMAUEsBAi0AFAAGAAgAAAAhANvh9svuAAAAhQEAABMAAAAAAAAA&#10;AAAAAAAAAAAAAFtDb250ZW50X1R5cGVzXS54bWxQSwECLQAUAAYACAAAACEAWvQsW78AAAAVAQAA&#10;CwAAAAAAAAAAAAAAAAAfAQAAX3JlbHMvLnJlbHNQSwECLQAUAAYACAAAACEAS8SaXMYAAADcAAAA&#10;DwAAAAAAAAAAAAAAAAAHAgAAZHJzL2Rvd25yZXYueG1sUEsFBgAAAAADAAMAtwAAAPoCAAAAAA==&#10;">
                              <v:oval id="Ellipse 85" o:spid="_x0000_s1079" style="position:absolute;left:3333;top:3238;width:12669;height:126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" filled="f" strokecolor="black [3213]" strokeweight="2pt"/>
                              <v:oval id="Ellipse 86" o:spid="_x0000_s1080" style="position:absolute;top:16002;width:19526;height:244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" filled="f" strokecolor="black [3213]" strokeweight="2pt"/>
                              <v:line id="Connecteur droit 87" o:spid="_x0000_s1081" style="position:absolute;flip:x y;visibility:visible;mso-wrap-style:square" from="1905,3333" to="4762,54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" strokecolor="black [3040]"/>
                              <v:line id="Connecteur droit 88" o:spid="_x0000_s1082" style="position:absolute;flip:x y;visibility:visible;mso-wrap-style:square" from="5238,1238" to="6572,38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"/>
                              <v:line id="Connecteur droit 89" o:spid="_x0000_s1083" style="position:absolute;flip:x;visibility:visible;mso-wrap-style:square" from="14573,3238" to="16764,54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"/>
                              <v:line id="Connecteur droit 90" o:spid="_x0000_s1084" style="position:absolute;flip:y;visibility:visible;mso-wrap-style:square" from="12477,952" to="13620,3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"/>
                              <v:line id="Connecteur droit 91" o:spid="_x0000_s1085" style="position:absolute;flip:x y;visibility:visible;mso-wrap-style:square" from="9334,0" to="9525,31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"/>
                              <v:oval id="Ellipse 92" o:spid="_x0000_s1086" style="position:absolute;left:6191;top:6000;width:2286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" filled="f" strokecolor="windowText" strokeweight="2pt"/>
                              <v:oval id="Ellipse 93" o:spid="_x0000_s1087" style="position:absolute;left:11144;top:6000;width:2286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" filled="f" strokecolor="windowText" strokeweight="2pt"/>
                              <v:oval id="Ellipse 94" o:spid="_x0000_s1088" style="position:absolute;left:8667;top:8953;width:2286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" filled="f" strokecolor="windowText" strokeweight="2pt"/>
                              <v:shape id="Signe Plus 95" o:spid="_x0000_s1089" style="position:absolute;left:7715;top:21336;width:4191;height:3714;visibility:visible;mso-wrap-style:square;v-text-anchor:middle" coordsize="419100,371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" path="m55552,142052r110313,l165865,49239r87370,l253235,142052r110313,l363548,229423r-110313,l253235,322236r-87370,l165865,229423r-110313,l55552,142052xe" filled="f" strokecolor="black [3213]" strokeweight="2pt">
                                <v:path arrowok="t" o:connecttype="custom" o:connectlocs="55552,142052;165865,142052;165865,49239;253235,49239;253235,142052;363548,142052;363548,229423;253235,229423;253235,322236;165865,322236;165865,229423;55552,229423;55552,142052" o:connectangles="0,0,0,0,0,0,0,0,0,0,0,0,0"/>
                              </v:shape>
                              <v:shape id="Signe Plus 97" o:spid="_x0000_s1090" style="position:absolute;left:7620;top:26765;width:4191;height:3715;visibility:visible;mso-wrap-style:square;v-text-anchor:middle" coordsize="419100,371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" path="m55552,142052r110313,l165865,49239r87370,l253235,142052r110313,l363548,229423r-110313,l253235,322236r-87370,l165865,229423r-110313,l55552,142052xe" filled="f" strokecolor="windowText" strokeweight="2pt">
                                <v:path arrowok="t" o:connecttype="custom" o:connectlocs="55552,142052;165865,142052;165865,49239;253235,49239;253235,142052;363548,142052;363548,229423;253235,229423;253235,322236;165865,322236;165865,229423;55552,229423;55552,142052" o:connectangles="0,0,0,0,0,0,0,0,0,0,0,0,0"/>
                              </v:shape>
                              <v:shapetype id="_x0000_t184" coordsize="21600,21600" o:spt="184" adj="10800" path="m21600,qx,10800,21600,21600wa@0@10@6@11,21600,21600,21600,xe">
                                <v:stroke joinstyle="miter"/>
                                <v:formulas>
                                  <v:f eqn="val #0"/>
                                  <v:f eqn="sum 21600 0 #0"/>
                                  <v:f eqn="prod #0 #0 @1"/>
                                  <v:f eqn="prod 21600 21600 @1"/>
                                  <v:f eqn="prod @3 2 1"/>
                                  <v:f eqn="sum @4 0 @2"/>
                                  <v:f eqn="sum @5 0 #0"/>
                                  <v:f eqn="prod @5 1 2"/>
                                  <v:f eqn="sum @7 0 #0"/>
                                  <v:f eqn="prod @8 1 2"/>
                                  <v:f eqn="sum 10800 0 @9"/>
                                  <v:f eqn="sum @9 10800 0"/>
                                  <v:f eqn="prod #0 9598 32768"/>
                                  <v:f eqn="sum 21600 0 @12"/>
                                  <v:f eqn="ellipse @13 21600 10800"/>
                                  <v:f eqn="sum 10800 0 @14"/>
                                  <v:f eqn="sum @14 10800 0"/>
                                </v:formulas>
                                <v:path o:connecttype="custom" o:connectlocs="21600,0;0,10800;21600,21600;@0,10800" o:connectangles="270,180,90,0" textboxrect="@12,@15,@0,@16"/>
                                <v:handles>
                                  <v:h position="#0,center" xrange="0,18900"/>
                                </v:handles>
                              </v:shapetype>
                              <v:shape id="Lune 98" o:spid="_x0000_s1091" type="#_x0000_t184" style="position:absolute;left:8638;top:9452;width:2001;height:762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" filled="f" strokecolor="black [3213]" strokeweight="2pt"/>
                            </v:group>
                          </v:group>
                          <v:shape id="Zone de texte 115" o:spid="_x0000_s1092" type="#_x0000_t202" style="position:absolute;top:26678;width:14668;height:27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" fillcolor="white [3201]" strokeweight=".5pt">
                            <v:textbox>
                              <w:txbxContent>
                                <w:p w:rsidR="00A36EEE" w:rsidRPr="004B2F9D" w:rsidRDefault="00A36EEE" w:rsidP="00D34E67">
                                  <w:pP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J</w:t>
                                  </w:r>
                                  <w:r w:rsidRPr="004B2F9D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 :</w:t>
                                  </w:r>
                                </w:p>
                              </w:txbxContent>
                            </v:textbox>
                          </v:shape>
                          <v:shape id="Zone de texte 117" o:spid="_x0000_s1093" type="#_x0000_t202" style="position:absolute;top:23613;width:14668;height:27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" fillcolor="white [3201]" strokeweight=".5pt">
                            <v:textbox>
                              <w:txbxContent>
                                <w:p w:rsidR="00A36EEE" w:rsidRPr="004B2F9D" w:rsidRDefault="00A36EEE" w:rsidP="00D34E67">
                                  <w:pP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 w:rsidRPr="004B2F9D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 :</w:t>
                                  </w:r>
                                </w:p>
                              </w:txbxContent>
                            </v:textbox>
                          </v:shape>
                          <v:shape id="Connecteur droit avec flèche 128" o:spid="_x0000_s1094" type="#_x0000_t32" style="position:absolute;left:14720;top:27601;width:3467;height:25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" strokecolor="black [3040]">
                            <v:stroke endarrow="block"/>
                          </v:shape>
                        </v:group>
                      </v:group>
                    </v:group>
                  </v:group>
                </v:group>
                <v:shape id="Connecteur droit avec flèche 144" o:spid="_x0000_s1095" type="#_x0000_t32" style="position:absolute;left:15373;top:33429;width:7284;height:10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" strokecolor="black [3040]">
                  <v:stroke endarrow="block"/>
                </v:shape>
                <w10:wrap anchorx="page"/>
              </v:group>
            </w:pict>
          </mc:Fallback>
        </mc:AlternateContent>
      </w:r>
    </w:p>
    <w:p w:rsidR="00DC2415" w:rsidRDefault="00DC2415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5A49EE" w:rsidRDefault="005A49EE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5A49EE" w:rsidRDefault="005A49EE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5A49EE" w:rsidRDefault="005A49EE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5A49EE" w:rsidRDefault="005A49EE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5A49EE" w:rsidRDefault="005A49EE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5A49EE" w:rsidRDefault="005A49EE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5A49EE" w:rsidRDefault="005A49EE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5A49EE" w:rsidRDefault="005A49EE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5A49EE" w:rsidRDefault="005A49EE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5A49EE" w:rsidRDefault="005A49EE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5A49EE" w:rsidRDefault="005A49EE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5A49EE" w:rsidRDefault="005A49EE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5A49EE" w:rsidRDefault="005A49EE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5A49EE" w:rsidRDefault="005A49EE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5A49EE" w:rsidRDefault="005A49EE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5A49EE" w:rsidRDefault="005A49EE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5A49EE" w:rsidRDefault="005A49EE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5A49EE" w:rsidRDefault="005A49EE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5A49EE" w:rsidRDefault="005A49EE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5A49EE" w:rsidRDefault="005A49EE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p w:rsidR="005A49EE" w:rsidRDefault="005A49EE" w:rsidP="000B55D3">
      <w:pPr>
        <w:pStyle w:val="Paragraphedeliste"/>
        <w:spacing w:line="360" w:lineRule="auto"/>
        <w:ind w:left="0" w:right="2127"/>
        <w:jc w:val="both"/>
        <w:rPr>
          <w:rFonts w:ascii="Arial" w:hAnsi="Arial" w:cs="Arial"/>
          <w:sz w:val="18"/>
          <w:szCs w:val="18"/>
        </w:rPr>
      </w:pPr>
    </w:p>
    <w:sectPr w:rsidR="005A49EE" w:rsidSect="003E6A44">
      <w:pgSz w:w="11906" w:h="16838"/>
      <w:pgMar w:top="284" w:right="707" w:bottom="828" w:left="56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dale Sans UI">
    <w:altName w:val="Calibri"/>
    <w:charset w:val="00"/>
    <w:family w:val="auto"/>
    <w:pitch w:val="variable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Arial" w:hAnsi="Arial" w:cs="Arial" w:hint="default"/>
        <w:sz w:val="16"/>
        <w:szCs w:val="16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start w:val="1"/>
      <w:numFmt w:val="lowerLetter"/>
      <w:lvlText w:val="%1)"/>
      <w:lvlJc w:val="left"/>
      <w:pPr>
        <w:tabs>
          <w:tab w:val="num" w:pos="0"/>
        </w:tabs>
        <w:ind w:left="1004" w:hanging="360"/>
      </w:pPr>
      <w:rPr>
        <w:rFonts w:ascii="Arial" w:hAnsi="Arial" w:cs="Arial" w:hint="default"/>
        <w:sz w:val="18"/>
        <w:szCs w:val="18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start w:val="3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Arial" w:hAnsi="Arial" w:cs="Arial" w:hint="default"/>
        <w:color w:val="333333"/>
        <w:sz w:val="16"/>
        <w:szCs w:val="16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start w:val="1"/>
      <w:numFmt w:val="decimal"/>
      <w:lvlText w:val="%1-"/>
      <w:lvlJc w:val="left"/>
      <w:pPr>
        <w:tabs>
          <w:tab w:val="num" w:pos="0"/>
        </w:tabs>
        <w:ind w:left="927" w:hanging="360"/>
      </w:pPr>
      <w:rPr>
        <w:rFonts w:ascii="Arial" w:hAnsi="Arial" w:cs="Arial" w:hint="default"/>
        <w:b w:val="0"/>
        <w:sz w:val="18"/>
        <w:szCs w:val="18"/>
      </w:rPr>
    </w:lvl>
  </w:abstractNum>
  <w:abstractNum w:abstractNumId="5" w15:restartNumberingAfterBreak="0">
    <w:nsid w:val="00000006"/>
    <w:multiLevelType w:val="singleLevel"/>
    <w:tmpl w:val="00000006"/>
    <w:name w:val="WW8Num6"/>
    <w:lvl w:ilvl="0">
      <w:start w:val="1"/>
      <w:numFmt w:val="lowerLetter"/>
      <w:lvlText w:val="%1)"/>
      <w:lvlJc w:val="left"/>
      <w:pPr>
        <w:tabs>
          <w:tab w:val="num" w:pos="0"/>
        </w:tabs>
        <w:ind w:left="644" w:hanging="360"/>
      </w:pPr>
      <w:rPr>
        <w:rFonts w:ascii="Arial" w:hAnsi="Arial" w:cs="Arial" w:hint="default"/>
        <w:sz w:val="18"/>
        <w:szCs w:val="18"/>
      </w:rPr>
    </w:lvl>
  </w:abstractNum>
  <w:abstractNum w:abstractNumId="6" w15:restartNumberingAfterBreak="0">
    <w:nsid w:val="002F267E"/>
    <w:multiLevelType w:val="hybridMultilevel"/>
    <w:tmpl w:val="2AD222A6"/>
    <w:lvl w:ilvl="0" w:tplc="8F5E905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3B172D2"/>
    <w:multiLevelType w:val="hybridMultilevel"/>
    <w:tmpl w:val="A28C7D28"/>
    <w:lvl w:ilvl="0" w:tplc="45645DCA">
      <w:start w:val="3"/>
      <w:numFmt w:val="decimal"/>
      <w:lvlText w:val="%1-"/>
      <w:lvlJc w:val="left"/>
      <w:pPr>
        <w:ind w:left="644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364" w:hanging="360"/>
      </w:pPr>
    </w:lvl>
    <w:lvl w:ilvl="2" w:tplc="040C001B" w:tentative="1">
      <w:start w:val="1"/>
      <w:numFmt w:val="lowerRoman"/>
      <w:lvlText w:val="%3."/>
      <w:lvlJc w:val="right"/>
      <w:pPr>
        <w:ind w:left="2084" w:hanging="180"/>
      </w:pPr>
    </w:lvl>
    <w:lvl w:ilvl="3" w:tplc="040C000F" w:tentative="1">
      <w:start w:val="1"/>
      <w:numFmt w:val="decimal"/>
      <w:lvlText w:val="%4."/>
      <w:lvlJc w:val="left"/>
      <w:pPr>
        <w:ind w:left="2804" w:hanging="360"/>
      </w:pPr>
    </w:lvl>
    <w:lvl w:ilvl="4" w:tplc="040C0019" w:tentative="1">
      <w:start w:val="1"/>
      <w:numFmt w:val="lowerLetter"/>
      <w:lvlText w:val="%5."/>
      <w:lvlJc w:val="left"/>
      <w:pPr>
        <w:ind w:left="3524" w:hanging="360"/>
      </w:pPr>
    </w:lvl>
    <w:lvl w:ilvl="5" w:tplc="040C001B" w:tentative="1">
      <w:start w:val="1"/>
      <w:numFmt w:val="lowerRoman"/>
      <w:lvlText w:val="%6."/>
      <w:lvlJc w:val="right"/>
      <w:pPr>
        <w:ind w:left="4244" w:hanging="180"/>
      </w:pPr>
    </w:lvl>
    <w:lvl w:ilvl="6" w:tplc="040C000F" w:tentative="1">
      <w:start w:val="1"/>
      <w:numFmt w:val="decimal"/>
      <w:lvlText w:val="%7."/>
      <w:lvlJc w:val="left"/>
      <w:pPr>
        <w:ind w:left="4964" w:hanging="360"/>
      </w:pPr>
    </w:lvl>
    <w:lvl w:ilvl="7" w:tplc="040C0019" w:tentative="1">
      <w:start w:val="1"/>
      <w:numFmt w:val="lowerLetter"/>
      <w:lvlText w:val="%8."/>
      <w:lvlJc w:val="left"/>
      <w:pPr>
        <w:ind w:left="5684" w:hanging="360"/>
      </w:pPr>
    </w:lvl>
    <w:lvl w:ilvl="8" w:tplc="040C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8" w15:restartNumberingAfterBreak="0">
    <w:nsid w:val="2ADD1A47"/>
    <w:multiLevelType w:val="hybridMultilevel"/>
    <w:tmpl w:val="B5946F64"/>
    <w:lvl w:ilvl="0" w:tplc="245E6D68">
      <w:start w:val="1"/>
      <w:numFmt w:val="bullet"/>
      <w:lvlText w:val="-"/>
      <w:lvlJc w:val="left"/>
      <w:pPr>
        <w:ind w:left="720" w:hanging="360"/>
      </w:pPr>
      <w:rPr>
        <w:rFonts w:ascii="Arial" w:eastAsia="Andale Sans U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0876080"/>
    <w:multiLevelType w:val="hybridMultilevel"/>
    <w:tmpl w:val="22A68242"/>
    <w:lvl w:ilvl="0" w:tplc="9906E71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B317EAD"/>
    <w:multiLevelType w:val="hybridMultilevel"/>
    <w:tmpl w:val="050010D4"/>
    <w:lvl w:ilvl="0" w:tplc="E29AD964">
      <w:start w:val="1"/>
      <w:numFmt w:val="bullet"/>
      <w:lvlText w:val=""/>
      <w:lvlJc w:val="left"/>
      <w:pPr>
        <w:ind w:left="100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1" w15:restartNumberingAfterBreak="0">
    <w:nsid w:val="3CE01AEA"/>
    <w:multiLevelType w:val="hybridMultilevel"/>
    <w:tmpl w:val="A64AF830"/>
    <w:lvl w:ilvl="0" w:tplc="04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D3E3D4D"/>
    <w:multiLevelType w:val="hybridMultilevel"/>
    <w:tmpl w:val="7EE454FC"/>
    <w:lvl w:ilvl="0" w:tplc="399C6B3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42D2F26"/>
    <w:multiLevelType w:val="hybridMultilevel"/>
    <w:tmpl w:val="387428A2"/>
    <w:lvl w:ilvl="0" w:tplc="5138522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445433B"/>
    <w:multiLevelType w:val="hybridMultilevel"/>
    <w:tmpl w:val="78920324"/>
    <w:lvl w:ilvl="0" w:tplc="E0E2C3A0">
      <w:start w:val="1"/>
      <w:numFmt w:val="lowerLetter"/>
      <w:lvlText w:val="%1)"/>
      <w:lvlJc w:val="left"/>
      <w:pPr>
        <w:ind w:left="1004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24" w:hanging="360"/>
      </w:pPr>
    </w:lvl>
    <w:lvl w:ilvl="2" w:tplc="040C001B" w:tentative="1">
      <w:start w:val="1"/>
      <w:numFmt w:val="lowerRoman"/>
      <w:lvlText w:val="%3."/>
      <w:lvlJc w:val="right"/>
      <w:pPr>
        <w:ind w:left="2444" w:hanging="180"/>
      </w:pPr>
    </w:lvl>
    <w:lvl w:ilvl="3" w:tplc="040C000F" w:tentative="1">
      <w:start w:val="1"/>
      <w:numFmt w:val="decimal"/>
      <w:lvlText w:val="%4."/>
      <w:lvlJc w:val="left"/>
      <w:pPr>
        <w:ind w:left="3164" w:hanging="360"/>
      </w:pPr>
    </w:lvl>
    <w:lvl w:ilvl="4" w:tplc="040C0019" w:tentative="1">
      <w:start w:val="1"/>
      <w:numFmt w:val="lowerLetter"/>
      <w:lvlText w:val="%5."/>
      <w:lvlJc w:val="left"/>
      <w:pPr>
        <w:ind w:left="3884" w:hanging="360"/>
      </w:pPr>
    </w:lvl>
    <w:lvl w:ilvl="5" w:tplc="040C001B" w:tentative="1">
      <w:start w:val="1"/>
      <w:numFmt w:val="lowerRoman"/>
      <w:lvlText w:val="%6."/>
      <w:lvlJc w:val="right"/>
      <w:pPr>
        <w:ind w:left="4604" w:hanging="180"/>
      </w:pPr>
    </w:lvl>
    <w:lvl w:ilvl="6" w:tplc="040C000F" w:tentative="1">
      <w:start w:val="1"/>
      <w:numFmt w:val="decimal"/>
      <w:lvlText w:val="%7."/>
      <w:lvlJc w:val="left"/>
      <w:pPr>
        <w:ind w:left="5324" w:hanging="360"/>
      </w:pPr>
    </w:lvl>
    <w:lvl w:ilvl="7" w:tplc="040C0019" w:tentative="1">
      <w:start w:val="1"/>
      <w:numFmt w:val="lowerLetter"/>
      <w:lvlText w:val="%8."/>
      <w:lvlJc w:val="left"/>
      <w:pPr>
        <w:ind w:left="6044" w:hanging="360"/>
      </w:pPr>
    </w:lvl>
    <w:lvl w:ilvl="8" w:tplc="040C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5" w15:restartNumberingAfterBreak="0">
    <w:nsid w:val="45C61065"/>
    <w:multiLevelType w:val="hybridMultilevel"/>
    <w:tmpl w:val="AD72A068"/>
    <w:lvl w:ilvl="0" w:tplc="4F48ED2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F525180"/>
    <w:multiLevelType w:val="hybridMultilevel"/>
    <w:tmpl w:val="3944614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4625C39"/>
    <w:multiLevelType w:val="hybridMultilevel"/>
    <w:tmpl w:val="B4DA802A"/>
    <w:lvl w:ilvl="0" w:tplc="72EE6D5A">
      <w:start w:val="1"/>
      <w:numFmt w:val="bullet"/>
      <w:lvlText w:val="-"/>
      <w:lvlJc w:val="left"/>
      <w:pPr>
        <w:ind w:left="720" w:hanging="360"/>
      </w:pPr>
      <w:rPr>
        <w:rFonts w:ascii="Arial" w:eastAsia="Andale Sans U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CEF618F"/>
    <w:multiLevelType w:val="hybridMultilevel"/>
    <w:tmpl w:val="1A22F4D6"/>
    <w:lvl w:ilvl="0" w:tplc="F3FEE39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466341F"/>
    <w:multiLevelType w:val="hybridMultilevel"/>
    <w:tmpl w:val="937C9E9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8E53ED4"/>
    <w:multiLevelType w:val="hybridMultilevel"/>
    <w:tmpl w:val="206AF9FA"/>
    <w:lvl w:ilvl="0" w:tplc="7C0447F0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364" w:hanging="360"/>
      </w:pPr>
    </w:lvl>
    <w:lvl w:ilvl="2" w:tplc="040C001B" w:tentative="1">
      <w:start w:val="1"/>
      <w:numFmt w:val="lowerRoman"/>
      <w:lvlText w:val="%3."/>
      <w:lvlJc w:val="right"/>
      <w:pPr>
        <w:ind w:left="2084" w:hanging="180"/>
      </w:pPr>
    </w:lvl>
    <w:lvl w:ilvl="3" w:tplc="040C000F" w:tentative="1">
      <w:start w:val="1"/>
      <w:numFmt w:val="decimal"/>
      <w:lvlText w:val="%4."/>
      <w:lvlJc w:val="left"/>
      <w:pPr>
        <w:ind w:left="2804" w:hanging="360"/>
      </w:pPr>
    </w:lvl>
    <w:lvl w:ilvl="4" w:tplc="040C0019" w:tentative="1">
      <w:start w:val="1"/>
      <w:numFmt w:val="lowerLetter"/>
      <w:lvlText w:val="%5."/>
      <w:lvlJc w:val="left"/>
      <w:pPr>
        <w:ind w:left="3524" w:hanging="360"/>
      </w:pPr>
    </w:lvl>
    <w:lvl w:ilvl="5" w:tplc="040C001B" w:tentative="1">
      <w:start w:val="1"/>
      <w:numFmt w:val="lowerRoman"/>
      <w:lvlText w:val="%6."/>
      <w:lvlJc w:val="right"/>
      <w:pPr>
        <w:ind w:left="4244" w:hanging="180"/>
      </w:pPr>
    </w:lvl>
    <w:lvl w:ilvl="6" w:tplc="040C000F" w:tentative="1">
      <w:start w:val="1"/>
      <w:numFmt w:val="decimal"/>
      <w:lvlText w:val="%7."/>
      <w:lvlJc w:val="left"/>
      <w:pPr>
        <w:ind w:left="4964" w:hanging="360"/>
      </w:pPr>
    </w:lvl>
    <w:lvl w:ilvl="7" w:tplc="040C0019" w:tentative="1">
      <w:start w:val="1"/>
      <w:numFmt w:val="lowerLetter"/>
      <w:lvlText w:val="%8."/>
      <w:lvlJc w:val="left"/>
      <w:pPr>
        <w:ind w:left="5684" w:hanging="360"/>
      </w:pPr>
    </w:lvl>
    <w:lvl w:ilvl="8" w:tplc="040C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7"/>
  </w:num>
  <w:num w:numId="8">
    <w:abstractNumId w:val="20"/>
  </w:num>
  <w:num w:numId="9">
    <w:abstractNumId w:val="15"/>
  </w:num>
  <w:num w:numId="10">
    <w:abstractNumId w:val="9"/>
  </w:num>
  <w:num w:numId="11">
    <w:abstractNumId w:val="13"/>
  </w:num>
  <w:num w:numId="12">
    <w:abstractNumId w:val="10"/>
  </w:num>
  <w:num w:numId="13">
    <w:abstractNumId w:val="18"/>
  </w:num>
  <w:num w:numId="14">
    <w:abstractNumId w:val="11"/>
  </w:num>
  <w:num w:numId="15">
    <w:abstractNumId w:val="12"/>
  </w:num>
  <w:num w:numId="16">
    <w:abstractNumId w:val="14"/>
  </w:num>
  <w:num w:numId="17">
    <w:abstractNumId w:val="8"/>
  </w:num>
  <w:num w:numId="18">
    <w:abstractNumId w:val="17"/>
  </w:num>
  <w:num w:numId="19">
    <w:abstractNumId w:val="6"/>
  </w:num>
  <w:num w:numId="20">
    <w:abstractNumId w:val="16"/>
  </w:num>
  <w:num w:numId="21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activeWritingStyle w:appName="MSWord" w:lang="fr-FR" w:vendorID="64" w:dllVersion="6" w:nlCheck="1" w:checkStyle="0"/>
  <w:activeWritingStyle w:appName="MSWord" w:lang="fr-FR" w:vendorID="64" w:dllVersion="4096" w:nlCheck="1" w:checkStyle="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F783A"/>
    <w:rsid w:val="000728D8"/>
    <w:rsid w:val="00082EFF"/>
    <w:rsid w:val="000A05D6"/>
    <w:rsid w:val="000B55D3"/>
    <w:rsid w:val="000F0A63"/>
    <w:rsid w:val="00113C5F"/>
    <w:rsid w:val="00126E90"/>
    <w:rsid w:val="001466C3"/>
    <w:rsid w:val="001669C8"/>
    <w:rsid w:val="001A526A"/>
    <w:rsid w:val="001A5926"/>
    <w:rsid w:val="001F714C"/>
    <w:rsid w:val="002B0919"/>
    <w:rsid w:val="002E6D31"/>
    <w:rsid w:val="0031688F"/>
    <w:rsid w:val="003E6A44"/>
    <w:rsid w:val="003F2C50"/>
    <w:rsid w:val="00422108"/>
    <w:rsid w:val="00432AE4"/>
    <w:rsid w:val="00434335"/>
    <w:rsid w:val="00451EFD"/>
    <w:rsid w:val="004631D6"/>
    <w:rsid w:val="004B0199"/>
    <w:rsid w:val="004B2F9D"/>
    <w:rsid w:val="00513CBD"/>
    <w:rsid w:val="005A49EE"/>
    <w:rsid w:val="005E6599"/>
    <w:rsid w:val="005E78FF"/>
    <w:rsid w:val="005F1643"/>
    <w:rsid w:val="00654978"/>
    <w:rsid w:val="00734160"/>
    <w:rsid w:val="007412DF"/>
    <w:rsid w:val="00796B25"/>
    <w:rsid w:val="008010F3"/>
    <w:rsid w:val="008214B4"/>
    <w:rsid w:val="00832643"/>
    <w:rsid w:val="0087037B"/>
    <w:rsid w:val="00877EE0"/>
    <w:rsid w:val="00880F7B"/>
    <w:rsid w:val="00883C6C"/>
    <w:rsid w:val="008C2616"/>
    <w:rsid w:val="008D5FF7"/>
    <w:rsid w:val="009E12EF"/>
    <w:rsid w:val="009F783A"/>
    <w:rsid w:val="00A36EEE"/>
    <w:rsid w:val="00A85326"/>
    <w:rsid w:val="00BA1C1B"/>
    <w:rsid w:val="00BA4633"/>
    <w:rsid w:val="00BC1328"/>
    <w:rsid w:val="00C02FAE"/>
    <w:rsid w:val="00C07E68"/>
    <w:rsid w:val="00C50960"/>
    <w:rsid w:val="00CA4A2E"/>
    <w:rsid w:val="00CB6908"/>
    <w:rsid w:val="00D00FEA"/>
    <w:rsid w:val="00D34E67"/>
    <w:rsid w:val="00D66BC0"/>
    <w:rsid w:val="00DC2415"/>
    <w:rsid w:val="00DD3FF2"/>
    <w:rsid w:val="00E16AA8"/>
    <w:rsid w:val="00E55E2C"/>
    <w:rsid w:val="00E5731E"/>
    <w:rsid w:val="00E72FEB"/>
    <w:rsid w:val="00EB1CE9"/>
    <w:rsid w:val="00F3163B"/>
    <w:rsid w:val="00F34202"/>
    <w:rsid w:val="00FA73AE"/>
    <w:rsid w:val="00FB6F6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06A37C"/>
  <w15:docId w15:val="{93EB7E30-76A0-40E3-9778-C13759C95F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F783A"/>
    <w:pPr>
      <w:suppressAutoHyphens/>
    </w:pPr>
    <w:rPr>
      <w:rFonts w:ascii="Times New Roman" w:eastAsia="Times New Roman" w:hAnsi="Times New Roman"/>
      <w:lang w:eastAsia="zh-CN"/>
    </w:rPr>
  </w:style>
  <w:style w:type="paragraph" w:styleId="Titre4">
    <w:name w:val="heading 4"/>
    <w:basedOn w:val="Normal"/>
    <w:next w:val="Normal"/>
    <w:link w:val="Titre4Car"/>
    <w:qFormat/>
    <w:rsid w:val="009F783A"/>
    <w:pPr>
      <w:keepNext/>
      <w:tabs>
        <w:tab w:val="num" w:pos="0"/>
      </w:tabs>
      <w:ind w:firstLine="567"/>
      <w:jc w:val="both"/>
      <w:outlineLvl w:val="3"/>
    </w:pPr>
    <w:rPr>
      <w:b/>
      <w:bCs/>
      <w:sz w:val="18"/>
      <w:szCs w:val="18"/>
      <w:u w:val="singl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113C5F"/>
    <w:pPr>
      <w:spacing w:after="160" w:line="259" w:lineRule="auto"/>
      <w:ind w:left="720"/>
      <w:contextualSpacing/>
    </w:pPr>
  </w:style>
  <w:style w:type="paragraph" w:customStyle="1" w:styleId="Grillemoyenne21">
    <w:name w:val="Grille moyenne 21"/>
    <w:uiPriority w:val="99"/>
    <w:qFormat/>
    <w:rsid w:val="00113C5F"/>
    <w:rPr>
      <w:sz w:val="22"/>
      <w:szCs w:val="22"/>
      <w:lang w:eastAsia="en-US"/>
    </w:rPr>
  </w:style>
  <w:style w:type="character" w:customStyle="1" w:styleId="Titre4Car">
    <w:name w:val="Titre 4 Car"/>
    <w:basedOn w:val="Policepardfaut"/>
    <w:link w:val="Titre4"/>
    <w:rsid w:val="009F783A"/>
    <w:rPr>
      <w:rFonts w:ascii="Times New Roman" w:eastAsia="Times New Roman" w:hAnsi="Times New Roman"/>
      <w:b/>
      <w:bCs/>
      <w:sz w:val="18"/>
      <w:szCs w:val="18"/>
      <w:u w:val="single"/>
      <w:lang w:eastAsia="zh-CN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9F783A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F783A"/>
    <w:rPr>
      <w:rFonts w:ascii="Tahoma" w:eastAsia="Times New Roman" w:hAnsi="Tahoma" w:cs="Tahoma"/>
      <w:sz w:val="16"/>
      <w:szCs w:val="16"/>
      <w:lang w:eastAsia="zh-CN"/>
    </w:rPr>
  </w:style>
  <w:style w:type="table" w:styleId="Grilledutableau">
    <w:name w:val="Table Grid"/>
    <w:basedOn w:val="TableauNormal"/>
    <w:uiPriority w:val="39"/>
    <w:rsid w:val="001A5926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NormalWeb">
    <w:name w:val="Normal (Web)"/>
    <w:basedOn w:val="Normal"/>
    <w:rsid w:val="003E6A44"/>
    <w:pPr>
      <w:suppressAutoHyphens w:val="0"/>
      <w:spacing w:before="280" w:after="280"/>
    </w:pPr>
    <w:rPr>
      <w:kern w:val="1"/>
      <w:sz w:val="24"/>
      <w:szCs w:val="24"/>
      <w:lang w:eastAsia="ja-JP"/>
    </w:rPr>
  </w:style>
  <w:style w:type="paragraph" w:customStyle="1" w:styleId="Retraitcorpsdetexte21">
    <w:name w:val="Retrait corps de texte 21"/>
    <w:basedOn w:val="Normal"/>
    <w:rsid w:val="003E6A44"/>
    <w:pPr>
      <w:suppressAutoHyphens w:val="0"/>
      <w:spacing w:line="360" w:lineRule="auto"/>
      <w:ind w:firstLine="284"/>
      <w:jc w:val="both"/>
    </w:pPr>
    <w:rPr>
      <w:color w:val="0000FF"/>
      <w:kern w:val="1"/>
    </w:rPr>
  </w:style>
  <w:style w:type="table" w:styleId="TableauGrille4-Accentuation6">
    <w:name w:val="Grid Table 4 Accent 6"/>
    <w:basedOn w:val="TableauNormal"/>
    <w:uiPriority w:val="49"/>
    <w:rsid w:val="00513CBD"/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 Version="16"/>
</file>

<file path=customXml/itemProps1.xml><?xml version="1.0" encoding="utf-8"?>
<ds:datastoreItem xmlns:ds="http://schemas.openxmlformats.org/officeDocument/2006/customXml" ds:itemID="{71975523-1FD2-47E2-A1B1-75727300AE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3</Pages>
  <Words>632</Words>
  <Characters>3480</Characters>
  <Application>Microsoft Office Word</Application>
  <DocSecurity>0</DocSecurity>
  <Lines>29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Boulanger</dc:creator>
  <cp:lastModifiedBy>SOPHIE</cp:lastModifiedBy>
  <cp:revision>8</cp:revision>
  <cp:lastPrinted>2017-11-02T14:19:00Z</cp:lastPrinted>
  <dcterms:created xsi:type="dcterms:W3CDTF">2019-08-17T08:47:00Z</dcterms:created>
  <dcterms:modified xsi:type="dcterms:W3CDTF">2019-08-17T09:00:00Z</dcterms:modified>
</cp:coreProperties>
</file>