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1B12" w:rsidRPr="00941B12" w:rsidRDefault="00941B12" w:rsidP="00941B12">
      <w:pPr>
        <w:keepNext/>
        <w:keepLines/>
        <w:spacing w:line="360" w:lineRule="auto"/>
        <w:ind w:right="-57" w:hanging="426"/>
        <w:rPr>
          <w:rFonts w:ascii="Arial Black" w:eastAsia="Times New Roman" w:hAnsi="Arial Black" w:cs="Arial"/>
          <w:b/>
          <w:bCs/>
          <w:iCs/>
          <w:color w:val="FFC000"/>
          <w:sz w:val="28"/>
          <w:szCs w:val="28"/>
          <w:lang w:bidi="en-US"/>
        </w:rPr>
      </w:pPr>
      <w:bookmarkStart w:id="0" w:name="_Hlk483754197"/>
      <w:bookmarkEnd w:id="0"/>
      <w:r w:rsidRPr="00941B12">
        <w:rPr>
          <w:rFonts w:ascii="Arial Black" w:hAnsi="Arial Black" w:cs="Arial"/>
          <w:b/>
          <w:bCs/>
          <w:iCs/>
          <w:color w:val="FFC000"/>
          <w:sz w:val="30"/>
          <w:szCs w:val="30"/>
          <w:u w:val="single"/>
        </w:rPr>
        <w:t>OBJET D’ETUDE 4</w:t>
      </w:r>
      <w:r w:rsidRPr="00941B12">
        <w:rPr>
          <w:rFonts w:ascii="Arial Black" w:hAnsi="Arial Black" w:cs="Arial"/>
          <w:b/>
          <w:bCs/>
          <w:iCs/>
          <w:color w:val="FFC000"/>
          <w:sz w:val="30"/>
          <w:szCs w:val="30"/>
        </w:rPr>
        <w:t xml:space="preserve"> : </w:t>
      </w:r>
      <w:r>
        <w:rPr>
          <w:rFonts w:ascii="Arial Black" w:hAnsi="Arial Black" w:cs="Arial"/>
          <w:b/>
          <w:bCs/>
          <w:iCs/>
          <w:color w:val="FFC000"/>
          <w:sz w:val="30"/>
          <w:szCs w:val="30"/>
        </w:rPr>
        <w:t>Qui suis-je ? Que vais-je devenir ?</w:t>
      </w:r>
      <w:r w:rsidRPr="00941B12">
        <w:rPr>
          <w:rFonts w:ascii="Arial Black" w:hAnsi="Arial Black" w:cs="Arial"/>
          <w:b/>
          <w:bCs/>
          <w:iCs/>
          <w:color w:val="FFC000"/>
          <w:sz w:val="30"/>
          <w:szCs w:val="30"/>
        </w:rPr>
        <w:tab/>
      </w:r>
      <w:r>
        <w:rPr>
          <w:rFonts w:ascii="Arial Black" w:hAnsi="Arial Black" w:cs="Arial"/>
          <w:b/>
          <w:bCs/>
          <w:iCs/>
          <w:color w:val="FFC000"/>
          <w:sz w:val="30"/>
          <w:szCs w:val="30"/>
        </w:rPr>
        <w:t xml:space="preserve">       </w:t>
      </w:r>
      <w:r w:rsidRPr="00941B12">
        <w:rPr>
          <w:rFonts w:ascii="Arial Black" w:hAnsi="Arial Black" w:cs="Arial"/>
          <w:b/>
          <w:bCs/>
          <w:iCs/>
          <w:color w:val="FFC000"/>
          <w:sz w:val="50"/>
          <w:szCs w:val="50"/>
        </w:rPr>
        <w:t>6</w:t>
      </w:r>
      <w:r w:rsidRPr="00941B12">
        <w:rPr>
          <w:rFonts w:ascii="Arial Black" w:hAnsi="Arial Black" w:cs="Arial"/>
          <w:b/>
          <w:bCs/>
          <w:iCs/>
          <w:color w:val="FFC000"/>
          <w:sz w:val="50"/>
          <w:szCs w:val="50"/>
          <w:vertAlign w:val="superscript"/>
        </w:rPr>
        <w:t>ème</w:t>
      </w:r>
    </w:p>
    <w:p w:rsidR="00941B12" w:rsidRPr="00941B12" w:rsidRDefault="00941B12" w:rsidP="00941B12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eastAsia="Times New Roman" w:hAnsi="Arial" w:cs="Arial"/>
          <w:b/>
          <w:bCs/>
          <w:iCs/>
          <w:color w:val="FF0000"/>
          <w:sz w:val="28"/>
          <w:szCs w:val="28"/>
          <w:u w:val="single"/>
          <w:lang w:bidi="en-US"/>
        </w:rPr>
        <w:t>Chapitre</w:t>
      </w:r>
      <w:r w:rsidRPr="00941B12">
        <w:rPr>
          <w:rFonts w:ascii="Arial" w:eastAsia="Times New Roman" w:hAnsi="Arial" w:cs="Arial"/>
          <w:b/>
          <w:bCs/>
          <w:iCs/>
          <w:color w:val="FF0000"/>
          <w:sz w:val="28"/>
          <w:szCs w:val="28"/>
          <w:lang w:bidi="en-US"/>
        </w:rPr>
        <w:t xml:space="preserve"> : </w:t>
      </w:r>
      <w:r w:rsidRPr="00941B12">
        <w:rPr>
          <w:rFonts w:ascii="Arial" w:hAnsi="Arial" w:cs="Arial"/>
          <w:b/>
          <w:color w:val="FF0000"/>
          <w:sz w:val="28"/>
          <w:szCs w:val="28"/>
        </w:rPr>
        <w:t>MAIS QUE CONTIENT DONC MA VOITURE ? POURQUOI ?</w:t>
      </w:r>
    </w:p>
    <w:p w:rsidR="00941B12" w:rsidRPr="00941B12" w:rsidRDefault="00941B12" w:rsidP="00941B12">
      <w:pPr>
        <w:ind w:left="1560" w:hanging="142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941B12">
        <w:rPr>
          <w:rFonts w:ascii="Arial" w:hAnsi="Arial" w:cs="Arial"/>
          <w:b/>
          <w:color w:val="FF0000"/>
          <w:sz w:val="28"/>
          <w:szCs w:val="28"/>
        </w:rPr>
        <w:t>ELLE EST IRREPARABLE QUE VA-T-ELLE DEVENIR ?</w:t>
      </w:r>
    </w:p>
    <w:tbl>
      <w:tblPr>
        <w:tblW w:w="10760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3515"/>
        <w:gridCol w:w="4253"/>
        <w:gridCol w:w="2992"/>
      </w:tblGrid>
      <w:tr w:rsidR="00941B12" w:rsidRPr="00690017" w:rsidTr="0015757C"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 w:themeFill="accent5" w:themeFillTint="33"/>
            <w:vAlign w:val="center"/>
          </w:tcPr>
          <w:p w:rsidR="00941B12" w:rsidRPr="00690017" w:rsidRDefault="00941B12" w:rsidP="0015757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fr-FR"/>
              </w:rPr>
            </w:pPr>
            <w:r w:rsidRPr="006900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fr-FR"/>
              </w:rPr>
              <w:t>Connaissances et compétences associées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 w:themeFill="accent5" w:themeFillTint="33"/>
            <w:vAlign w:val="center"/>
          </w:tcPr>
          <w:p w:rsidR="00941B12" w:rsidRPr="00690017" w:rsidRDefault="00941B12" w:rsidP="0015757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fr-FR"/>
              </w:rPr>
            </w:pPr>
            <w:r w:rsidRPr="006900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fr-FR"/>
              </w:rPr>
              <w:t>Exemples de situations, d’activités et d’outils pour l’élève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:rsidR="00941B12" w:rsidRPr="00690017" w:rsidRDefault="00941B12" w:rsidP="0015757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fr-FR"/>
              </w:rPr>
            </w:pPr>
            <w:r w:rsidRPr="006900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fr-FR"/>
              </w:rPr>
              <w:t>Horaires prévus</w:t>
            </w:r>
          </w:p>
        </w:tc>
      </w:tr>
      <w:tr w:rsidR="00941B12" w:rsidTr="0015757C">
        <w:trPr>
          <w:trHeight w:val="2215"/>
        </w:trPr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12" w:rsidRDefault="00941B12" w:rsidP="0015757C">
            <w:pPr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12"/>
                <w:szCs w:val="12"/>
                <w:shd w:val="clear" w:color="auto" w:fill="FF0000"/>
                <w:lang w:eastAsia="fr-FR"/>
              </w:rPr>
            </w:pPr>
          </w:p>
          <w:p w:rsidR="00941B12" w:rsidRDefault="00941B12" w:rsidP="0015757C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Mettre en œuvre des observations et des expériences pour caractériser un échantillon de matière. (en italique notions vues en CM)</w:t>
            </w:r>
          </w:p>
          <w:p w:rsidR="00941B12" w:rsidRDefault="00941B12" w:rsidP="00941B12">
            <w:pPr>
              <w:numPr>
                <w:ilvl w:val="0"/>
                <w:numId w:val="19"/>
              </w:numPr>
              <w:tabs>
                <w:tab w:val="left" w:pos="284"/>
              </w:tabs>
              <w:suppressAutoHyphens/>
              <w:spacing w:after="0" w:line="240" w:lineRule="auto"/>
              <w:ind w:left="284" w:hanging="284"/>
              <w:rPr>
                <w:rFonts w:ascii="Arial" w:eastAsia="Times New Roman" w:hAnsi="Arial" w:cs="Arial"/>
                <w:i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i/>
                <w:sz w:val="16"/>
                <w:szCs w:val="16"/>
                <w:lang w:eastAsia="fr-FR"/>
              </w:rPr>
              <w:t>Diversité de la matière : métaux, minéraux, verres, plastiques, matière organique sous différentes formes...</w:t>
            </w:r>
          </w:p>
          <w:p w:rsidR="00941B12" w:rsidRDefault="00941B12" w:rsidP="00941B12">
            <w:pPr>
              <w:numPr>
                <w:ilvl w:val="0"/>
                <w:numId w:val="19"/>
              </w:numPr>
              <w:tabs>
                <w:tab w:val="left" w:pos="284"/>
              </w:tabs>
              <w:suppressAutoHyphens/>
              <w:spacing w:after="200" w:line="240" w:lineRule="auto"/>
              <w:ind w:left="284" w:hanging="284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i/>
                <w:sz w:val="16"/>
                <w:szCs w:val="16"/>
                <w:lang w:eastAsia="fr-FR"/>
              </w:rPr>
              <w:t>L'état physique d'un échantillon de matière dépend de conditions externes, notamment de sa température.</w:t>
            </w:r>
          </w:p>
          <w:p w:rsidR="00941B12" w:rsidRDefault="00941B12" w:rsidP="00941B12">
            <w:pPr>
              <w:numPr>
                <w:ilvl w:val="0"/>
                <w:numId w:val="19"/>
              </w:numPr>
              <w:tabs>
                <w:tab w:val="left" w:pos="284"/>
              </w:tabs>
              <w:suppressAutoHyphens/>
              <w:spacing w:after="200" w:line="240" w:lineRule="auto"/>
              <w:ind w:left="284" w:hanging="284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Quelques propriétés de la matière solide ou liquide (par exemple : densité, solubilité, élasticité...).</w:t>
            </w:r>
          </w:p>
          <w:p w:rsidR="00941B12" w:rsidRDefault="00941B12" w:rsidP="00941B12">
            <w:pPr>
              <w:numPr>
                <w:ilvl w:val="0"/>
                <w:numId w:val="19"/>
              </w:numPr>
              <w:tabs>
                <w:tab w:val="left" w:pos="284"/>
              </w:tabs>
              <w:suppressAutoHyphens/>
              <w:spacing w:after="0" w:line="240" w:lineRule="auto"/>
              <w:ind w:left="284" w:hanging="284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La masse est une grandeur physique qui caractérise un échantillon de matière.</w:t>
            </w:r>
          </w:p>
          <w:p w:rsidR="00941B12" w:rsidRDefault="00941B12" w:rsidP="0015757C">
            <w:pPr>
              <w:tabs>
                <w:tab w:val="left" w:pos="284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  <w:p w:rsidR="00941B12" w:rsidRDefault="00941B12" w:rsidP="0015757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Suivre et décrire le devenir de quelques matériaux de l'environnement proche.</w:t>
            </w:r>
          </w:p>
          <w:p w:rsidR="00941B12" w:rsidRDefault="00941B12" w:rsidP="0015757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Relier les besoins de l'être humain, l'exploitation des ressources naturelles et les impacts à prévoir et gérer (risques, rejets, valorisations, épuisement des stocks).</w:t>
            </w:r>
          </w:p>
          <w:p w:rsidR="00941B12" w:rsidRPr="00B17553" w:rsidRDefault="00941B12" w:rsidP="00941B12">
            <w:pPr>
              <w:numPr>
                <w:ilvl w:val="0"/>
                <w:numId w:val="20"/>
              </w:numPr>
              <w:tabs>
                <w:tab w:val="clear" w:pos="0"/>
                <w:tab w:val="left" w:pos="284"/>
                <w:tab w:val="num" w:pos="720"/>
              </w:tabs>
              <w:suppressAutoHyphens/>
              <w:spacing w:after="0" w:line="240" w:lineRule="auto"/>
              <w:ind w:left="284" w:hanging="284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Exploitation raisonnée et utilisation des ressources (eau, pétrole, charbon, minerais, biodiversité, sols, bois, roches à des fins de construction...).</w:t>
            </w:r>
          </w:p>
          <w:p w:rsidR="00941B12" w:rsidRDefault="00941B12" w:rsidP="0015757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12" w:rsidRDefault="00941B12" w:rsidP="0015757C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fr-FR"/>
              </w:rPr>
            </w:pPr>
          </w:p>
          <w:p w:rsidR="00941B12" w:rsidRDefault="00941B12" w:rsidP="0015757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Observer la diversité de la matière, à différentes échelles, dans la nature et dans la vie courante (matière inerte -naturelle ou fabriquée  -, matière vivante).</w:t>
            </w:r>
          </w:p>
          <w:p w:rsidR="00941B12" w:rsidRDefault="00941B12" w:rsidP="0015757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La distinction entre différents matériaux peut se faire à partir de leurs propriétés physiques (par exemple : densité, conductivité thermique ou électrique, magnétisme, solubilité dans l'eau, miscibilité avec l'eau...) ou de leurs caractéristiques (matériaux bruts, conditions de mise en forme, procédés...)</w:t>
            </w:r>
          </w:p>
          <w:p w:rsidR="00941B12" w:rsidRDefault="00941B12" w:rsidP="0015757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  <w:p w:rsidR="00941B12" w:rsidRDefault="00941B12" w:rsidP="0015757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  <w:p w:rsidR="00941B12" w:rsidRDefault="00941B12" w:rsidP="0015757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Le domaine du tri et du recyclage des matériaux est un support d'activité à privilégier.</w:t>
            </w:r>
          </w:p>
          <w:p w:rsidR="00941B12" w:rsidRDefault="00941B12" w:rsidP="0015757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  <w:p w:rsidR="00941B12" w:rsidRDefault="00941B12" w:rsidP="0015757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  <w:p w:rsidR="00941B12" w:rsidRDefault="00941B12" w:rsidP="0015757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  <w:p w:rsidR="00941B12" w:rsidRDefault="00941B12" w:rsidP="0015757C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  <w:p w:rsidR="00941B12" w:rsidRDefault="00941B12" w:rsidP="0015757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  <w:p w:rsidR="00941B12" w:rsidRDefault="00941B12" w:rsidP="0015757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Travailler à travers des recherches documentaires et d'une ou deux enquêtes de terrain. Prévoir de travailler à différentes échelles de temps et d'espace, en poursuivant l'éducation au développement durable.</w:t>
            </w:r>
          </w:p>
          <w:p w:rsidR="00941B12" w:rsidRDefault="00941B12" w:rsidP="0015757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1B12" w:rsidRDefault="00941B12" w:rsidP="0015757C">
            <w:pPr>
              <w:autoSpaceDE w:val="0"/>
              <w:snapToGrid w:val="0"/>
              <w:spacing w:after="0"/>
              <w:contextualSpacing/>
              <w:rPr>
                <w:rFonts w:ascii="Arial" w:eastAsia="Times" w:hAnsi="Arial" w:cs="Arial"/>
                <w:b/>
                <w:color w:val="FF0000"/>
                <w:sz w:val="12"/>
                <w:szCs w:val="12"/>
                <w:lang w:eastAsia="fr-FR"/>
              </w:rPr>
            </w:pPr>
          </w:p>
          <w:p w:rsidR="00941B12" w:rsidRDefault="00D30136" w:rsidP="0015757C">
            <w:pPr>
              <w:autoSpaceDE w:val="0"/>
              <w:spacing w:after="0"/>
              <w:contextualSpacing/>
              <w:jc w:val="center"/>
              <w:rPr>
                <w:rFonts w:ascii="Arial" w:eastAsia="Times" w:hAnsi="Arial" w:cs="Arial"/>
                <w:b/>
                <w:color w:val="FF0000"/>
                <w:sz w:val="40"/>
                <w:szCs w:val="40"/>
              </w:rPr>
            </w:pPr>
            <w:r>
              <w:rPr>
                <w:rFonts w:ascii="Arial" w:eastAsia="Times" w:hAnsi="Arial" w:cs="Arial"/>
                <w:b/>
                <w:color w:val="FF0000"/>
                <w:sz w:val="40"/>
                <w:szCs w:val="40"/>
              </w:rPr>
              <w:t>5-</w:t>
            </w:r>
            <w:r w:rsidR="00941B12">
              <w:rPr>
                <w:rFonts w:ascii="Arial" w:eastAsia="Times" w:hAnsi="Arial" w:cs="Arial"/>
                <w:b/>
                <w:color w:val="FF0000"/>
                <w:sz w:val="40"/>
                <w:szCs w:val="40"/>
              </w:rPr>
              <w:t>6 semaines</w:t>
            </w:r>
          </w:p>
          <w:p w:rsidR="00941B12" w:rsidRDefault="00941B12" w:rsidP="0015757C">
            <w:pPr>
              <w:autoSpaceDE w:val="0"/>
              <w:spacing w:after="0"/>
              <w:contextualSpacing/>
              <w:jc w:val="center"/>
              <w:rPr>
                <w:rFonts w:ascii="Arial" w:eastAsia="Times" w:hAnsi="Arial" w:cs="Arial"/>
                <w:b/>
                <w:color w:val="FF0000"/>
                <w:sz w:val="40"/>
                <w:szCs w:val="40"/>
              </w:rPr>
            </w:pPr>
          </w:p>
          <w:p w:rsidR="00941B12" w:rsidRDefault="00941B12" w:rsidP="0015757C">
            <w:pPr>
              <w:autoSpaceDE w:val="0"/>
              <w:spacing w:after="0"/>
              <w:contextualSpacing/>
              <w:jc w:val="center"/>
              <w:rPr>
                <w:rFonts w:ascii="Arial" w:eastAsia="Times" w:hAnsi="Arial" w:cs="Arial"/>
                <w:b/>
                <w:color w:val="FF0000"/>
                <w:sz w:val="30"/>
                <w:szCs w:val="30"/>
              </w:rPr>
            </w:pPr>
            <w:r w:rsidRPr="00B17553">
              <w:rPr>
                <w:rFonts w:ascii="Arial" w:eastAsia="Times" w:hAnsi="Arial" w:cs="Arial"/>
                <w:b/>
                <w:color w:val="FF0000"/>
                <w:sz w:val="30"/>
                <w:szCs w:val="30"/>
              </w:rPr>
              <w:t>Note importante</w:t>
            </w:r>
            <w:r>
              <w:rPr>
                <w:rFonts w:ascii="Arial" w:eastAsia="Times" w:hAnsi="Arial" w:cs="Arial"/>
                <w:b/>
                <w:color w:val="FF0000"/>
                <w:sz w:val="30"/>
                <w:szCs w:val="30"/>
              </w:rPr>
              <w:t> :</w:t>
            </w:r>
          </w:p>
          <w:p w:rsidR="00941B12" w:rsidRDefault="00941B12" w:rsidP="0015757C">
            <w:pPr>
              <w:autoSpaceDE w:val="0"/>
              <w:spacing w:after="0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7553">
              <w:rPr>
                <w:rFonts w:ascii="Arial" w:eastAsia="Times" w:hAnsi="Arial" w:cs="Arial"/>
                <w:bCs/>
                <w:sz w:val="18"/>
                <w:szCs w:val="18"/>
              </w:rPr>
              <w:t>Dans notre collège,</w:t>
            </w:r>
            <w:r w:rsidRPr="00B17553">
              <w:rPr>
                <w:rFonts w:ascii="Arial" w:hAnsi="Arial" w:cs="Arial"/>
                <w:sz w:val="18"/>
                <w:szCs w:val="18"/>
              </w:rPr>
              <w:t xml:space="preserve"> la technologie et la SV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B17553">
              <w:rPr>
                <w:rFonts w:ascii="Arial" w:hAnsi="Arial" w:cs="Arial"/>
                <w:sz w:val="18"/>
                <w:szCs w:val="18"/>
              </w:rPr>
              <w:t xml:space="preserve"> ayant 1h30 et la physique/chimie 1h, </w:t>
            </w:r>
            <w:r>
              <w:rPr>
                <w:rFonts w:ascii="Arial" w:hAnsi="Arial" w:cs="Arial"/>
                <w:sz w:val="18"/>
                <w:szCs w:val="18"/>
              </w:rPr>
              <w:t>une bonne partie des notions sur la diversité de la matière, l’état physique et quelques</w:t>
            </w:r>
            <w:r w:rsidRPr="00B17553">
              <w:rPr>
                <w:rFonts w:ascii="Arial" w:hAnsi="Arial" w:cs="Arial"/>
                <w:sz w:val="18"/>
                <w:szCs w:val="18"/>
              </w:rPr>
              <w:t xml:space="preserve"> propriétés des matériaux ont été réalisées en technologie</w:t>
            </w:r>
            <w:r>
              <w:rPr>
                <w:rFonts w:ascii="Arial" w:hAnsi="Arial" w:cs="Arial"/>
                <w:sz w:val="18"/>
                <w:szCs w:val="18"/>
              </w:rPr>
              <w:t>. Ainsi, en physique-chimie, cet objet d’études court réinvestit les notions vues.</w:t>
            </w:r>
          </w:p>
          <w:p w:rsidR="00941B12" w:rsidRDefault="00941B12" w:rsidP="0015757C">
            <w:pPr>
              <w:autoSpaceDE w:val="0"/>
              <w:spacing w:after="0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B12" w:rsidRDefault="00941B12" w:rsidP="0015757C">
            <w:pPr>
              <w:autoSpaceDE w:val="0"/>
              <w:spacing w:after="0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 même pour le tri/recyclage</w:t>
            </w:r>
          </w:p>
          <w:p w:rsidR="00941B12" w:rsidRDefault="00941B12" w:rsidP="0015757C">
            <w:pPr>
              <w:autoSpaceDE w:val="0"/>
              <w:spacing w:after="0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B12" w:rsidRPr="00473ECE" w:rsidRDefault="00941B12" w:rsidP="0015757C">
            <w:pPr>
              <w:autoSpaceDE w:val="0"/>
              <w:spacing w:after="0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3ECE">
              <w:rPr>
                <w:rFonts w:ascii="Arial" w:hAnsi="Arial" w:cs="Arial"/>
                <w:b/>
                <w:bCs/>
                <w:sz w:val="24"/>
                <w:szCs w:val="24"/>
              </w:rPr>
              <w:t>Un seul chapitre dans cet objet d’études</w:t>
            </w:r>
          </w:p>
        </w:tc>
      </w:tr>
    </w:tbl>
    <w:p w:rsidR="00941B12" w:rsidRDefault="00941B12" w:rsidP="00941B12">
      <w:pPr>
        <w:pStyle w:val="Sansinterligne"/>
        <w:rPr>
          <w:rFonts w:ascii="Arial" w:hAnsi="Arial" w:cs="Arial"/>
          <w:b/>
          <w:color w:val="0070C0"/>
          <w:u w:val="single"/>
        </w:rPr>
      </w:pPr>
    </w:p>
    <w:p w:rsidR="00941B12" w:rsidRDefault="00941B12" w:rsidP="00941B12">
      <w:pPr>
        <w:pStyle w:val="Sansinterligne"/>
        <w:rPr>
          <w:rFonts w:ascii="Arial" w:hAnsi="Arial" w:cs="Arial"/>
          <w:b/>
          <w:color w:val="0070C0"/>
          <w:u w:val="single"/>
        </w:rPr>
      </w:pPr>
    </w:p>
    <w:p w:rsidR="00897CF8" w:rsidRDefault="00897CF8" w:rsidP="00941B12">
      <w:pPr>
        <w:pStyle w:val="Sansinterligne"/>
        <w:spacing w:line="360" w:lineRule="auto"/>
        <w:rPr>
          <w:rFonts w:ascii="Arial" w:hAnsi="Arial" w:cs="Arial"/>
          <w:b/>
          <w:color w:val="0070C0"/>
          <w:u w:val="single"/>
        </w:rPr>
      </w:pPr>
    </w:p>
    <w:p w:rsidR="00897CF8" w:rsidRDefault="00897CF8" w:rsidP="00941B12">
      <w:pPr>
        <w:pStyle w:val="Sansinterligne"/>
        <w:spacing w:line="360" w:lineRule="auto"/>
        <w:rPr>
          <w:rFonts w:ascii="Arial" w:hAnsi="Arial" w:cs="Arial"/>
          <w:b/>
          <w:color w:val="0070C0"/>
          <w:u w:val="single"/>
        </w:rPr>
      </w:pPr>
    </w:p>
    <w:p w:rsidR="00897CF8" w:rsidRDefault="00897CF8" w:rsidP="00941B12">
      <w:pPr>
        <w:pStyle w:val="Sansinterligne"/>
        <w:spacing w:line="360" w:lineRule="auto"/>
        <w:rPr>
          <w:rFonts w:ascii="Arial" w:hAnsi="Arial" w:cs="Arial"/>
          <w:b/>
          <w:color w:val="0070C0"/>
          <w:u w:val="single"/>
        </w:rPr>
      </w:pPr>
    </w:p>
    <w:p w:rsidR="00897CF8" w:rsidRDefault="00897CF8" w:rsidP="00941B12">
      <w:pPr>
        <w:pStyle w:val="Sansinterligne"/>
        <w:spacing w:line="360" w:lineRule="auto"/>
        <w:rPr>
          <w:rFonts w:ascii="Arial" w:hAnsi="Arial" w:cs="Arial"/>
          <w:b/>
          <w:color w:val="0070C0"/>
          <w:u w:val="single"/>
        </w:rPr>
      </w:pPr>
    </w:p>
    <w:p w:rsidR="00897CF8" w:rsidRDefault="00897CF8" w:rsidP="00941B12">
      <w:pPr>
        <w:pStyle w:val="Sansinterligne"/>
        <w:spacing w:line="360" w:lineRule="auto"/>
        <w:rPr>
          <w:rFonts w:ascii="Arial" w:hAnsi="Arial" w:cs="Arial"/>
          <w:b/>
          <w:color w:val="0070C0"/>
          <w:u w:val="single"/>
        </w:rPr>
      </w:pPr>
    </w:p>
    <w:p w:rsidR="00897CF8" w:rsidRDefault="00897CF8" w:rsidP="00941B12">
      <w:pPr>
        <w:pStyle w:val="Sansinterligne"/>
        <w:spacing w:line="360" w:lineRule="auto"/>
        <w:rPr>
          <w:rFonts w:ascii="Arial" w:hAnsi="Arial" w:cs="Arial"/>
          <w:b/>
          <w:color w:val="0070C0"/>
          <w:u w:val="single"/>
        </w:rPr>
      </w:pPr>
    </w:p>
    <w:p w:rsidR="00897CF8" w:rsidRDefault="00897CF8" w:rsidP="00941B12">
      <w:pPr>
        <w:pStyle w:val="Sansinterligne"/>
        <w:spacing w:line="360" w:lineRule="auto"/>
        <w:rPr>
          <w:rFonts w:ascii="Arial" w:hAnsi="Arial" w:cs="Arial"/>
          <w:b/>
          <w:color w:val="0070C0"/>
          <w:u w:val="single"/>
        </w:rPr>
      </w:pPr>
    </w:p>
    <w:p w:rsidR="00897CF8" w:rsidRDefault="00897CF8" w:rsidP="00941B12">
      <w:pPr>
        <w:pStyle w:val="Sansinterligne"/>
        <w:spacing w:line="360" w:lineRule="auto"/>
        <w:rPr>
          <w:rFonts w:ascii="Arial" w:hAnsi="Arial" w:cs="Arial"/>
          <w:b/>
          <w:color w:val="0070C0"/>
          <w:u w:val="single"/>
        </w:rPr>
      </w:pPr>
    </w:p>
    <w:p w:rsidR="00897CF8" w:rsidRDefault="00897CF8" w:rsidP="00941B12">
      <w:pPr>
        <w:pStyle w:val="Sansinterligne"/>
        <w:spacing w:line="360" w:lineRule="auto"/>
        <w:rPr>
          <w:rFonts w:ascii="Arial" w:hAnsi="Arial" w:cs="Arial"/>
          <w:b/>
          <w:color w:val="0070C0"/>
          <w:u w:val="single"/>
        </w:rPr>
      </w:pPr>
    </w:p>
    <w:p w:rsidR="00897CF8" w:rsidRDefault="00897CF8" w:rsidP="00941B12">
      <w:pPr>
        <w:pStyle w:val="Sansinterligne"/>
        <w:spacing w:line="360" w:lineRule="auto"/>
        <w:rPr>
          <w:rFonts w:ascii="Arial" w:hAnsi="Arial" w:cs="Arial"/>
          <w:b/>
          <w:color w:val="0070C0"/>
          <w:u w:val="single"/>
        </w:rPr>
      </w:pPr>
    </w:p>
    <w:p w:rsidR="00897CF8" w:rsidRDefault="00897CF8" w:rsidP="00941B12">
      <w:pPr>
        <w:pStyle w:val="Sansinterligne"/>
        <w:spacing w:line="360" w:lineRule="auto"/>
        <w:rPr>
          <w:rFonts w:ascii="Arial" w:hAnsi="Arial" w:cs="Arial"/>
          <w:b/>
          <w:color w:val="0070C0"/>
          <w:u w:val="single"/>
        </w:rPr>
      </w:pPr>
    </w:p>
    <w:p w:rsidR="00897CF8" w:rsidRDefault="00897CF8" w:rsidP="00941B12">
      <w:pPr>
        <w:pStyle w:val="Sansinterligne"/>
        <w:spacing w:line="360" w:lineRule="auto"/>
        <w:rPr>
          <w:rFonts w:ascii="Arial" w:hAnsi="Arial" w:cs="Arial"/>
          <w:b/>
          <w:color w:val="0070C0"/>
          <w:u w:val="single"/>
        </w:rPr>
      </w:pPr>
    </w:p>
    <w:p w:rsidR="00897CF8" w:rsidRDefault="00897CF8" w:rsidP="00941B12">
      <w:pPr>
        <w:pStyle w:val="Sansinterligne"/>
        <w:spacing w:line="360" w:lineRule="auto"/>
        <w:rPr>
          <w:rFonts w:ascii="Arial" w:hAnsi="Arial" w:cs="Arial"/>
          <w:b/>
          <w:color w:val="0070C0"/>
          <w:u w:val="single"/>
        </w:rPr>
      </w:pPr>
    </w:p>
    <w:p w:rsidR="00897CF8" w:rsidRDefault="00897CF8" w:rsidP="00941B12">
      <w:pPr>
        <w:pStyle w:val="Sansinterligne"/>
        <w:spacing w:line="360" w:lineRule="auto"/>
        <w:rPr>
          <w:rFonts w:ascii="Arial" w:hAnsi="Arial" w:cs="Arial"/>
          <w:b/>
          <w:color w:val="0070C0"/>
          <w:u w:val="single"/>
        </w:rPr>
      </w:pPr>
    </w:p>
    <w:p w:rsidR="00897CF8" w:rsidRDefault="00897CF8" w:rsidP="00941B12">
      <w:pPr>
        <w:pStyle w:val="Sansinterligne"/>
        <w:spacing w:line="360" w:lineRule="auto"/>
        <w:rPr>
          <w:rFonts w:ascii="Arial" w:hAnsi="Arial" w:cs="Arial"/>
          <w:b/>
          <w:color w:val="0070C0"/>
          <w:u w:val="single"/>
        </w:rPr>
      </w:pPr>
    </w:p>
    <w:p w:rsidR="00897CF8" w:rsidRDefault="00897CF8" w:rsidP="00941B12">
      <w:pPr>
        <w:pStyle w:val="Sansinterligne"/>
        <w:spacing w:line="360" w:lineRule="auto"/>
        <w:rPr>
          <w:rFonts w:ascii="Arial" w:hAnsi="Arial" w:cs="Arial"/>
          <w:b/>
          <w:color w:val="0070C0"/>
          <w:u w:val="single"/>
        </w:rPr>
      </w:pPr>
    </w:p>
    <w:p w:rsidR="00897CF8" w:rsidRDefault="00897CF8" w:rsidP="00941B12">
      <w:pPr>
        <w:pStyle w:val="Sansinterligne"/>
        <w:spacing w:line="360" w:lineRule="auto"/>
        <w:rPr>
          <w:rFonts w:ascii="Arial" w:hAnsi="Arial" w:cs="Arial"/>
          <w:b/>
          <w:color w:val="0070C0"/>
          <w:u w:val="single"/>
        </w:rPr>
      </w:pPr>
    </w:p>
    <w:p w:rsidR="00941B12" w:rsidRDefault="00941B12" w:rsidP="00941B12">
      <w:pPr>
        <w:pStyle w:val="Sansinterligne"/>
        <w:spacing w:line="360" w:lineRule="auto"/>
        <w:rPr>
          <w:rFonts w:ascii="Arial" w:hAnsi="Arial" w:cs="Arial"/>
          <w:b/>
          <w:color w:val="0070C0"/>
          <w:u w:val="single"/>
        </w:rPr>
      </w:pPr>
      <w:r>
        <w:rPr>
          <w:rFonts w:ascii="Arial" w:hAnsi="Arial" w:cs="Arial"/>
          <w:b/>
          <w:color w:val="0070C0"/>
          <w:u w:val="single"/>
        </w:rPr>
        <w:lastRenderedPageBreak/>
        <w:t>Modalités d’organisation proposées :</w:t>
      </w:r>
    </w:p>
    <w:p w:rsidR="00941B12" w:rsidRDefault="00941B12" w:rsidP="00941B12">
      <w:pPr>
        <w:pStyle w:val="Sansinterligne"/>
        <w:rPr>
          <w:rFonts w:ascii="Arial" w:hAnsi="Arial" w:cs="Arial"/>
          <w:b/>
          <w:color w:val="0070C0"/>
          <w:u w:val="single"/>
        </w:rPr>
      </w:pPr>
    </w:p>
    <w:tbl>
      <w:tblPr>
        <w:tblW w:w="102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3"/>
        <w:gridCol w:w="8505"/>
        <w:gridCol w:w="6"/>
      </w:tblGrid>
      <w:tr w:rsidR="00941B12" w:rsidRPr="00264138" w:rsidTr="006B0F49">
        <w:trPr>
          <w:trHeight w:val="438"/>
          <w:jc w:val="center"/>
        </w:trPr>
        <w:tc>
          <w:tcPr>
            <w:tcW w:w="10294" w:type="dxa"/>
            <w:gridSpan w:val="3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FFC000" w:themeFill="accent4"/>
            <w:vAlign w:val="center"/>
          </w:tcPr>
          <w:p w:rsidR="00941B12" w:rsidRPr="00941B12" w:rsidRDefault="00941B12" w:rsidP="00941B12">
            <w:pPr>
              <w:spacing w:after="0" w:line="276" w:lineRule="auto"/>
              <w:jc w:val="center"/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</w:pPr>
            <w:bookmarkStart w:id="1" w:name="_Hlk496790635"/>
            <w:r w:rsidRPr="00DB70FB"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  <w:t xml:space="preserve">Activité </w:t>
            </w:r>
            <w:r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  <w:t>n°</w:t>
            </w:r>
            <w:r w:rsidRPr="00DB70FB"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  <w:t>1</w:t>
            </w:r>
            <w:r w:rsidRPr="00264138"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  <w:t xml:space="preserve"> : </w:t>
            </w:r>
            <w:r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  <w:t>Les différents matériaux présents dans une voiture</w:t>
            </w:r>
          </w:p>
        </w:tc>
      </w:tr>
      <w:tr w:rsidR="00941B12" w:rsidRPr="00264138" w:rsidTr="0015757C">
        <w:trPr>
          <w:gridAfter w:val="1"/>
          <w:wAfter w:w="6" w:type="dxa"/>
          <w:trHeight w:val="329"/>
          <w:jc w:val="center"/>
        </w:trPr>
        <w:tc>
          <w:tcPr>
            <w:tcW w:w="1783" w:type="dxa"/>
            <w:tcBorders>
              <w:top w:val="single" w:sz="24" w:space="0" w:color="auto"/>
              <w:left w:val="single" w:sz="24" w:space="0" w:color="000000"/>
            </w:tcBorders>
            <w:vAlign w:val="center"/>
          </w:tcPr>
          <w:p w:rsidR="00941B12" w:rsidRPr="009D23F5" w:rsidRDefault="00941B12" w:rsidP="00941B12">
            <w:pPr>
              <w:spacing w:after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Niveau</w:t>
            </w:r>
          </w:p>
        </w:tc>
        <w:tc>
          <w:tcPr>
            <w:tcW w:w="8505" w:type="dxa"/>
            <w:tcBorders>
              <w:top w:val="single" w:sz="24" w:space="0" w:color="auto"/>
              <w:right w:val="single" w:sz="24" w:space="0" w:color="000000"/>
            </w:tcBorders>
            <w:vAlign w:val="center"/>
          </w:tcPr>
          <w:p w:rsidR="00941B12" w:rsidRPr="009D23F5" w:rsidRDefault="00941B12" w:rsidP="00941B12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6</w:t>
            </w:r>
            <w:r w:rsidRPr="009D23F5">
              <w:rPr>
                <w:rFonts w:ascii="Arial" w:eastAsia="Calibri" w:hAnsi="Arial" w:cs="Arial"/>
                <w:color w:val="000000"/>
                <w:sz w:val="18"/>
                <w:szCs w:val="18"/>
                <w:vertAlign w:val="superscript"/>
                <w:lang w:eastAsia="fr-FR"/>
              </w:rPr>
              <w:t>ème</w:t>
            </w:r>
            <w:r w:rsidRPr="009D23F5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</w:p>
        </w:tc>
      </w:tr>
      <w:tr w:rsidR="00941B12" w:rsidRPr="00264138" w:rsidTr="00897CF8">
        <w:trPr>
          <w:gridAfter w:val="1"/>
          <w:wAfter w:w="6" w:type="dxa"/>
          <w:trHeight w:val="1294"/>
          <w:jc w:val="center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:rsidR="00941B12" w:rsidRPr="009D23F5" w:rsidRDefault="00941B12" w:rsidP="00941B12">
            <w:pPr>
              <w:spacing w:after="0"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Compétences travaillées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:rsidR="00941B12" w:rsidRDefault="00941B12" w:rsidP="00941B12">
            <w:pPr>
              <w:spacing w:after="0" w:line="276" w:lineRule="auto"/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</w:pPr>
            <w:r w:rsidRPr="00B444E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1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  <w:lang w:eastAsia="fr-FR"/>
              </w:rPr>
              <w:t>F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 - </w:t>
            </w:r>
            <w:r w:rsidRPr="00B444E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Pratiquer la langue française à l’écrit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 (1</w:t>
            </w:r>
            <w:r w:rsidRPr="00660FB4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  <w:lang w:eastAsia="fr-FR"/>
              </w:rPr>
              <w:t>FE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)</w:t>
            </w:r>
            <w:r w:rsidRPr="00B444E5"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 xml:space="preserve"> :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>Rédiger un texte clair et bien orthographié</w:t>
            </w:r>
          </w:p>
          <w:p w:rsidR="00941B12" w:rsidRPr="009D23F5" w:rsidRDefault="00941B12" w:rsidP="00941B12">
            <w:pP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1</w:t>
            </w:r>
            <w:r w:rsidRPr="009D23F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  <w:lang w:eastAsia="fr-FR"/>
              </w:rPr>
              <w:t>S</w:t>
            </w:r>
            <w:r w:rsidRPr="009D23F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 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- </w:t>
            </w:r>
            <w:r w:rsidRPr="009D23F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Pratiquer des langages scientifiques</w:t>
            </w:r>
            <w:r w:rsidRPr="009D23F5"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 xml:space="preserve"> :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>Utiliser le bon vocabulaire scientifique</w:t>
            </w:r>
          </w:p>
          <w:p w:rsidR="00941B12" w:rsidRPr="009D23F5" w:rsidRDefault="00941B12" w:rsidP="00941B12">
            <w:pP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2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  <w:lang w:eastAsia="fr-FR"/>
              </w:rPr>
              <w:t xml:space="preserve"> 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- </w:t>
            </w:r>
            <w:r w:rsidRPr="009D23F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Organiser son travail personnel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 (2</w:t>
            </w:r>
            <w:r w:rsidRPr="0078650D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  <w:lang w:eastAsia="fr-FR"/>
              </w:rPr>
              <w:t>T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)</w:t>
            </w:r>
            <w:r w:rsidRPr="009D23F5"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> : Utiliser des outils de travail (brouillon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>, cartes mentales</w:t>
            </w:r>
            <w:r w:rsidRPr="009D23F5"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>, …)</w:t>
            </w:r>
          </w:p>
          <w:p w:rsidR="00941B12" w:rsidRDefault="00941B12" w:rsidP="00941B12">
            <w:pP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2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  <w:lang w:eastAsia="fr-FR"/>
              </w:rPr>
              <w:t xml:space="preserve"> 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-</w:t>
            </w:r>
            <w:r w:rsidRPr="00660FB4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  <w:lang w:eastAsia="fr-FR"/>
              </w:rPr>
              <w:t xml:space="preserve"> </w:t>
            </w:r>
            <w:r w:rsidRPr="009D23F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Coopérer et réaliser des projets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 (2</w:t>
            </w:r>
            <w:r w:rsidRPr="0078650D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  <w:lang w:eastAsia="fr-FR"/>
              </w:rPr>
              <w:t>P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)</w:t>
            </w:r>
            <w:r w:rsidRPr="009D23F5"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> : Savoir travailler en groupe en étant constructif</w:t>
            </w:r>
          </w:p>
          <w:p w:rsidR="00941B12" w:rsidRPr="00B444E5" w:rsidRDefault="00941B12" w:rsidP="00941B12">
            <w:pP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4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  <w:lang w:eastAsia="fr-FR"/>
              </w:rPr>
              <w:t xml:space="preserve"> </w:t>
            </w:r>
            <w:r w:rsidRPr="007608C2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- 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Mener une démarche scientifique</w:t>
            </w:r>
            <w:r w:rsidRPr="00B444E5"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 xml:space="preserve"> :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>Justifier sa démarche en argumentant</w:t>
            </w:r>
          </w:p>
        </w:tc>
      </w:tr>
      <w:tr w:rsidR="00941B12" w:rsidRPr="00264138" w:rsidTr="000740B6">
        <w:trPr>
          <w:gridAfter w:val="1"/>
          <w:wAfter w:w="6" w:type="dxa"/>
          <w:trHeight w:val="575"/>
          <w:jc w:val="center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:rsidR="00941B12" w:rsidRPr="009D23F5" w:rsidRDefault="00941B12" w:rsidP="00941B12">
            <w:pPr>
              <w:spacing w:after="0"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Attendus de fin de cycle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:rsidR="00941B12" w:rsidRPr="009D23F5" w:rsidRDefault="00941B12" w:rsidP="00941B12">
            <w:pP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Décrire la constitution et les états de la matière à l’échelle macroscopique</w:t>
            </w:r>
          </w:p>
        </w:tc>
      </w:tr>
      <w:tr w:rsidR="00941B12" w:rsidRPr="00264138" w:rsidTr="00897CF8">
        <w:trPr>
          <w:gridAfter w:val="1"/>
          <w:wAfter w:w="6" w:type="dxa"/>
          <w:trHeight w:val="1124"/>
          <w:jc w:val="center"/>
        </w:trPr>
        <w:tc>
          <w:tcPr>
            <w:tcW w:w="1783" w:type="dxa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:rsidR="00941B12" w:rsidRPr="009D23F5" w:rsidRDefault="00941B12" w:rsidP="00941B12">
            <w:pPr>
              <w:spacing w:after="0"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Connaissances et capacités</w:t>
            </w:r>
            <w:r w:rsidRPr="009D23F5">
              <w:rPr>
                <w:rFonts w:ascii="Arial" w:eastAsia="Calibri" w:hAnsi="Arial" w:cs="Arial"/>
                <w:i/>
                <w:color w:val="000000"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8505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:rsidR="00897CF8" w:rsidRPr="00897CF8" w:rsidRDefault="00897CF8" w:rsidP="00897CF8">
            <w:pPr>
              <w:spacing w:after="0"/>
              <w:rPr>
                <w:rFonts w:ascii="Arial" w:hAnsi="Arial" w:cs="Arial"/>
                <w:i/>
                <w:sz w:val="18"/>
                <w:szCs w:val="18"/>
              </w:rPr>
            </w:pPr>
            <w:r w:rsidRPr="00897CF8">
              <w:rPr>
                <w:rFonts w:ascii="Arial" w:hAnsi="Arial" w:cs="Arial"/>
                <w:sz w:val="18"/>
                <w:szCs w:val="18"/>
              </w:rPr>
              <w:t>Mettre en œuvre des observations et des expériences pour caractériser un échantillon de matière.</w:t>
            </w:r>
          </w:p>
          <w:p w:rsidR="00897CF8" w:rsidRDefault="00897CF8" w:rsidP="00897CF8">
            <w:pPr>
              <w:numPr>
                <w:ilvl w:val="0"/>
                <w:numId w:val="14"/>
              </w:numPr>
              <w:tabs>
                <w:tab w:val="left" w:pos="284"/>
              </w:tabs>
              <w:suppressAutoHyphens/>
              <w:spacing w:after="0" w:line="240" w:lineRule="auto"/>
              <w:rPr>
                <w:rFonts w:ascii="Arial" w:hAnsi="Arial" w:cs="Arial"/>
                <w:iCs/>
                <w:sz w:val="18"/>
                <w:szCs w:val="18"/>
              </w:rPr>
            </w:pPr>
            <w:r w:rsidRPr="00897CF8">
              <w:rPr>
                <w:rFonts w:ascii="Arial" w:hAnsi="Arial" w:cs="Arial"/>
                <w:iCs/>
                <w:sz w:val="18"/>
                <w:szCs w:val="18"/>
              </w:rPr>
              <w:t>Diversité de la matière : métaux, minéraux, verres, plastiques, matière organique sous différentes formes...</w:t>
            </w:r>
          </w:p>
          <w:p w:rsidR="00941B12" w:rsidRPr="00897CF8" w:rsidRDefault="00897CF8" w:rsidP="00897CF8">
            <w:pPr>
              <w:numPr>
                <w:ilvl w:val="0"/>
                <w:numId w:val="14"/>
              </w:numPr>
              <w:tabs>
                <w:tab w:val="left" w:pos="284"/>
              </w:tabs>
              <w:suppressAutoHyphens/>
              <w:spacing w:after="0" w:line="240" w:lineRule="auto"/>
              <w:rPr>
                <w:rFonts w:ascii="Arial" w:hAnsi="Arial" w:cs="Arial"/>
                <w:iCs/>
                <w:sz w:val="18"/>
                <w:szCs w:val="18"/>
              </w:rPr>
            </w:pPr>
            <w:r w:rsidRPr="00897CF8">
              <w:rPr>
                <w:rFonts w:ascii="Arial" w:hAnsi="Arial" w:cs="Arial"/>
                <w:iCs/>
                <w:sz w:val="18"/>
                <w:szCs w:val="18"/>
              </w:rPr>
              <w:t>Quelques propriétés</w:t>
            </w:r>
            <w:r w:rsidRPr="00897CF8">
              <w:rPr>
                <w:rFonts w:ascii="Arial" w:hAnsi="Arial" w:cs="Arial"/>
                <w:sz w:val="18"/>
                <w:szCs w:val="18"/>
              </w:rPr>
              <w:t xml:space="preserve"> de la matière solide</w:t>
            </w:r>
          </w:p>
        </w:tc>
      </w:tr>
      <w:tr w:rsidR="00941B12" w:rsidRPr="00264138" w:rsidTr="000740B6">
        <w:trPr>
          <w:gridAfter w:val="1"/>
          <w:wAfter w:w="6" w:type="dxa"/>
          <w:trHeight w:val="2762"/>
          <w:jc w:val="center"/>
        </w:trPr>
        <w:tc>
          <w:tcPr>
            <w:tcW w:w="1783" w:type="dxa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:rsidR="00941B12" w:rsidRPr="009D23F5" w:rsidRDefault="00941B12" w:rsidP="0015757C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Description de l’activité et travail réalisé par les élèves</w:t>
            </w:r>
          </w:p>
        </w:tc>
        <w:tc>
          <w:tcPr>
            <w:tcW w:w="8505" w:type="dxa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:rsidR="00941B12" w:rsidRPr="009D23F5" w:rsidRDefault="00941B12" w:rsidP="00941B12">
            <w:pPr>
              <w:pStyle w:val="Paragraphedeliste"/>
              <w:numPr>
                <w:ilvl w:val="0"/>
                <w:numId w:val="16"/>
              </w:numPr>
              <w:tabs>
                <w:tab w:val="left" w:pos="284"/>
              </w:tabs>
              <w:spacing w:after="0" w:line="276" w:lineRule="auto"/>
              <w:ind w:left="289" w:hanging="289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D23F5">
              <w:rPr>
                <w:rFonts w:ascii="Arial" w:hAnsi="Arial" w:cs="Arial"/>
                <w:b/>
                <w:color w:val="000000"/>
                <w:sz w:val="18"/>
                <w:szCs w:val="18"/>
              </w:rPr>
              <w:t>INDIVIDUELLEMENT</w:t>
            </w:r>
            <w:r w:rsidRPr="009D23F5">
              <w:rPr>
                <w:rFonts w:ascii="Arial" w:hAnsi="Arial" w:cs="Arial"/>
                <w:color w:val="000000"/>
                <w:sz w:val="18"/>
                <w:szCs w:val="18"/>
              </w:rPr>
              <w:t xml:space="preserve">, chaque élève lit la consigne </w:t>
            </w:r>
            <w:r w:rsidR="00897CF8">
              <w:rPr>
                <w:rFonts w:ascii="Arial" w:hAnsi="Arial" w:cs="Arial"/>
                <w:color w:val="000000"/>
                <w:sz w:val="18"/>
                <w:szCs w:val="18"/>
              </w:rPr>
              <w:t xml:space="preserve">des questions 1 et 2 </w:t>
            </w:r>
            <w:r w:rsidRPr="009D23F5">
              <w:rPr>
                <w:rFonts w:ascii="Arial" w:hAnsi="Arial" w:cs="Arial"/>
                <w:color w:val="000000"/>
                <w:sz w:val="18"/>
                <w:szCs w:val="18"/>
              </w:rPr>
              <w:t xml:space="preserve">afin de la comprendre (méthodologie : surligner, …). Puis, sur une feuille de </w:t>
            </w:r>
            <w:r w:rsidRPr="009D23F5">
              <w:rPr>
                <w:rFonts w:ascii="Arial" w:hAnsi="Arial" w:cs="Arial"/>
                <w:b/>
                <w:color w:val="000000"/>
                <w:sz w:val="18"/>
                <w:szCs w:val="18"/>
              </w:rPr>
              <w:t>brouillon</w:t>
            </w:r>
            <w:r w:rsidRPr="009D23F5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il</w:t>
            </w:r>
            <w:r w:rsidRPr="009D23F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897CF8">
              <w:rPr>
                <w:rFonts w:ascii="Arial" w:hAnsi="Arial" w:cs="Arial"/>
                <w:color w:val="000000"/>
                <w:sz w:val="18"/>
                <w:szCs w:val="18"/>
              </w:rPr>
              <w:t>note ses premiers éléments de réponse. Il a le choix de la présentation de la réponse (tableau, liste, carte mentale, …)</w:t>
            </w:r>
          </w:p>
          <w:p w:rsidR="00941B12" w:rsidRPr="009D23F5" w:rsidRDefault="00941B12" w:rsidP="00941B12">
            <w:pPr>
              <w:pStyle w:val="Paragraphedeliste"/>
              <w:numPr>
                <w:ilvl w:val="0"/>
                <w:numId w:val="16"/>
              </w:numPr>
              <w:tabs>
                <w:tab w:val="left" w:pos="284"/>
              </w:tabs>
              <w:spacing w:after="0" w:line="276" w:lineRule="auto"/>
              <w:ind w:left="289" w:hanging="289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D23F5">
              <w:rPr>
                <w:rFonts w:ascii="Arial" w:hAnsi="Arial" w:cs="Arial"/>
                <w:b/>
                <w:color w:val="000000"/>
                <w:sz w:val="18"/>
                <w:szCs w:val="18"/>
              </w:rPr>
              <w:t>PAR GROUPE DE 4</w:t>
            </w:r>
            <w:r w:rsidRPr="009D23F5">
              <w:rPr>
                <w:rFonts w:ascii="Arial" w:hAnsi="Arial" w:cs="Arial"/>
                <w:color w:val="000000"/>
                <w:sz w:val="18"/>
                <w:szCs w:val="18"/>
              </w:rPr>
              <w:t xml:space="preserve">, les élèves échangent </w:t>
            </w:r>
            <w:r w:rsidR="00897CF8">
              <w:rPr>
                <w:rFonts w:ascii="Arial" w:hAnsi="Arial" w:cs="Arial"/>
                <w:color w:val="000000"/>
                <w:sz w:val="18"/>
                <w:szCs w:val="18"/>
              </w:rPr>
              <w:t>puis réalisent une réponse commune qu’ils présentent sous la forme qu’ils souhaitent en complétant leur brouillon initial. Ils rédigent ensuite une conclusion commune (question 3)</w:t>
            </w:r>
          </w:p>
          <w:p w:rsidR="00897CF8" w:rsidRPr="00897CF8" w:rsidRDefault="00897CF8" w:rsidP="00897CF8">
            <w:pPr>
              <w:pStyle w:val="Paragraphedeliste"/>
              <w:numPr>
                <w:ilvl w:val="0"/>
                <w:numId w:val="16"/>
              </w:numPr>
              <w:tabs>
                <w:tab w:val="left" w:pos="284"/>
              </w:tabs>
              <w:spacing w:after="0" w:line="276" w:lineRule="auto"/>
              <w:ind w:left="289" w:hanging="289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Un « rapporteur » par groupe énonce un élément de la voiture, le matériau utilisé et la justification du choix du matériau. Une fois que chaque rapporteur de chaque groupe a donné une réponse, on change de rapporteur. Cela permettra d’avoir fait le tour de tous les éléments</w:t>
            </w:r>
          </w:p>
          <w:p w:rsidR="00941B12" w:rsidRPr="00897CF8" w:rsidRDefault="00897CF8" w:rsidP="00897CF8">
            <w:pPr>
              <w:pStyle w:val="Paragraphedeliste"/>
              <w:numPr>
                <w:ilvl w:val="0"/>
                <w:numId w:val="16"/>
              </w:numPr>
              <w:tabs>
                <w:tab w:val="left" w:pos="284"/>
              </w:tabs>
              <w:spacing w:after="0" w:line="276" w:lineRule="auto"/>
              <w:ind w:left="289" w:hanging="289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Pour finir, la conclusion</w:t>
            </w:r>
            <w:r w:rsidR="000740B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réalisée à partir de celles qui émergent des différents groupes</w:t>
            </w:r>
            <w:r w:rsidR="000740B6">
              <w:rPr>
                <w:rFonts w:ascii="Arial" w:hAnsi="Arial" w:cs="Arial"/>
                <w:color w:val="000000"/>
                <w:sz w:val="18"/>
                <w:szCs w:val="18"/>
              </w:rPr>
              <w:t>, est recopiée au propre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941B12" w:rsidRPr="00264138" w:rsidTr="0015757C">
        <w:trPr>
          <w:gridAfter w:val="1"/>
          <w:wAfter w:w="6" w:type="dxa"/>
          <w:trHeight w:val="329"/>
          <w:jc w:val="center"/>
        </w:trPr>
        <w:tc>
          <w:tcPr>
            <w:tcW w:w="1783" w:type="dxa"/>
            <w:tcBorders>
              <w:top w:val="single" w:sz="4" w:space="0" w:color="000000"/>
              <w:left w:val="single" w:sz="24" w:space="0" w:color="000000"/>
            </w:tcBorders>
            <w:vAlign w:val="center"/>
          </w:tcPr>
          <w:p w:rsidR="00941B12" w:rsidRPr="009D23F5" w:rsidRDefault="00941B12" w:rsidP="000740B6">
            <w:pPr>
              <w:spacing w:after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Pré-requis</w:t>
            </w:r>
          </w:p>
        </w:tc>
        <w:tc>
          <w:tcPr>
            <w:tcW w:w="8505" w:type="dxa"/>
            <w:tcBorders>
              <w:top w:val="single" w:sz="4" w:space="0" w:color="000000"/>
              <w:right w:val="single" w:sz="24" w:space="0" w:color="000000"/>
            </w:tcBorders>
            <w:vAlign w:val="center"/>
          </w:tcPr>
          <w:p w:rsidR="00941B12" w:rsidRPr="009D23F5" w:rsidRDefault="000740B6" w:rsidP="000740B6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Matériaux étudiés en technologie ainsi que les propriétés</w:t>
            </w:r>
          </w:p>
        </w:tc>
      </w:tr>
      <w:tr w:rsidR="00941B12" w:rsidRPr="00264138" w:rsidTr="0015757C">
        <w:trPr>
          <w:gridAfter w:val="1"/>
          <w:wAfter w:w="6" w:type="dxa"/>
          <w:trHeight w:val="329"/>
          <w:jc w:val="center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:rsidR="00941B12" w:rsidRPr="009D23F5" w:rsidRDefault="00941B12" w:rsidP="000740B6">
            <w:pPr>
              <w:spacing w:after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Durée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:rsidR="00941B12" w:rsidRPr="009D23F5" w:rsidRDefault="00941B12" w:rsidP="000740B6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1h</w:t>
            </w:r>
          </w:p>
        </w:tc>
      </w:tr>
      <w:tr w:rsidR="00941B12" w:rsidRPr="00264138" w:rsidTr="0015757C">
        <w:trPr>
          <w:gridAfter w:val="1"/>
          <w:wAfter w:w="6" w:type="dxa"/>
          <w:trHeight w:val="584"/>
          <w:jc w:val="center"/>
        </w:trPr>
        <w:tc>
          <w:tcPr>
            <w:tcW w:w="1783" w:type="dxa"/>
            <w:tcBorders>
              <w:left w:val="single" w:sz="24" w:space="0" w:color="000000"/>
              <w:bottom w:val="single" w:sz="24" w:space="0" w:color="auto"/>
            </w:tcBorders>
            <w:vAlign w:val="center"/>
          </w:tcPr>
          <w:p w:rsidR="00941B12" w:rsidRPr="009D23F5" w:rsidRDefault="00941B12" w:rsidP="000740B6">
            <w:pPr>
              <w:spacing w:after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 xml:space="preserve">Matériel </w:t>
            </w:r>
          </w:p>
        </w:tc>
        <w:tc>
          <w:tcPr>
            <w:tcW w:w="8505" w:type="dxa"/>
            <w:tcBorders>
              <w:bottom w:val="single" w:sz="24" w:space="0" w:color="auto"/>
              <w:right w:val="single" w:sz="24" w:space="0" w:color="000000"/>
            </w:tcBorders>
            <w:vAlign w:val="center"/>
          </w:tcPr>
          <w:p w:rsidR="000740B6" w:rsidRDefault="000740B6" w:rsidP="000740B6">
            <w:pPr>
              <w:numPr>
                <w:ilvl w:val="0"/>
                <w:numId w:val="17"/>
              </w:numPr>
              <w:spacing w:after="0" w:line="276" w:lineRule="auto"/>
              <w:ind w:left="148" w:hanging="148"/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Photo de la voiture</w:t>
            </w:r>
          </w:p>
          <w:p w:rsidR="00941B12" w:rsidRPr="00592064" w:rsidRDefault="00941B12" w:rsidP="000740B6">
            <w:pPr>
              <w:numPr>
                <w:ilvl w:val="0"/>
                <w:numId w:val="17"/>
              </w:numPr>
              <w:spacing w:after="0" w:line="276" w:lineRule="auto"/>
              <w:ind w:left="148" w:hanging="148"/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</w:pPr>
            <w:r w:rsidRPr="00592064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Feuilles de brouillons</w:t>
            </w:r>
          </w:p>
        </w:tc>
      </w:tr>
      <w:tr w:rsidR="00941B12" w:rsidRPr="00264138" w:rsidTr="002B6E28">
        <w:trPr>
          <w:gridAfter w:val="1"/>
          <w:wAfter w:w="6" w:type="dxa"/>
          <w:trHeight w:val="651"/>
          <w:jc w:val="center"/>
        </w:trPr>
        <w:tc>
          <w:tcPr>
            <w:tcW w:w="1783" w:type="dxa"/>
            <w:tcBorders>
              <w:top w:val="single" w:sz="24" w:space="0" w:color="auto"/>
              <w:left w:val="single" w:sz="24" w:space="0" w:color="000000"/>
              <w:bottom w:val="single" w:sz="24" w:space="0" w:color="000000"/>
            </w:tcBorders>
            <w:vAlign w:val="center"/>
          </w:tcPr>
          <w:p w:rsidR="00941B12" w:rsidRPr="009D23F5" w:rsidRDefault="00941B12" w:rsidP="000740B6">
            <w:pPr>
              <w:spacing w:after="0"/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Liens photos</w:t>
            </w:r>
          </w:p>
        </w:tc>
        <w:tc>
          <w:tcPr>
            <w:tcW w:w="8505" w:type="dxa"/>
            <w:tcBorders>
              <w:top w:val="single" w:sz="2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:rsidR="00ED3460" w:rsidRDefault="000740B6" w:rsidP="000740B6">
            <w:pPr>
              <w:spacing w:after="0"/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Point d’interrogation :</w:t>
            </w:r>
            <w:r w:rsidR="002B6E28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  <w:hyperlink r:id="rId6" w:history="1">
              <w:r w:rsidR="00ED3460" w:rsidRPr="008D0CCC">
                <w:rPr>
                  <w:rStyle w:val="Lienhypertexte"/>
                  <w:rFonts w:ascii="Arial" w:eastAsia="Calibri" w:hAnsi="Arial" w:cs="Arial"/>
                  <w:sz w:val="18"/>
                  <w:szCs w:val="18"/>
                  <w:lang w:eastAsia="fr-FR"/>
                </w:rPr>
                <w:t>http://www.freestockphotos.biz/stockphoto/16032</w:t>
              </w:r>
            </w:hyperlink>
            <w:r w:rsidR="00ED3460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</w:p>
          <w:p w:rsidR="000740B6" w:rsidRPr="009D23F5" w:rsidRDefault="000740B6" w:rsidP="000740B6">
            <w:pPr>
              <w:spacing w:after="0"/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Voiture :</w:t>
            </w:r>
            <w:r w:rsidR="002B6E28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  <w:hyperlink r:id="rId7" w:history="1">
              <w:r w:rsidR="002B6E28" w:rsidRPr="008D0CCC">
                <w:rPr>
                  <w:rStyle w:val="Lienhypertexte"/>
                  <w:rFonts w:ascii="Arial" w:eastAsia="Calibri" w:hAnsi="Arial" w:cs="Arial"/>
                  <w:sz w:val="18"/>
                  <w:szCs w:val="18"/>
                  <w:lang w:eastAsia="fr-FR"/>
                </w:rPr>
                <w:t>https://pixabay.com/fr/photos/voiture-voiture-de-sport-porsche-3744250/</w:t>
              </w:r>
            </w:hyperlink>
          </w:p>
        </w:tc>
      </w:tr>
    </w:tbl>
    <w:p w:rsidR="00941B12" w:rsidRDefault="00941B12" w:rsidP="00941B12">
      <w:pPr>
        <w:spacing w:line="276" w:lineRule="auto"/>
        <w:rPr>
          <w:rFonts w:ascii="Arial" w:eastAsia="Arial" w:hAnsi="Arial" w:cs="Arial"/>
          <w:color w:val="000000"/>
          <w:lang w:eastAsia="fr-FR"/>
        </w:rPr>
      </w:pPr>
    </w:p>
    <w:p w:rsidR="000740B6" w:rsidRDefault="000740B6" w:rsidP="00941B12">
      <w:pPr>
        <w:spacing w:line="276" w:lineRule="auto"/>
        <w:rPr>
          <w:rFonts w:ascii="Arial" w:eastAsia="Arial" w:hAnsi="Arial" w:cs="Arial"/>
          <w:color w:val="000000"/>
          <w:lang w:eastAsia="fr-FR"/>
        </w:rPr>
      </w:pPr>
    </w:p>
    <w:p w:rsidR="000740B6" w:rsidRDefault="000740B6" w:rsidP="00941B12">
      <w:pPr>
        <w:spacing w:line="276" w:lineRule="auto"/>
        <w:rPr>
          <w:rFonts w:ascii="Arial" w:eastAsia="Arial" w:hAnsi="Arial" w:cs="Arial"/>
          <w:color w:val="000000"/>
          <w:lang w:eastAsia="fr-FR"/>
        </w:rPr>
      </w:pPr>
    </w:p>
    <w:p w:rsidR="000740B6" w:rsidRDefault="000740B6" w:rsidP="00941B12">
      <w:pPr>
        <w:spacing w:line="276" w:lineRule="auto"/>
        <w:rPr>
          <w:rFonts w:ascii="Arial" w:eastAsia="Arial" w:hAnsi="Arial" w:cs="Arial"/>
          <w:color w:val="000000"/>
          <w:lang w:eastAsia="fr-FR"/>
        </w:rPr>
      </w:pPr>
    </w:p>
    <w:p w:rsidR="000740B6" w:rsidRDefault="000740B6" w:rsidP="00941B12">
      <w:pPr>
        <w:spacing w:line="276" w:lineRule="auto"/>
        <w:rPr>
          <w:rFonts w:ascii="Arial" w:eastAsia="Arial" w:hAnsi="Arial" w:cs="Arial"/>
          <w:color w:val="000000"/>
          <w:lang w:eastAsia="fr-FR"/>
        </w:rPr>
      </w:pPr>
    </w:p>
    <w:p w:rsidR="000740B6" w:rsidRDefault="000740B6" w:rsidP="00941B12">
      <w:pPr>
        <w:spacing w:line="276" w:lineRule="auto"/>
        <w:rPr>
          <w:rFonts w:ascii="Arial" w:eastAsia="Arial" w:hAnsi="Arial" w:cs="Arial"/>
          <w:color w:val="000000"/>
          <w:lang w:eastAsia="fr-FR"/>
        </w:rPr>
      </w:pPr>
    </w:p>
    <w:p w:rsidR="000740B6" w:rsidRDefault="000740B6" w:rsidP="00941B12">
      <w:pPr>
        <w:spacing w:line="276" w:lineRule="auto"/>
        <w:rPr>
          <w:rFonts w:ascii="Arial" w:eastAsia="Arial" w:hAnsi="Arial" w:cs="Arial"/>
          <w:color w:val="000000"/>
          <w:lang w:eastAsia="fr-FR"/>
        </w:rPr>
      </w:pPr>
    </w:p>
    <w:p w:rsidR="000740B6" w:rsidRDefault="000740B6" w:rsidP="00941B12">
      <w:pPr>
        <w:spacing w:line="276" w:lineRule="auto"/>
        <w:rPr>
          <w:rFonts w:ascii="Arial" w:eastAsia="Arial" w:hAnsi="Arial" w:cs="Arial"/>
          <w:color w:val="000000"/>
          <w:lang w:eastAsia="fr-FR"/>
        </w:rPr>
      </w:pPr>
    </w:p>
    <w:p w:rsidR="000740B6" w:rsidRDefault="000740B6" w:rsidP="00941B12">
      <w:pPr>
        <w:spacing w:line="276" w:lineRule="auto"/>
        <w:rPr>
          <w:rFonts w:ascii="Arial" w:eastAsia="Arial" w:hAnsi="Arial" w:cs="Arial"/>
          <w:color w:val="000000"/>
          <w:lang w:eastAsia="fr-FR"/>
        </w:rPr>
      </w:pPr>
    </w:p>
    <w:p w:rsidR="000740B6" w:rsidRDefault="000740B6" w:rsidP="00941B12">
      <w:pPr>
        <w:spacing w:line="276" w:lineRule="auto"/>
        <w:rPr>
          <w:rFonts w:ascii="Arial" w:eastAsia="Arial" w:hAnsi="Arial" w:cs="Arial"/>
          <w:color w:val="000000"/>
          <w:lang w:eastAsia="fr-FR"/>
        </w:rPr>
      </w:pPr>
    </w:p>
    <w:p w:rsidR="000740B6" w:rsidRDefault="000740B6" w:rsidP="00941B12">
      <w:pPr>
        <w:spacing w:line="276" w:lineRule="auto"/>
        <w:rPr>
          <w:rFonts w:ascii="Arial" w:eastAsia="Arial" w:hAnsi="Arial" w:cs="Arial"/>
          <w:color w:val="000000"/>
          <w:lang w:eastAsia="fr-FR"/>
        </w:rPr>
      </w:pPr>
    </w:p>
    <w:p w:rsidR="000740B6" w:rsidRDefault="000740B6" w:rsidP="00941B12">
      <w:pPr>
        <w:spacing w:line="276" w:lineRule="auto"/>
        <w:rPr>
          <w:rFonts w:ascii="Arial" w:eastAsia="Arial" w:hAnsi="Arial" w:cs="Arial"/>
          <w:color w:val="000000"/>
          <w:lang w:eastAsia="fr-FR"/>
        </w:rPr>
      </w:pPr>
    </w:p>
    <w:p w:rsidR="000740B6" w:rsidRDefault="000740B6" w:rsidP="00941B12">
      <w:pPr>
        <w:spacing w:line="276" w:lineRule="auto"/>
        <w:rPr>
          <w:rFonts w:ascii="Arial" w:eastAsia="Arial" w:hAnsi="Arial" w:cs="Arial"/>
          <w:color w:val="000000"/>
          <w:lang w:eastAsia="fr-FR"/>
        </w:rPr>
      </w:pPr>
    </w:p>
    <w:tbl>
      <w:tblPr>
        <w:tblW w:w="102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3"/>
        <w:gridCol w:w="8505"/>
        <w:gridCol w:w="6"/>
      </w:tblGrid>
      <w:tr w:rsidR="000740B6" w:rsidRPr="00264138" w:rsidTr="006B0F49">
        <w:trPr>
          <w:trHeight w:val="438"/>
          <w:jc w:val="center"/>
        </w:trPr>
        <w:tc>
          <w:tcPr>
            <w:tcW w:w="10294" w:type="dxa"/>
            <w:gridSpan w:val="3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FFC000" w:themeFill="accent4"/>
            <w:vAlign w:val="center"/>
          </w:tcPr>
          <w:p w:rsidR="000740B6" w:rsidRPr="00941B12" w:rsidRDefault="000740B6" w:rsidP="0015757C">
            <w:pPr>
              <w:spacing w:after="0" w:line="276" w:lineRule="auto"/>
              <w:jc w:val="center"/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</w:pPr>
            <w:r w:rsidRPr="00DB70FB"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  <w:lastRenderedPageBreak/>
              <w:t xml:space="preserve">Activité </w:t>
            </w:r>
            <w:r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  <w:t>n°2</w:t>
            </w:r>
            <w:r w:rsidRPr="00264138"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  <w:t xml:space="preserve"> : </w:t>
            </w:r>
            <w:r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  <w:t>Conducteur ou isolant ?</w:t>
            </w:r>
          </w:p>
        </w:tc>
      </w:tr>
      <w:tr w:rsidR="000740B6" w:rsidRPr="00264138" w:rsidTr="0015757C">
        <w:trPr>
          <w:gridAfter w:val="1"/>
          <w:wAfter w:w="6" w:type="dxa"/>
          <w:trHeight w:val="329"/>
          <w:jc w:val="center"/>
        </w:trPr>
        <w:tc>
          <w:tcPr>
            <w:tcW w:w="1783" w:type="dxa"/>
            <w:tcBorders>
              <w:top w:val="single" w:sz="24" w:space="0" w:color="auto"/>
              <w:left w:val="single" w:sz="24" w:space="0" w:color="000000"/>
            </w:tcBorders>
            <w:vAlign w:val="center"/>
          </w:tcPr>
          <w:p w:rsidR="000740B6" w:rsidRPr="009D23F5" w:rsidRDefault="000740B6" w:rsidP="0015757C">
            <w:pPr>
              <w:spacing w:after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Niveau</w:t>
            </w:r>
          </w:p>
        </w:tc>
        <w:tc>
          <w:tcPr>
            <w:tcW w:w="8505" w:type="dxa"/>
            <w:tcBorders>
              <w:top w:val="single" w:sz="24" w:space="0" w:color="auto"/>
              <w:right w:val="single" w:sz="24" w:space="0" w:color="000000"/>
            </w:tcBorders>
            <w:vAlign w:val="center"/>
          </w:tcPr>
          <w:p w:rsidR="000740B6" w:rsidRPr="009D23F5" w:rsidRDefault="000740B6" w:rsidP="0015757C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6</w:t>
            </w:r>
            <w:r w:rsidRPr="009D23F5">
              <w:rPr>
                <w:rFonts w:ascii="Arial" w:eastAsia="Calibri" w:hAnsi="Arial" w:cs="Arial"/>
                <w:color w:val="000000"/>
                <w:sz w:val="18"/>
                <w:szCs w:val="18"/>
                <w:vertAlign w:val="superscript"/>
                <w:lang w:eastAsia="fr-FR"/>
              </w:rPr>
              <w:t>ème</w:t>
            </w:r>
            <w:r w:rsidRPr="009D23F5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</w:p>
        </w:tc>
      </w:tr>
      <w:tr w:rsidR="000740B6" w:rsidRPr="00264138" w:rsidTr="00BC697A">
        <w:trPr>
          <w:gridAfter w:val="1"/>
          <w:wAfter w:w="6" w:type="dxa"/>
          <w:trHeight w:val="944"/>
          <w:jc w:val="center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:rsidR="000740B6" w:rsidRPr="009D23F5" w:rsidRDefault="000740B6" w:rsidP="0015757C">
            <w:pPr>
              <w:spacing w:after="0"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Compétences travaillées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:rsidR="000740B6" w:rsidRPr="009D23F5" w:rsidRDefault="000740B6" w:rsidP="0015757C">
            <w:pP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1</w:t>
            </w:r>
            <w:r w:rsidRPr="009D23F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  <w:lang w:eastAsia="fr-FR"/>
              </w:rPr>
              <w:t>S</w:t>
            </w:r>
            <w:r w:rsidRPr="009D23F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 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- </w:t>
            </w:r>
            <w:r w:rsidRPr="009D23F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Pratiquer des langages scientifiques</w:t>
            </w:r>
            <w:r w:rsidRPr="009D23F5"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 xml:space="preserve"> :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>Comprendre et utiliser le bon vocabulaire scientifique</w:t>
            </w:r>
          </w:p>
          <w:p w:rsidR="000740B6" w:rsidRPr="00B444E5" w:rsidRDefault="000740B6" w:rsidP="000740B6">
            <w:pPr>
              <w:spacing w:after="0" w:line="276" w:lineRule="auto"/>
              <w:ind w:left="148" w:hanging="148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B444E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3 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- </w:t>
            </w:r>
            <w:r>
              <w:rPr>
                <w:rFonts w:ascii="Arial" w:eastAsia="SimSun" w:hAnsi="Arial" w:cs="Arial"/>
                <w:b/>
                <w:i/>
                <w:color w:val="000000"/>
                <w:sz w:val="18"/>
                <w:szCs w:val="18"/>
                <w:lang w:eastAsia="zh-CN" w:bidi="hi-IN"/>
              </w:rPr>
              <w:t xml:space="preserve">La formation de la personne et du citoyen </w:t>
            </w:r>
            <w:r w:rsidRPr="00B444E5"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</w:rPr>
              <w:t>Nettoyer, ranger, utiliser correctement et calmement le matériel expérimental</w:t>
            </w:r>
          </w:p>
          <w:p w:rsidR="000740B6" w:rsidRPr="00B444E5" w:rsidRDefault="000740B6" w:rsidP="000740B6">
            <w:pP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4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  <w:lang w:eastAsia="fr-FR"/>
              </w:rPr>
              <w:t xml:space="preserve"> </w:t>
            </w:r>
            <w:r w:rsidRPr="007608C2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- 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Mener une démarche scientifique</w:t>
            </w:r>
            <w:r w:rsidRPr="00B444E5"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 xml:space="preserve"> :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>S</w:t>
            </w:r>
            <w:r w:rsidRPr="00B444E5"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>uivre un protocole expérimental</w:t>
            </w:r>
          </w:p>
        </w:tc>
      </w:tr>
      <w:tr w:rsidR="000740B6" w:rsidRPr="00264138" w:rsidTr="00F169BF">
        <w:trPr>
          <w:gridAfter w:val="1"/>
          <w:wAfter w:w="6" w:type="dxa"/>
          <w:trHeight w:val="421"/>
          <w:jc w:val="center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:rsidR="000740B6" w:rsidRPr="009D23F5" w:rsidRDefault="000740B6" w:rsidP="0015757C">
            <w:pPr>
              <w:spacing w:after="0"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Attendus de fin de cycle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:rsidR="000740B6" w:rsidRPr="009D23F5" w:rsidRDefault="000740B6" w:rsidP="0015757C">
            <w:pP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Décrire la constitution et les états de la matière à l’échelle macroscopique</w:t>
            </w:r>
          </w:p>
        </w:tc>
      </w:tr>
      <w:tr w:rsidR="000740B6" w:rsidRPr="00264138" w:rsidTr="00BC697A">
        <w:trPr>
          <w:gridAfter w:val="1"/>
          <w:wAfter w:w="6" w:type="dxa"/>
          <w:trHeight w:val="483"/>
          <w:jc w:val="center"/>
        </w:trPr>
        <w:tc>
          <w:tcPr>
            <w:tcW w:w="1783" w:type="dxa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:rsidR="000740B6" w:rsidRPr="009D23F5" w:rsidRDefault="000740B6" w:rsidP="0015757C">
            <w:pPr>
              <w:spacing w:after="0"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Connaissances et capacités</w:t>
            </w:r>
            <w:r w:rsidRPr="009D23F5">
              <w:rPr>
                <w:rFonts w:ascii="Arial" w:eastAsia="Calibri" w:hAnsi="Arial" w:cs="Arial"/>
                <w:i/>
                <w:color w:val="000000"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8505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:rsidR="000740B6" w:rsidRPr="00897CF8" w:rsidRDefault="000740B6" w:rsidP="0015757C">
            <w:pPr>
              <w:spacing w:after="0"/>
              <w:rPr>
                <w:rFonts w:ascii="Arial" w:hAnsi="Arial" w:cs="Arial"/>
                <w:i/>
                <w:sz w:val="18"/>
                <w:szCs w:val="18"/>
              </w:rPr>
            </w:pPr>
            <w:r w:rsidRPr="00897CF8">
              <w:rPr>
                <w:rFonts w:ascii="Arial" w:hAnsi="Arial" w:cs="Arial"/>
                <w:sz w:val="18"/>
                <w:szCs w:val="18"/>
              </w:rPr>
              <w:t>Mettre en œuvre des observations et des expériences pour caractériser un échantillon de matière.</w:t>
            </w:r>
          </w:p>
          <w:p w:rsidR="000740B6" w:rsidRPr="00897CF8" w:rsidRDefault="000740B6" w:rsidP="0015757C">
            <w:pPr>
              <w:numPr>
                <w:ilvl w:val="0"/>
                <w:numId w:val="14"/>
              </w:numPr>
              <w:tabs>
                <w:tab w:val="left" w:pos="284"/>
              </w:tabs>
              <w:suppressAutoHyphens/>
              <w:spacing w:after="0" w:line="240" w:lineRule="auto"/>
              <w:rPr>
                <w:rFonts w:ascii="Arial" w:hAnsi="Arial" w:cs="Arial"/>
                <w:iCs/>
                <w:sz w:val="18"/>
                <w:szCs w:val="18"/>
              </w:rPr>
            </w:pPr>
            <w:r w:rsidRPr="00897CF8">
              <w:rPr>
                <w:rFonts w:ascii="Arial" w:hAnsi="Arial" w:cs="Arial"/>
                <w:iCs/>
                <w:sz w:val="18"/>
                <w:szCs w:val="18"/>
              </w:rPr>
              <w:t>Quelques propriétés</w:t>
            </w:r>
            <w:r w:rsidRPr="00897CF8">
              <w:rPr>
                <w:rFonts w:ascii="Arial" w:hAnsi="Arial" w:cs="Arial"/>
                <w:sz w:val="18"/>
                <w:szCs w:val="18"/>
              </w:rPr>
              <w:t xml:space="preserve"> de la matière solide</w:t>
            </w:r>
            <w:r w:rsidR="0015757C">
              <w:rPr>
                <w:rFonts w:ascii="Arial" w:hAnsi="Arial" w:cs="Arial"/>
                <w:sz w:val="18"/>
                <w:szCs w:val="18"/>
              </w:rPr>
              <w:t xml:space="preserve"> et liquide (conducteur ou isolant électrique)</w:t>
            </w:r>
          </w:p>
        </w:tc>
      </w:tr>
      <w:tr w:rsidR="000740B6" w:rsidRPr="00264138" w:rsidTr="00BC697A">
        <w:trPr>
          <w:gridAfter w:val="1"/>
          <w:wAfter w:w="6" w:type="dxa"/>
          <w:trHeight w:val="923"/>
          <w:jc w:val="center"/>
        </w:trPr>
        <w:tc>
          <w:tcPr>
            <w:tcW w:w="1783" w:type="dxa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:rsidR="000740B6" w:rsidRPr="009D23F5" w:rsidRDefault="000740B6" w:rsidP="00BC697A">
            <w:pPr>
              <w:spacing w:after="0"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Description de l’activité et travail réalisé par les élèves</w:t>
            </w:r>
          </w:p>
        </w:tc>
        <w:tc>
          <w:tcPr>
            <w:tcW w:w="8505" w:type="dxa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:rsidR="0015757C" w:rsidRPr="00B166E3" w:rsidRDefault="0015757C" w:rsidP="00AE167E">
            <w:pPr>
              <w:pStyle w:val="Paragraphedeliste"/>
              <w:numPr>
                <w:ilvl w:val="0"/>
                <w:numId w:val="16"/>
              </w:numPr>
              <w:tabs>
                <w:tab w:val="left" w:pos="284"/>
              </w:tabs>
              <w:spacing w:after="0" w:line="276" w:lineRule="auto"/>
              <w:ind w:left="289" w:hanging="289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Par binômes, les élèves </w:t>
            </w:r>
            <w:r w:rsidR="00AE167E">
              <w:rPr>
                <w:rFonts w:ascii="Arial" w:hAnsi="Arial" w:cs="Arial"/>
                <w:color w:val="000000"/>
                <w:sz w:val="18"/>
                <w:szCs w:val="18"/>
              </w:rPr>
              <w:t>analysent l’énoncé</w:t>
            </w:r>
          </w:p>
          <w:p w:rsidR="000740B6" w:rsidRDefault="0015757C" w:rsidP="0015757C">
            <w:pPr>
              <w:pStyle w:val="Retraitcorpsdetexte21"/>
              <w:numPr>
                <w:ilvl w:val="0"/>
                <w:numId w:val="15"/>
              </w:numPr>
              <w:tabs>
                <w:tab w:val="left" w:pos="284"/>
              </w:tabs>
              <w:spacing w:line="276" w:lineRule="auto"/>
              <w:ind w:left="284" w:hanging="284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166E3">
              <w:rPr>
                <w:rFonts w:ascii="Arial" w:hAnsi="Arial" w:cs="Arial"/>
                <w:color w:val="auto"/>
                <w:sz w:val="18"/>
                <w:szCs w:val="18"/>
              </w:rPr>
              <w:t>Ils prennent alors le matériel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 nécessaire</w:t>
            </w:r>
            <w:r w:rsidR="00BC697A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>et réalisent leurs expériences</w:t>
            </w:r>
            <w:r w:rsidR="00AE167E">
              <w:rPr>
                <w:rFonts w:ascii="Arial" w:hAnsi="Arial" w:cs="Arial"/>
                <w:color w:val="auto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 Le professeur les observe afin de voir s’ils manipulent calmement et correctement.</w:t>
            </w:r>
            <w:r w:rsidR="00AE167E">
              <w:rPr>
                <w:rFonts w:ascii="Arial" w:hAnsi="Arial" w:cs="Arial"/>
                <w:color w:val="auto"/>
                <w:sz w:val="18"/>
                <w:szCs w:val="18"/>
              </w:rPr>
              <w:t xml:space="preserve"> Ils complètent au fur et à mesure le tableau.</w:t>
            </w:r>
          </w:p>
          <w:p w:rsidR="00AE167E" w:rsidRPr="0015757C" w:rsidRDefault="00AE167E" w:rsidP="0015757C">
            <w:pPr>
              <w:pStyle w:val="Retraitcorpsdetexte21"/>
              <w:numPr>
                <w:ilvl w:val="0"/>
                <w:numId w:val="15"/>
              </w:numPr>
              <w:tabs>
                <w:tab w:val="left" w:pos="284"/>
              </w:tabs>
              <w:spacing w:line="276" w:lineRule="auto"/>
              <w:ind w:left="284" w:hanging="284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Une correction est alors réalisée pour vérifier leur réponse (les élèves passent au tab</w:t>
            </w:r>
            <w:r w:rsidR="006B0F49">
              <w:rPr>
                <w:rFonts w:ascii="Arial" w:hAnsi="Arial" w:cs="Arial"/>
                <w:color w:val="auto"/>
                <w:sz w:val="18"/>
                <w:szCs w:val="18"/>
              </w:rPr>
              <w:t>l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>eau)</w:t>
            </w:r>
          </w:p>
        </w:tc>
      </w:tr>
      <w:tr w:rsidR="000740B6" w:rsidRPr="00264138" w:rsidTr="0015757C">
        <w:trPr>
          <w:gridAfter w:val="1"/>
          <w:wAfter w:w="6" w:type="dxa"/>
          <w:trHeight w:val="329"/>
          <w:jc w:val="center"/>
        </w:trPr>
        <w:tc>
          <w:tcPr>
            <w:tcW w:w="1783" w:type="dxa"/>
            <w:tcBorders>
              <w:top w:val="single" w:sz="4" w:space="0" w:color="000000"/>
              <w:left w:val="single" w:sz="24" w:space="0" w:color="000000"/>
            </w:tcBorders>
            <w:vAlign w:val="center"/>
          </w:tcPr>
          <w:p w:rsidR="000740B6" w:rsidRPr="009D23F5" w:rsidRDefault="000740B6" w:rsidP="0015757C">
            <w:pPr>
              <w:spacing w:after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Pré-requis</w:t>
            </w:r>
          </w:p>
        </w:tc>
        <w:tc>
          <w:tcPr>
            <w:tcW w:w="8505" w:type="dxa"/>
            <w:tcBorders>
              <w:top w:val="single" w:sz="4" w:space="0" w:color="000000"/>
              <w:right w:val="single" w:sz="24" w:space="0" w:color="000000"/>
            </w:tcBorders>
            <w:vAlign w:val="center"/>
          </w:tcPr>
          <w:p w:rsidR="000740B6" w:rsidRPr="009D23F5" w:rsidRDefault="00AE167E" w:rsidP="0015757C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Aucun</w:t>
            </w:r>
          </w:p>
        </w:tc>
      </w:tr>
      <w:tr w:rsidR="000740B6" w:rsidRPr="00264138" w:rsidTr="0015757C">
        <w:trPr>
          <w:gridAfter w:val="1"/>
          <w:wAfter w:w="6" w:type="dxa"/>
          <w:trHeight w:val="329"/>
          <w:jc w:val="center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:rsidR="000740B6" w:rsidRPr="009D23F5" w:rsidRDefault="000740B6" w:rsidP="0015757C">
            <w:pPr>
              <w:spacing w:after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Durée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:rsidR="000740B6" w:rsidRPr="009D23F5" w:rsidRDefault="00AE167E" w:rsidP="0015757C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30’</w:t>
            </w:r>
          </w:p>
        </w:tc>
      </w:tr>
      <w:tr w:rsidR="000740B6" w:rsidRPr="00264138" w:rsidTr="0015757C">
        <w:trPr>
          <w:gridAfter w:val="1"/>
          <w:wAfter w:w="6" w:type="dxa"/>
          <w:trHeight w:val="584"/>
          <w:jc w:val="center"/>
        </w:trPr>
        <w:tc>
          <w:tcPr>
            <w:tcW w:w="1783" w:type="dxa"/>
            <w:tcBorders>
              <w:left w:val="single" w:sz="24" w:space="0" w:color="000000"/>
              <w:bottom w:val="single" w:sz="24" w:space="0" w:color="auto"/>
            </w:tcBorders>
            <w:vAlign w:val="center"/>
          </w:tcPr>
          <w:p w:rsidR="000740B6" w:rsidRPr="009D23F5" w:rsidRDefault="000740B6" w:rsidP="0015757C">
            <w:pPr>
              <w:spacing w:after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 xml:space="preserve">Matériel </w:t>
            </w:r>
          </w:p>
        </w:tc>
        <w:tc>
          <w:tcPr>
            <w:tcW w:w="8505" w:type="dxa"/>
            <w:tcBorders>
              <w:bottom w:val="single" w:sz="24" w:space="0" w:color="auto"/>
              <w:right w:val="single" w:sz="24" w:space="0" w:color="000000"/>
            </w:tcBorders>
            <w:vAlign w:val="center"/>
          </w:tcPr>
          <w:p w:rsidR="000740B6" w:rsidRDefault="0060703B" w:rsidP="0015757C">
            <w:pPr>
              <w:numPr>
                <w:ilvl w:val="0"/>
                <w:numId w:val="17"/>
              </w:numPr>
              <w:spacing w:after="0" w:line="276" w:lineRule="auto"/>
              <w:ind w:left="148" w:hanging="148"/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Caisse d’électricité avec matériel usuel + générateur</w:t>
            </w:r>
          </w:p>
          <w:p w:rsidR="000740B6" w:rsidRPr="00592064" w:rsidRDefault="0060703B" w:rsidP="0015757C">
            <w:pPr>
              <w:numPr>
                <w:ilvl w:val="0"/>
                <w:numId w:val="17"/>
              </w:numPr>
              <w:spacing w:after="0" w:line="276" w:lineRule="auto"/>
              <w:ind w:left="148" w:hanging="148"/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Petit pot avec des échantillons des différents matériaux à tester</w:t>
            </w:r>
          </w:p>
        </w:tc>
      </w:tr>
      <w:tr w:rsidR="000740B6" w:rsidRPr="00264138" w:rsidTr="0015757C">
        <w:trPr>
          <w:gridAfter w:val="1"/>
          <w:wAfter w:w="6" w:type="dxa"/>
          <w:trHeight w:val="343"/>
          <w:jc w:val="center"/>
        </w:trPr>
        <w:tc>
          <w:tcPr>
            <w:tcW w:w="1783" w:type="dxa"/>
            <w:tcBorders>
              <w:top w:val="single" w:sz="24" w:space="0" w:color="auto"/>
              <w:left w:val="single" w:sz="24" w:space="0" w:color="000000"/>
              <w:bottom w:val="single" w:sz="24" w:space="0" w:color="000000"/>
            </w:tcBorders>
            <w:vAlign w:val="center"/>
          </w:tcPr>
          <w:p w:rsidR="000740B6" w:rsidRPr="009D23F5" w:rsidRDefault="000740B6" w:rsidP="0015757C">
            <w:pPr>
              <w:spacing w:after="0"/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Liens photos</w:t>
            </w:r>
          </w:p>
        </w:tc>
        <w:tc>
          <w:tcPr>
            <w:tcW w:w="8505" w:type="dxa"/>
            <w:tcBorders>
              <w:top w:val="single" w:sz="2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:rsidR="000740B6" w:rsidRDefault="0060703B" w:rsidP="0015757C">
            <w:pPr>
              <w:spacing w:after="0"/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Mission :</w:t>
            </w:r>
            <w:r w:rsidR="002B6E28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  <w:hyperlink r:id="rId8" w:history="1">
              <w:r w:rsidR="002B6E28" w:rsidRPr="008D0CCC">
                <w:rPr>
                  <w:rStyle w:val="Lienhypertexte"/>
                  <w:rFonts w:ascii="Arial" w:eastAsia="Calibri" w:hAnsi="Arial" w:cs="Arial"/>
                  <w:sz w:val="18"/>
                  <w:szCs w:val="18"/>
                  <w:lang w:eastAsia="fr-FR"/>
                </w:rPr>
                <w:t>http://www.picpedia.org/highway-signs/m/mission.html</w:t>
              </w:r>
            </w:hyperlink>
            <w:r w:rsidR="002B6E28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</w:p>
          <w:p w:rsidR="0060703B" w:rsidRPr="009D23F5" w:rsidRDefault="0060703B" w:rsidP="0015757C">
            <w:pPr>
              <w:spacing w:after="0"/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Circuit : photo personnelle</w:t>
            </w:r>
          </w:p>
        </w:tc>
      </w:tr>
    </w:tbl>
    <w:p w:rsidR="000740B6" w:rsidRPr="00BC697A" w:rsidRDefault="000740B6" w:rsidP="000740B6">
      <w:pPr>
        <w:spacing w:line="276" w:lineRule="auto"/>
        <w:rPr>
          <w:rFonts w:ascii="Arial" w:eastAsia="Arial" w:hAnsi="Arial" w:cs="Arial"/>
          <w:color w:val="000000"/>
          <w:sz w:val="10"/>
          <w:szCs w:val="10"/>
          <w:lang w:eastAsia="fr-FR"/>
        </w:rPr>
      </w:pPr>
    </w:p>
    <w:tbl>
      <w:tblPr>
        <w:tblW w:w="102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3"/>
        <w:gridCol w:w="8505"/>
        <w:gridCol w:w="6"/>
      </w:tblGrid>
      <w:tr w:rsidR="00E04913" w:rsidRPr="00264138" w:rsidTr="006B0F49">
        <w:trPr>
          <w:trHeight w:val="438"/>
          <w:jc w:val="center"/>
        </w:trPr>
        <w:tc>
          <w:tcPr>
            <w:tcW w:w="10294" w:type="dxa"/>
            <w:gridSpan w:val="3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FFC000" w:themeFill="accent4"/>
            <w:vAlign w:val="center"/>
          </w:tcPr>
          <w:p w:rsidR="00E04913" w:rsidRPr="00941B12" w:rsidRDefault="00E04913" w:rsidP="00E04913">
            <w:pPr>
              <w:spacing w:after="0" w:line="276" w:lineRule="auto"/>
              <w:jc w:val="center"/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</w:pPr>
            <w:r w:rsidRPr="00DB70FB"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  <w:t xml:space="preserve">Activité </w:t>
            </w:r>
            <w:r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  <w:t>n°3</w:t>
            </w:r>
            <w:r w:rsidRPr="00264138"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  <w:t xml:space="preserve"> : </w:t>
            </w:r>
            <w:r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  <w:t>Plus dense ou moins dense ?</w:t>
            </w:r>
          </w:p>
        </w:tc>
      </w:tr>
      <w:tr w:rsidR="00E04913" w:rsidRPr="00264138" w:rsidTr="00E04913">
        <w:trPr>
          <w:gridAfter w:val="1"/>
          <w:wAfter w:w="6" w:type="dxa"/>
          <w:trHeight w:val="329"/>
          <w:jc w:val="center"/>
        </w:trPr>
        <w:tc>
          <w:tcPr>
            <w:tcW w:w="1783" w:type="dxa"/>
            <w:tcBorders>
              <w:top w:val="single" w:sz="24" w:space="0" w:color="auto"/>
              <w:left w:val="single" w:sz="24" w:space="0" w:color="000000"/>
            </w:tcBorders>
            <w:vAlign w:val="center"/>
          </w:tcPr>
          <w:p w:rsidR="00E04913" w:rsidRPr="009D23F5" w:rsidRDefault="00E04913" w:rsidP="00E04913">
            <w:pPr>
              <w:spacing w:after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Niveau</w:t>
            </w:r>
          </w:p>
        </w:tc>
        <w:tc>
          <w:tcPr>
            <w:tcW w:w="8505" w:type="dxa"/>
            <w:tcBorders>
              <w:top w:val="single" w:sz="24" w:space="0" w:color="auto"/>
              <w:right w:val="single" w:sz="24" w:space="0" w:color="000000"/>
            </w:tcBorders>
            <w:vAlign w:val="center"/>
          </w:tcPr>
          <w:p w:rsidR="00E04913" w:rsidRPr="009D23F5" w:rsidRDefault="00E04913" w:rsidP="00E04913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6</w:t>
            </w:r>
            <w:r w:rsidRPr="009D23F5">
              <w:rPr>
                <w:rFonts w:ascii="Arial" w:eastAsia="Calibri" w:hAnsi="Arial" w:cs="Arial"/>
                <w:color w:val="000000"/>
                <w:sz w:val="18"/>
                <w:szCs w:val="18"/>
                <w:vertAlign w:val="superscript"/>
                <w:lang w:eastAsia="fr-FR"/>
              </w:rPr>
              <w:t>ème</w:t>
            </w:r>
            <w:r w:rsidRPr="009D23F5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</w:p>
        </w:tc>
      </w:tr>
      <w:tr w:rsidR="00E04913" w:rsidRPr="00264138" w:rsidTr="00BC697A">
        <w:trPr>
          <w:gridAfter w:val="1"/>
          <w:wAfter w:w="6" w:type="dxa"/>
          <w:trHeight w:val="1328"/>
          <w:jc w:val="center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:rsidR="00E04913" w:rsidRPr="009D23F5" w:rsidRDefault="00E04913" w:rsidP="00E04913">
            <w:pPr>
              <w:spacing w:after="0"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Compétences travaillées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:rsidR="00E04913" w:rsidRPr="009D23F5" w:rsidRDefault="00E04913" w:rsidP="00E04913">
            <w:pP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1</w:t>
            </w:r>
            <w:r w:rsidRPr="009D23F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  <w:lang w:eastAsia="fr-FR"/>
              </w:rPr>
              <w:t>S</w:t>
            </w:r>
            <w:r w:rsidRPr="009D23F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 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- </w:t>
            </w:r>
            <w:r w:rsidRPr="009D23F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Pratiquer des langages scientifiques</w:t>
            </w:r>
            <w:r w:rsidRPr="009D23F5"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 xml:space="preserve"> :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>Comprendre et utiliser le bon vocabulaire scientifique</w:t>
            </w:r>
          </w:p>
          <w:p w:rsidR="00E04913" w:rsidRPr="00B444E5" w:rsidRDefault="00E04913" w:rsidP="00E04913">
            <w:pPr>
              <w:spacing w:after="0" w:line="276" w:lineRule="auto"/>
              <w:ind w:left="148" w:hanging="148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B444E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3 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- </w:t>
            </w:r>
            <w:r>
              <w:rPr>
                <w:rFonts w:ascii="Arial" w:eastAsia="SimSun" w:hAnsi="Arial" w:cs="Arial"/>
                <w:b/>
                <w:i/>
                <w:color w:val="000000"/>
                <w:sz w:val="18"/>
                <w:szCs w:val="18"/>
                <w:lang w:eastAsia="zh-CN" w:bidi="hi-IN"/>
              </w:rPr>
              <w:t xml:space="preserve">La formation de la personne et du citoyen </w:t>
            </w:r>
            <w:r w:rsidRPr="00B444E5"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</w:rPr>
              <w:t>Nettoyer, ranger, utiliser correctement et calmement le matériel expérimental</w:t>
            </w:r>
          </w:p>
          <w:p w:rsidR="00E04913" w:rsidRDefault="00E04913" w:rsidP="00E04913">
            <w:pP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4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  <w:lang w:eastAsia="fr-FR"/>
              </w:rPr>
              <w:t xml:space="preserve"> </w:t>
            </w:r>
            <w:r w:rsidRPr="007608C2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- 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Mener une démarche scientifique</w:t>
            </w:r>
            <w:r w:rsidRPr="00B444E5"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 xml:space="preserve"> :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>Elaborer et s</w:t>
            </w:r>
            <w:r w:rsidRPr="00B444E5"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>uivre un protocole expérimental</w:t>
            </w:r>
          </w:p>
          <w:p w:rsidR="00E04913" w:rsidRPr="00B444E5" w:rsidRDefault="00E04913" w:rsidP="00E04913">
            <w:pP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 xml:space="preserve">                                                                 Justifier sa démarche en argumentant</w:t>
            </w:r>
          </w:p>
        </w:tc>
      </w:tr>
      <w:tr w:rsidR="00E04913" w:rsidRPr="00264138" w:rsidTr="00BC697A">
        <w:trPr>
          <w:gridAfter w:val="1"/>
          <w:wAfter w:w="6" w:type="dxa"/>
          <w:trHeight w:val="431"/>
          <w:jc w:val="center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:rsidR="00E04913" w:rsidRPr="009D23F5" w:rsidRDefault="00E04913" w:rsidP="00E04913">
            <w:pPr>
              <w:spacing w:after="0"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Attendus de fin de cycle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:rsidR="00E04913" w:rsidRPr="009D23F5" w:rsidRDefault="00E04913" w:rsidP="00E04913">
            <w:pP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Décrire la constitution et les états de la matière à l’échelle macroscopique</w:t>
            </w:r>
          </w:p>
        </w:tc>
      </w:tr>
      <w:tr w:rsidR="00E04913" w:rsidRPr="00264138" w:rsidTr="006B0F49">
        <w:trPr>
          <w:gridAfter w:val="1"/>
          <w:wAfter w:w="6" w:type="dxa"/>
          <w:trHeight w:val="719"/>
          <w:jc w:val="center"/>
        </w:trPr>
        <w:tc>
          <w:tcPr>
            <w:tcW w:w="1783" w:type="dxa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:rsidR="00E04913" w:rsidRPr="009D23F5" w:rsidRDefault="00E04913" w:rsidP="00E04913">
            <w:pPr>
              <w:spacing w:after="0"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Connaissances et capacités</w:t>
            </w:r>
            <w:r w:rsidRPr="009D23F5">
              <w:rPr>
                <w:rFonts w:ascii="Arial" w:eastAsia="Calibri" w:hAnsi="Arial" w:cs="Arial"/>
                <w:i/>
                <w:color w:val="000000"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8505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:rsidR="00E04913" w:rsidRPr="00897CF8" w:rsidRDefault="00E04913" w:rsidP="00E04913">
            <w:pPr>
              <w:spacing w:after="0"/>
              <w:rPr>
                <w:rFonts w:ascii="Arial" w:hAnsi="Arial" w:cs="Arial"/>
                <w:i/>
                <w:sz w:val="18"/>
                <w:szCs w:val="18"/>
              </w:rPr>
            </w:pPr>
            <w:r w:rsidRPr="00897CF8">
              <w:rPr>
                <w:rFonts w:ascii="Arial" w:hAnsi="Arial" w:cs="Arial"/>
                <w:sz w:val="18"/>
                <w:szCs w:val="18"/>
              </w:rPr>
              <w:t>Mettre en œuvre des observations et des expériences pour caractériser un échantillon de matière.</w:t>
            </w:r>
          </w:p>
          <w:p w:rsidR="00E04913" w:rsidRPr="00897CF8" w:rsidRDefault="00E04913" w:rsidP="00E04913">
            <w:pPr>
              <w:numPr>
                <w:ilvl w:val="0"/>
                <w:numId w:val="14"/>
              </w:numPr>
              <w:tabs>
                <w:tab w:val="left" w:pos="284"/>
              </w:tabs>
              <w:suppressAutoHyphens/>
              <w:spacing w:after="0" w:line="240" w:lineRule="auto"/>
              <w:rPr>
                <w:rFonts w:ascii="Arial" w:hAnsi="Arial" w:cs="Arial"/>
                <w:iCs/>
                <w:sz w:val="18"/>
                <w:szCs w:val="18"/>
              </w:rPr>
            </w:pPr>
            <w:r w:rsidRPr="00897CF8">
              <w:rPr>
                <w:rFonts w:ascii="Arial" w:hAnsi="Arial" w:cs="Arial"/>
                <w:iCs/>
                <w:sz w:val="18"/>
                <w:szCs w:val="18"/>
              </w:rPr>
              <w:t>Quelques propriétés</w:t>
            </w:r>
            <w:r w:rsidRPr="00897CF8">
              <w:rPr>
                <w:rFonts w:ascii="Arial" w:hAnsi="Arial" w:cs="Arial"/>
                <w:sz w:val="18"/>
                <w:szCs w:val="18"/>
              </w:rPr>
              <w:t xml:space="preserve"> de la matière solide</w:t>
            </w:r>
            <w:r>
              <w:rPr>
                <w:rFonts w:ascii="Arial" w:hAnsi="Arial" w:cs="Arial"/>
                <w:sz w:val="18"/>
                <w:szCs w:val="18"/>
              </w:rPr>
              <w:t xml:space="preserve"> et liquide (densité par rapport à l’eau et</w:t>
            </w:r>
            <w:r w:rsidR="006B0F49">
              <w:rPr>
                <w:rFonts w:ascii="Arial" w:hAnsi="Arial" w:cs="Arial"/>
                <w:sz w:val="18"/>
                <w:szCs w:val="18"/>
              </w:rPr>
              <w:t xml:space="preserve"> comparaison de densité de différents matériaux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E04913" w:rsidRPr="00264138" w:rsidTr="00E04913">
        <w:trPr>
          <w:gridAfter w:val="1"/>
          <w:wAfter w:w="6" w:type="dxa"/>
          <w:trHeight w:val="1623"/>
          <w:jc w:val="center"/>
        </w:trPr>
        <w:tc>
          <w:tcPr>
            <w:tcW w:w="1783" w:type="dxa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:rsidR="00E04913" w:rsidRPr="009D23F5" w:rsidRDefault="00E04913" w:rsidP="00E0491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Description de l’activité et travail réalisé par les élèves</w:t>
            </w:r>
          </w:p>
        </w:tc>
        <w:tc>
          <w:tcPr>
            <w:tcW w:w="8505" w:type="dxa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:rsidR="009A68B5" w:rsidRPr="009A68B5" w:rsidRDefault="009A68B5" w:rsidP="009A68B5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</w:rPr>
            </w:pPr>
            <w:r w:rsidRPr="009A68B5"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</w:rPr>
              <w:t>Partie 1</w:t>
            </w:r>
          </w:p>
          <w:p w:rsidR="00E04913" w:rsidRPr="00B166E3" w:rsidRDefault="00E04913" w:rsidP="00E04913">
            <w:pPr>
              <w:pStyle w:val="Paragraphedeliste"/>
              <w:numPr>
                <w:ilvl w:val="0"/>
                <w:numId w:val="16"/>
              </w:numPr>
              <w:tabs>
                <w:tab w:val="left" w:pos="284"/>
              </w:tabs>
              <w:spacing w:after="0" w:line="276" w:lineRule="auto"/>
              <w:ind w:left="289" w:hanging="289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 binômes, les élèves analysent l’énoncé</w:t>
            </w:r>
          </w:p>
          <w:p w:rsidR="00E04913" w:rsidRDefault="00E04913" w:rsidP="00E04913">
            <w:pPr>
              <w:pStyle w:val="Retraitcorpsdetexte21"/>
              <w:numPr>
                <w:ilvl w:val="0"/>
                <w:numId w:val="15"/>
              </w:numPr>
              <w:tabs>
                <w:tab w:val="left" w:pos="284"/>
              </w:tabs>
              <w:spacing w:line="276" w:lineRule="auto"/>
              <w:ind w:left="284" w:hanging="284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166E3">
              <w:rPr>
                <w:rFonts w:ascii="Arial" w:hAnsi="Arial" w:cs="Arial"/>
                <w:color w:val="auto"/>
                <w:sz w:val="18"/>
                <w:szCs w:val="18"/>
              </w:rPr>
              <w:t>Ils prennent alors le matériel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 nécessaire et réalisent leurs expériences. Le professeur les observe afin de voir s’ils manipulent calmement et correctement. Ils complètent au fur et à mesure le tableau.</w:t>
            </w:r>
          </w:p>
          <w:p w:rsidR="00E04913" w:rsidRDefault="00E04913" w:rsidP="00E04913">
            <w:pPr>
              <w:pStyle w:val="Retraitcorpsdetexte21"/>
              <w:numPr>
                <w:ilvl w:val="0"/>
                <w:numId w:val="15"/>
              </w:numPr>
              <w:tabs>
                <w:tab w:val="left" w:pos="284"/>
              </w:tabs>
              <w:spacing w:line="276" w:lineRule="auto"/>
              <w:ind w:left="284" w:hanging="284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Une correction est alors réalisée pour vérifier leur réponse (les élèves passent au tab</w:t>
            </w:r>
            <w:r w:rsidR="009A68B5">
              <w:rPr>
                <w:rFonts w:ascii="Arial" w:hAnsi="Arial" w:cs="Arial"/>
                <w:color w:val="auto"/>
                <w:sz w:val="18"/>
                <w:szCs w:val="18"/>
              </w:rPr>
              <w:t>l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>eau)</w:t>
            </w:r>
          </w:p>
          <w:p w:rsidR="009A68B5" w:rsidRPr="009A68B5" w:rsidRDefault="009A68B5" w:rsidP="009A68B5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</w:pPr>
            <w:r w:rsidRPr="009A68B5"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  <w:t xml:space="preserve">Les fiche outils 1 et 2 </w:t>
            </w:r>
            <w:r w:rsidR="00434C4E"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  <w:t xml:space="preserve">(à la fin du document) </w:t>
            </w:r>
            <w:bookmarkStart w:id="2" w:name="_GoBack"/>
            <w:bookmarkEnd w:id="2"/>
            <w:r w:rsidRPr="009A68B5"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  <w:t>sont réalisées au préalable. D</w:t>
            </w:r>
            <w:r w:rsidR="002131D4"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  <w:t>a</w:t>
            </w:r>
            <w:r w:rsidRPr="009A68B5"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  <w:t>ns notre établissement, les professeurs de mathématiques ont construit la fiche outil 1 avec leurs élèves. En physique, nous n’avons qu’à la reprendre. Pour la fiche outil 2, nous la réalisons en parallèle.</w:t>
            </w:r>
          </w:p>
          <w:p w:rsidR="009A68B5" w:rsidRPr="009A68B5" w:rsidRDefault="009A68B5" w:rsidP="009A68B5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</w:rPr>
            </w:pPr>
            <w:r w:rsidRPr="009A68B5"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</w:rPr>
              <w:t xml:space="preserve">Partie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</w:rPr>
              <w:t>2</w:t>
            </w:r>
          </w:p>
          <w:p w:rsidR="00F169BF" w:rsidRPr="00F169BF" w:rsidRDefault="009A68B5" w:rsidP="009A68B5">
            <w:pPr>
              <w:pStyle w:val="Paragraphedeliste"/>
              <w:numPr>
                <w:ilvl w:val="0"/>
                <w:numId w:val="16"/>
              </w:numPr>
              <w:tabs>
                <w:tab w:val="left" w:pos="284"/>
              </w:tabs>
              <w:spacing w:after="0" w:line="276" w:lineRule="auto"/>
              <w:ind w:left="289" w:hanging="28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Comme pour le 1, mais un raisonnement plus important est nécessaire. </w:t>
            </w:r>
          </w:p>
          <w:p w:rsidR="00F169BF" w:rsidRPr="00F169BF" w:rsidRDefault="009A68B5" w:rsidP="009A68B5">
            <w:pPr>
              <w:pStyle w:val="Paragraphedeliste"/>
              <w:numPr>
                <w:ilvl w:val="0"/>
                <w:numId w:val="16"/>
              </w:numPr>
              <w:tabs>
                <w:tab w:val="left" w:pos="284"/>
              </w:tabs>
              <w:spacing w:after="0" w:line="276" w:lineRule="auto"/>
              <w:ind w:left="289" w:hanging="28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L’idée est de donner aux élèves</w:t>
            </w:r>
            <w:r w:rsidR="00F169BF">
              <w:rPr>
                <w:rFonts w:ascii="Arial" w:hAnsi="Arial" w:cs="Arial"/>
                <w:color w:val="000000"/>
                <w:sz w:val="18"/>
                <w:szCs w:val="18"/>
              </w:rPr>
              <w:t xml:space="preserve"> dans un premier temps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F169BF">
              <w:rPr>
                <w:rFonts w:ascii="Arial" w:hAnsi="Arial" w:cs="Arial"/>
                <w:color w:val="000000"/>
                <w:sz w:val="18"/>
                <w:szCs w:val="18"/>
              </w:rPr>
              <w:t xml:space="preserve">un pavé et une lame en aluminium. Qui ont logiquement une masse différente. </w:t>
            </w:r>
          </w:p>
          <w:p w:rsidR="00F169BF" w:rsidRPr="00F169BF" w:rsidRDefault="00F169BF" w:rsidP="009A68B5">
            <w:pPr>
              <w:pStyle w:val="Paragraphedeliste"/>
              <w:numPr>
                <w:ilvl w:val="0"/>
                <w:numId w:val="16"/>
              </w:numPr>
              <w:tabs>
                <w:tab w:val="left" w:pos="284"/>
              </w:tabs>
              <w:spacing w:after="0" w:line="276" w:lineRule="auto"/>
              <w:ind w:left="289" w:hanging="28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Puis, dans un deuxième temps, donner un pavé en bois et la lame d’aluminium. Il faut que le pavé en bois ait une masse plus importante que la plaque d’aluminium.</w:t>
            </w:r>
          </w:p>
          <w:p w:rsidR="00F169BF" w:rsidRPr="00F169BF" w:rsidRDefault="00F169BF" w:rsidP="009A68B5">
            <w:pPr>
              <w:pStyle w:val="Paragraphedeliste"/>
              <w:numPr>
                <w:ilvl w:val="0"/>
                <w:numId w:val="16"/>
              </w:numPr>
              <w:tabs>
                <w:tab w:val="left" w:pos="284"/>
              </w:tabs>
              <w:spacing w:after="0" w:line="276" w:lineRule="auto"/>
              <w:ind w:left="289" w:hanging="28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Les élèves sont alors face à une incompréhension … la plaque d’aluminium est plus légère que le pavé en bois, pourtant dans le 1, la plaque coule mais pas le pavé …</w:t>
            </w:r>
          </w:p>
          <w:p w:rsidR="009A68B5" w:rsidRPr="0015757C" w:rsidRDefault="00F169BF" w:rsidP="009A68B5">
            <w:pPr>
              <w:pStyle w:val="Paragraphedeliste"/>
              <w:numPr>
                <w:ilvl w:val="0"/>
                <w:numId w:val="16"/>
              </w:numPr>
              <w:tabs>
                <w:tab w:val="left" w:pos="284"/>
              </w:tabs>
              <w:spacing w:after="0" w:line="276" w:lineRule="auto"/>
              <w:ind w:left="289" w:hanging="28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Les élèves comprennent alors la nécessité pour classer la densité des matériaux de comparer des objets de même volume (</w:t>
            </w:r>
            <w:r w:rsidRPr="00F169BF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cela introduit donc la notion de masse volumique vue en cycle 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) </w:t>
            </w:r>
          </w:p>
        </w:tc>
      </w:tr>
      <w:tr w:rsidR="00E04913" w:rsidRPr="00264138" w:rsidTr="00E04913">
        <w:trPr>
          <w:gridAfter w:val="1"/>
          <w:wAfter w:w="6" w:type="dxa"/>
          <w:trHeight w:val="329"/>
          <w:jc w:val="center"/>
        </w:trPr>
        <w:tc>
          <w:tcPr>
            <w:tcW w:w="1783" w:type="dxa"/>
            <w:tcBorders>
              <w:top w:val="single" w:sz="4" w:space="0" w:color="000000"/>
              <w:left w:val="single" w:sz="24" w:space="0" w:color="000000"/>
            </w:tcBorders>
            <w:vAlign w:val="center"/>
          </w:tcPr>
          <w:p w:rsidR="00E04913" w:rsidRPr="009D23F5" w:rsidRDefault="00E04913" w:rsidP="00E04913">
            <w:pPr>
              <w:spacing w:after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Pré-requis</w:t>
            </w:r>
          </w:p>
        </w:tc>
        <w:tc>
          <w:tcPr>
            <w:tcW w:w="8505" w:type="dxa"/>
            <w:tcBorders>
              <w:top w:val="single" w:sz="4" w:space="0" w:color="000000"/>
              <w:right w:val="single" w:sz="24" w:space="0" w:color="000000"/>
            </w:tcBorders>
            <w:vAlign w:val="center"/>
          </w:tcPr>
          <w:p w:rsidR="00E04913" w:rsidRPr="009D23F5" w:rsidRDefault="0069444C" w:rsidP="00E04913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Notions de grandeurs, valeurs, unités, instruments de mesure vus en mathématiques</w:t>
            </w:r>
          </w:p>
        </w:tc>
      </w:tr>
      <w:tr w:rsidR="00E04913" w:rsidRPr="00264138" w:rsidTr="00E04913">
        <w:trPr>
          <w:gridAfter w:val="1"/>
          <w:wAfter w:w="6" w:type="dxa"/>
          <w:trHeight w:val="329"/>
          <w:jc w:val="center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:rsidR="00E04913" w:rsidRPr="009D23F5" w:rsidRDefault="00E04913" w:rsidP="00E04913">
            <w:pPr>
              <w:spacing w:after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Durée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:rsidR="00E04913" w:rsidRPr="009D23F5" w:rsidRDefault="0069444C" w:rsidP="00E04913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2 h (dont fiches outils)</w:t>
            </w:r>
          </w:p>
        </w:tc>
      </w:tr>
      <w:tr w:rsidR="00E04913" w:rsidRPr="00264138" w:rsidTr="00BC697A">
        <w:trPr>
          <w:gridAfter w:val="1"/>
          <w:wAfter w:w="6" w:type="dxa"/>
          <w:trHeight w:val="316"/>
          <w:jc w:val="center"/>
        </w:trPr>
        <w:tc>
          <w:tcPr>
            <w:tcW w:w="1783" w:type="dxa"/>
            <w:tcBorders>
              <w:left w:val="single" w:sz="24" w:space="0" w:color="000000"/>
              <w:bottom w:val="single" w:sz="24" w:space="0" w:color="auto"/>
            </w:tcBorders>
            <w:vAlign w:val="center"/>
          </w:tcPr>
          <w:p w:rsidR="00E04913" w:rsidRPr="009D23F5" w:rsidRDefault="00E04913" w:rsidP="00E04913">
            <w:pPr>
              <w:spacing w:after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 xml:space="preserve">Matériel </w:t>
            </w:r>
          </w:p>
        </w:tc>
        <w:tc>
          <w:tcPr>
            <w:tcW w:w="8505" w:type="dxa"/>
            <w:tcBorders>
              <w:bottom w:val="single" w:sz="24" w:space="0" w:color="auto"/>
              <w:right w:val="single" w:sz="24" w:space="0" w:color="000000"/>
            </w:tcBorders>
            <w:vAlign w:val="center"/>
          </w:tcPr>
          <w:p w:rsidR="00E04913" w:rsidRPr="00BC697A" w:rsidRDefault="00BC697A" w:rsidP="00BC697A">
            <w:pPr>
              <w:numPr>
                <w:ilvl w:val="0"/>
                <w:numId w:val="17"/>
              </w:numPr>
              <w:spacing w:after="0" w:line="276" w:lineRule="auto"/>
              <w:ind w:left="148" w:hanging="148"/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Bassine ou éprouvette graduée, balances, échantillons de matériaux</w:t>
            </w:r>
          </w:p>
        </w:tc>
      </w:tr>
      <w:tr w:rsidR="00E04913" w:rsidRPr="00264138" w:rsidTr="00E04913">
        <w:trPr>
          <w:gridAfter w:val="1"/>
          <w:wAfter w:w="6" w:type="dxa"/>
          <w:trHeight w:val="343"/>
          <w:jc w:val="center"/>
        </w:trPr>
        <w:tc>
          <w:tcPr>
            <w:tcW w:w="1783" w:type="dxa"/>
            <w:tcBorders>
              <w:top w:val="single" w:sz="24" w:space="0" w:color="auto"/>
              <w:left w:val="single" w:sz="24" w:space="0" w:color="000000"/>
              <w:bottom w:val="single" w:sz="24" w:space="0" w:color="000000"/>
            </w:tcBorders>
            <w:vAlign w:val="center"/>
          </w:tcPr>
          <w:p w:rsidR="00E04913" w:rsidRPr="009D23F5" w:rsidRDefault="00E04913" w:rsidP="00E04913">
            <w:pPr>
              <w:spacing w:after="0"/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Liens photos</w:t>
            </w:r>
          </w:p>
        </w:tc>
        <w:tc>
          <w:tcPr>
            <w:tcW w:w="8505" w:type="dxa"/>
            <w:tcBorders>
              <w:top w:val="single" w:sz="2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:rsidR="00E04913" w:rsidRDefault="00BC697A" w:rsidP="00E04913">
            <w:pPr>
              <w:spacing w:after="0"/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1 :</w:t>
            </w:r>
            <w:r w:rsidR="002B6E28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  <w:hyperlink r:id="rId9" w:history="1">
              <w:r w:rsidR="002B6E28" w:rsidRPr="008D0CCC">
                <w:rPr>
                  <w:rStyle w:val="Lienhypertexte"/>
                  <w:rFonts w:ascii="Arial" w:eastAsia="Calibri" w:hAnsi="Arial" w:cs="Arial"/>
                  <w:sz w:val="18"/>
                  <w:szCs w:val="18"/>
                  <w:lang w:eastAsia="fr-FR"/>
                </w:rPr>
                <w:t>https://www.goodfreephotos.com/public-domain-images/red-number-1.png.php</w:t>
              </w:r>
            </w:hyperlink>
            <w:r w:rsidR="002B6E28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</w:p>
          <w:p w:rsidR="00BC697A" w:rsidRPr="009D23F5" w:rsidRDefault="00BC697A" w:rsidP="00E04913">
            <w:pPr>
              <w:spacing w:after="0"/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2 </w:t>
            </w:r>
            <w:r w:rsidRPr="0053735B">
              <w:rPr>
                <w:rFonts w:ascii="Arial" w:eastAsia="Calibri" w:hAnsi="Arial" w:cs="Arial"/>
                <w:color w:val="000000"/>
                <w:sz w:val="6"/>
                <w:szCs w:val="6"/>
                <w:lang w:eastAsia="fr-FR"/>
              </w:rPr>
              <w:t>:</w:t>
            </w:r>
            <w:r w:rsidR="0053735B" w:rsidRPr="0053735B">
              <w:rPr>
                <w:rFonts w:ascii="Arial" w:eastAsia="Calibri" w:hAnsi="Arial" w:cs="Arial"/>
                <w:color w:val="000000"/>
                <w:sz w:val="6"/>
                <w:szCs w:val="6"/>
                <w:lang w:eastAsia="fr-FR"/>
              </w:rPr>
              <w:t xml:space="preserve"> </w:t>
            </w:r>
            <w:hyperlink r:id="rId10" w:history="1">
              <w:r w:rsidR="0053735B" w:rsidRPr="0053735B">
                <w:rPr>
                  <w:rStyle w:val="Lienhypertexte"/>
                  <w:rFonts w:ascii="Arial" w:eastAsia="Calibri" w:hAnsi="Arial" w:cs="Arial"/>
                  <w:sz w:val="6"/>
                  <w:szCs w:val="6"/>
                  <w:lang w:eastAsia="fr-FR"/>
                </w:rPr>
                <w:t>https://www.google.fr/url?sa=i&amp;rct=j&amp;q=&amp;esrc=s&amp;source=images&amp;cd=&amp;ved=2ahUKEwjxr7jKyYnkAhVMJBoKHUQJCOAQjRx6BAgBEAQ&amp;url=https%3A%2F%2Fpixabay.com%2Fimages%2Fsearch%2Fnumber%25202%2F&amp;psig=AOvVaw3ND75oWq_X8qiDi3436NKc&amp;ust=1566119927650970</w:t>
              </w:r>
            </w:hyperlink>
            <w:r w:rsidR="0053735B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</w:p>
        </w:tc>
      </w:tr>
      <w:bookmarkEnd w:id="1"/>
      <w:tr w:rsidR="00941B12" w:rsidRPr="00264138" w:rsidTr="00BC697A">
        <w:trPr>
          <w:trHeight w:val="501"/>
          <w:jc w:val="center"/>
        </w:trPr>
        <w:tc>
          <w:tcPr>
            <w:tcW w:w="10294" w:type="dxa"/>
            <w:gridSpan w:val="3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FFC000" w:themeFill="accent4"/>
            <w:vAlign w:val="center"/>
          </w:tcPr>
          <w:p w:rsidR="00941B12" w:rsidRPr="00592064" w:rsidRDefault="00941B12" w:rsidP="00BC697A">
            <w:pPr>
              <w:spacing w:after="0" w:line="276" w:lineRule="auto"/>
              <w:jc w:val="center"/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</w:pPr>
            <w:r w:rsidRPr="00DB70FB"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  <w:lastRenderedPageBreak/>
              <w:t xml:space="preserve">Activité </w:t>
            </w:r>
            <w:r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  <w:t>n°</w:t>
            </w:r>
            <w:r w:rsidR="006B0F49"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  <w:t>4</w:t>
            </w:r>
            <w:r w:rsidRPr="00264138"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  <w:t xml:space="preserve"> : </w:t>
            </w:r>
            <w:r w:rsidR="00BC697A"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  <w:t>Un petit bilan</w:t>
            </w:r>
            <w:r w:rsidRPr="00DB70FB"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  <w:t> !</w:t>
            </w:r>
          </w:p>
        </w:tc>
      </w:tr>
      <w:tr w:rsidR="00941B12" w:rsidRPr="00264138" w:rsidTr="0015757C">
        <w:trPr>
          <w:gridAfter w:val="1"/>
          <w:wAfter w:w="6" w:type="dxa"/>
          <w:trHeight w:val="370"/>
          <w:jc w:val="center"/>
        </w:trPr>
        <w:tc>
          <w:tcPr>
            <w:tcW w:w="1783" w:type="dxa"/>
            <w:tcBorders>
              <w:top w:val="single" w:sz="24" w:space="0" w:color="auto"/>
              <w:left w:val="single" w:sz="24" w:space="0" w:color="000000"/>
            </w:tcBorders>
            <w:vAlign w:val="center"/>
          </w:tcPr>
          <w:p w:rsidR="00941B12" w:rsidRPr="009D23F5" w:rsidRDefault="00941B12" w:rsidP="00BC697A">
            <w:pPr>
              <w:spacing w:after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Niveau</w:t>
            </w:r>
          </w:p>
        </w:tc>
        <w:tc>
          <w:tcPr>
            <w:tcW w:w="8505" w:type="dxa"/>
            <w:tcBorders>
              <w:top w:val="single" w:sz="24" w:space="0" w:color="auto"/>
              <w:right w:val="single" w:sz="24" w:space="0" w:color="000000"/>
            </w:tcBorders>
            <w:vAlign w:val="center"/>
          </w:tcPr>
          <w:p w:rsidR="00941B12" w:rsidRPr="009D23F5" w:rsidRDefault="00941B12" w:rsidP="00BC697A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6</w:t>
            </w:r>
            <w:r w:rsidRPr="009D23F5">
              <w:rPr>
                <w:rFonts w:ascii="Arial" w:eastAsia="Calibri" w:hAnsi="Arial" w:cs="Arial"/>
                <w:color w:val="000000"/>
                <w:sz w:val="18"/>
                <w:szCs w:val="18"/>
                <w:vertAlign w:val="superscript"/>
                <w:lang w:eastAsia="fr-FR"/>
              </w:rPr>
              <w:t>ème</w:t>
            </w:r>
            <w:r w:rsidRPr="009D23F5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</w:p>
        </w:tc>
      </w:tr>
      <w:tr w:rsidR="00941B12" w:rsidRPr="00264138" w:rsidTr="00906CEA">
        <w:trPr>
          <w:gridAfter w:val="1"/>
          <w:wAfter w:w="6" w:type="dxa"/>
          <w:trHeight w:val="1555"/>
          <w:jc w:val="center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:rsidR="00941B12" w:rsidRPr="009D23F5" w:rsidRDefault="00941B12" w:rsidP="00BC697A">
            <w:pPr>
              <w:spacing w:after="0"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Compétences travaillées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:rsidR="00941B12" w:rsidRDefault="00941B12" w:rsidP="00BC697A">
            <w:p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 w:rsidRPr="00B444E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1</w:t>
            </w:r>
            <w:r w:rsidRPr="00B444E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  <w:lang w:eastAsia="fr-FR"/>
              </w:rPr>
              <w:t>S</w:t>
            </w:r>
            <w:r w:rsidRPr="00B444E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 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- </w:t>
            </w:r>
            <w:r w:rsidRPr="00B444E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Pratiquer des langages scientifiques</w:t>
            </w:r>
            <w:r w:rsidRPr="00B444E5"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 xml:space="preserve"> : </w:t>
            </w:r>
            <w:r w:rsidR="00906CEA">
              <w:rPr>
                <w:rFonts w:ascii="Arial" w:hAnsi="Arial" w:cs="Arial"/>
                <w:sz w:val="18"/>
                <w:szCs w:val="18"/>
              </w:rPr>
              <w:t>Comprendre un organigramme</w:t>
            </w:r>
          </w:p>
          <w:p w:rsidR="00906CEA" w:rsidRPr="00B444E5" w:rsidRDefault="00906CEA" w:rsidP="00906CEA">
            <w:pPr>
              <w:spacing w:after="0" w:line="276" w:lineRule="auto"/>
              <w:ind w:left="208" w:hanging="208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2</w:t>
            </w:r>
            <w:r w:rsidRPr="009D23F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  <w:lang w:eastAsia="fr-FR"/>
              </w:rPr>
              <w:t xml:space="preserve"> 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- Coopérer et réaliser des projets (2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  <w:lang w:eastAsia="fr-FR"/>
              </w:rPr>
              <w:t>P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)</w:t>
            </w:r>
            <w:r w:rsidRPr="009D23F5"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 xml:space="preserve"> :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>Planifier et organiser son travail expérimental - Travailler avec son binôme calmement en partageant les tâches</w:t>
            </w:r>
          </w:p>
          <w:p w:rsidR="00941B12" w:rsidRPr="00B444E5" w:rsidRDefault="00941B12" w:rsidP="00BC697A">
            <w:pPr>
              <w:spacing w:after="0" w:line="276" w:lineRule="auto"/>
              <w:ind w:left="148" w:hanging="148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B444E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3 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- </w:t>
            </w:r>
            <w:r>
              <w:rPr>
                <w:rFonts w:ascii="Arial" w:eastAsia="SimSun" w:hAnsi="Arial" w:cs="Arial"/>
                <w:b/>
                <w:i/>
                <w:color w:val="000000"/>
                <w:sz w:val="18"/>
                <w:szCs w:val="18"/>
                <w:lang w:eastAsia="zh-CN" w:bidi="hi-IN"/>
              </w:rPr>
              <w:t xml:space="preserve">La formation de la personne et du citoyen </w:t>
            </w:r>
            <w:r w:rsidRPr="00B444E5"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</w:rPr>
              <w:t>Nettoyer, ranger, utiliser correctement le matériel expérimental</w:t>
            </w:r>
          </w:p>
          <w:p w:rsidR="00941B12" w:rsidRPr="009D23F5" w:rsidRDefault="00941B12" w:rsidP="00BC697A">
            <w:pP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4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  <w:lang w:eastAsia="fr-FR"/>
              </w:rPr>
              <w:t xml:space="preserve"> </w:t>
            </w:r>
            <w:r w:rsidRPr="007608C2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- 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Mener une démarche scientifique</w:t>
            </w:r>
            <w:r w:rsidRPr="00B444E5"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 xml:space="preserve"> : </w:t>
            </w:r>
            <w:r w:rsidR="00906CEA"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>Réaliser et interpréter correctement des expériences</w:t>
            </w:r>
          </w:p>
        </w:tc>
      </w:tr>
      <w:tr w:rsidR="00941B12" w:rsidRPr="00264138" w:rsidTr="00906CEA">
        <w:trPr>
          <w:gridAfter w:val="1"/>
          <w:wAfter w:w="6" w:type="dxa"/>
          <w:trHeight w:val="557"/>
          <w:jc w:val="center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:rsidR="00941B12" w:rsidRPr="009D23F5" w:rsidRDefault="00941B12" w:rsidP="00BC697A">
            <w:pPr>
              <w:spacing w:after="0"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Attendus de fin de cycle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:rsidR="00941B12" w:rsidRPr="009D23F5" w:rsidRDefault="00941B12" w:rsidP="00BC697A">
            <w:pP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Décrire la constitution et les états de la matière à l’échelle macroscopique</w:t>
            </w:r>
          </w:p>
        </w:tc>
      </w:tr>
      <w:tr w:rsidR="00941B12" w:rsidRPr="00264138" w:rsidTr="0015757C">
        <w:trPr>
          <w:gridAfter w:val="1"/>
          <w:wAfter w:w="6" w:type="dxa"/>
          <w:trHeight w:val="652"/>
          <w:jc w:val="center"/>
        </w:trPr>
        <w:tc>
          <w:tcPr>
            <w:tcW w:w="1783" w:type="dxa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:rsidR="00941B12" w:rsidRPr="009D23F5" w:rsidRDefault="00941B12" w:rsidP="00BC697A">
            <w:pPr>
              <w:spacing w:after="0"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Connaissances et capacités</w:t>
            </w:r>
            <w:r w:rsidRPr="009D23F5">
              <w:rPr>
                <w:rFonts w:ascii="Arial" w:eastAsia="Calibri" w:hAnsi="Arial" w:cs="Arial"/>
                <w:i/>
                <w:color w:val="000000"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8505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:rsidR="00906CEA" w:rsidRDefault="00906CEA" w:rsidP="00906CEA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97CF8">
              <w:rPr>
                <w:rFonts w:ascii="Arial" w:hAnsi="Arial" w:cs="Arial"/>
                <w:sz w:val="18"/>
                <w:szCs w:val="18"/>
              </w:rPr>
              <w:t>Mettre en œuvre des observations et des expériences pour caractériser un échantillon de matière.</w:t>
            </w:r>
          </w:p>
          <w:p w:rsidR="00941B12" w:rsidRPr="00906CEA" w:rsidRDefault="00906CEA" w:rsidP="00906CEA">
            <w:pPr>
              <w:pStyle w:val="Paragraphedeliste"/>
              <w:numPr>
                <w:ilvl w:val="0"/>
                <w:numId w:val="21"/>
              </w:numPr>
              <w:spacing w:after="0"/>
              <w:ind w:left="633" w:hanging="273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906CEA">
              <w:rPr>
                <w:rFonts w:ascii="Arial" w:hAnsi="Arial" w:cs="Arial"/>
                <w:iCs/>
                <w:sz w:val="18"/>
                <w:szCs w:val="18"/>
              </w:rPr>
              <w:t>Quelques propriétés</w:t>
            </w:r>
            <w:r w:rsidRPr="00906CEA">
              <w:rPr>
                <w:rFonts w:ascii="Arial" w:hAnsi="Arial" w:cs="Arial"/>
                <w:sz w:val="18"/>
                <w:szCs w:val="18"/>
              </w:rPr>
              <w:t xml:space="preserve"> de la matière solide</w:t>
            </w:r>
          </w:p>
        </w:tc>
      </w:tr>
      <w:tr w:rsidR="00941B12" w:rsidRPr="00264138" w:rsidTr="0069444C">
        <w:trPr>
          <w:gridAfter w:val="1"/>
          <w:wAfter w:w="6" w:type="dxa"/>
          <w:trHeight w:val="2963"/>
          <w:jc w:val="center"/>
        </w:trPr>
        <w:tc>
          <w:tcPr>
            <w:tcW w:w="1783" w:type="dxa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:rsidR="00941B12" w:rsidRPr="009D23F5" w:rsidRDefault="00941B12" w:rsidP="0015757C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Description de l’activité et travail réalisé par les élèves</w:t>
            </w:r>
          </w:p>
        </w:tc>
        <w:tc>
          <w:tcPr>
            <w:tcW w:w="8505" w:type="dxa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:rsidR="00941B12" w:rsidRPr="007C2D11" w:rsidRDefault="00941B12" w:rsidP="00906CEA">
            <w:pPr>
              <w:pStyle w:val="Sansinterligne"/>
              <w:spacing w:line="360" w:lineRule="auto"/>
              <w:rPr>
                <w:rFonts w:ascii="Arial Black" w:hAnsi="Arial Black" w:cs="Arial"/>
                <w:sz w:val="18"/>
                <w:szCs w:val="18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EA157BF" wp14:editId="2EB00AA3">
                      <wp:simplePos x="0" y="0"/>
                      <wp:positionH relativeFrom="column">
                        <wp:posOffset>1906905</wp:posOffset>
                      </wp:positionH>
                      <wp:positionV relativeFrom="paragraph">
                        <wp:posOffset>-84455</wp:posOffset>
                      </wp:positionV>
                      <wp:extent cx="314325" cy="309245"/>
                      <wp:effectExtent l="0" t="0" r="9525" b="0"/>
                      <wp:wrapNone/>
                      <wp:docPr id="138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09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131D4" w:rsidRDefault="002131D4" w:rsidP="00941B1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EC8CAF" wp14:editId="4FDDCDC5">
                                        <wp:extent cx="280988" cy="271145"/>
                                        <wp:effectExtent l="0" t="0" r="5080" b="0"/>
                                        <wp:docPr id="141" name="Image 14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Image 1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0883" cy="2806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A157B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38" o:spid="_x0000_s1026" type="#_x0000_t202" style="position:absolute;margin-left:150.15pt;margin-top:-6.65pt;width:24.75pt;height:24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" fillcolor="white [3201]" stroked="f" strokeweight=".5pt">
                      <v:textbox inset="0,0,0,0">
                        <w:txbxContent>
                          <w:p w:rsidR="002131D4" w:rsidRDefault="002131D4" w:rsidP="00941B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EC8CAF" wp14:editId="4FDDCDC5">
                                  <wp:extent cx="280988" cy="271145"/>
                                  <wp:effectExtent l="0" t="0" r="5080" b="0"/>
                                  <wp:docPr id="141" name="Image 14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883" cy="280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lack" w:hAnsi="Arial Black" w:cs="Arial"/>
                <w:b/>
                <w:sz w:val="18"/>
                <w:szCs w:val="18"/>
                <w:u w:val="single"/>
              </w:rPr>
              <w:t>TÂ</w:t>
            </w:r>
            <w:r w:rsidRPr="007C2D11">
              <w:rPr>
                <w:rFonts w:ascii="Arial Black" w:hAnsi="Arial Black" w:cs="Arial"/>
                <w:b/>
                <w:sz w:val="18"/>
                <w:szCs w:val="18"/>
                <w:u w:val="single"/>
              </w:rPr>
              <w:t>CHE COMPLEXE</w:t>
            </w:r>
            <w:r>
              <w:rPr>
                <w:rFonts w:ascii="Arial Black" w:hAnsi="Arial Black" w:cs="Arial"/>
                <w:b/>
                <w:sz w:val="18"/>
                <w:szCs w:val="18"/>
                <w:u w:val="single"/>
              </w:rPr>
              <w:t xml:space="preserve"> (évaluée)</w:t>
            </w:r>
            <w:r>
              <w:rPr>
                <w:rFonts w:asciiTheme="majorHAnsi" w:hAnsiTheme="majorHAnsi"/>
                <w:b/>
                <w:noProof/>
                <w:sz w:val="24"/>
                <w:szCs w:val="24"/>
              </w:rPr>
              <w:t xml:space="preserve"> </w:t>
            </w:r>
          </w:p>
          <w:p w:rsidR="00941B12" w:rsidRDefault="00941B12" w:rsidP="00941B12">
            <w:pPr>
              <w:pStyle w:val="Paragraphedeliste"/>
              <w:numPr>
                <w:ilvl w:val="0"/>
                <w:numId w:val="16"/>
              </w:numPr>
              <w:tabs>
                <w:tab w:val="left" w:pos="284"/>
              </w:tabs>
              <w:spacing w:after="0" w:line="276" w:lineRule="auto"/>
              <w:ind w:left="289" w:hanging="289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551">
              <w:rPr>
                <w:rFonts w:ascii="Arial" w:hAnsi="Arial" w:cs="Arial"/>
                <w:color w:val="000000"/>
                <w:sz w:val="18"/>
                <w:szCs w:val="18"/>
              </w:rPr>
              <w:t>Réinvestissement de</w:t>
            </w:r>
            <w:r w:rsidR="00906CEA">
              <w:rPr>
                <w:rFonts w:ascii="Arial" w:hAnsi="Arial" w:cs="Arial"/>
                <w:color w:val="000000"/>
                <w:sz w:val="18"/>
                <w:szCs w:val="18"/>
              </w:rPr>
              <w:t xml:space="preserve"> l’ensemble des manipulations réalisées précédemment + d’autres propriétés (couleur, attraction par un aimant, déchirement, …)</w:t>
            </w:r>
          </w:p>
          <w:p w:rsidR="00906CEA" w:rsidRPr="00025551" w:rsidRDefault="00906CEA" w:rsidP="00941B12">
            <w:pPr>
              <w:pStyle w:val="Paragraphedeliste"/>
              <w:numPr>
                <w:ilvl w:val="0"/>
                <w:numId w:val="16"/>
              </w:numPr>
              <w:tabs>
                <w:tab w:val="left" w:pos="284"/>
              </w:tabs>
              <w:spacing w:after="0" w:line="276" w:lineRule="auto"/>
              <w:ind w:left="289" w:hanging="289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L’enseignant distribue dans une coupelle 2 petits échantillons de chaque matériau à chaque binôme (un pour chaque élève)</w:t>
            </w:r>
          </w:p>
          <w:p w:rsidR="00906CEA" w:rsidRPr="00906CEA" w:rsidRDefault="00906CEA" w:rsidP="00906CEA">
            <w:pPr>
              <w:pStyle w:val="Paragraphedeliste"/>
              <w:numPr>
                <w:ilvl w:val="0"/>
                <w:numId w:val="16"/>
              </w:numPr>
              <w:tabs>
                <w:tab w:val="left" w:pos="284"/>
              </w:tabs>
              <w:spacing w:after="0" w:line="276" w:lineRule="auto"/>
              <w:ind w:left="289" w:hanging="28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</w:t>
            </w:r>
            <w:r w:rsidR="00941B12">
              <w:rPr>
                <w:rFonts w:ascii="Arial" w:hAnsi="Arial" w:cs="Arial"/>
                <w:color w:val="000000"/>
                <w:sz w:val="18"/>
                <w:szCs w:val="18"/>
              </w:rPr>
              <w:t xml:space="preserve">es élèves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s’organisent pour comprendre l’organigramme, prendre le matériel nécessaire aux expériences et les réaliser.</w:t>
            </w:r>
          </w:p>
          <w:p w:rsidR="00906CEA" w:rsidRPr="00906CEA" w:rsidRDefault="00906CEA" w:rsidP="00906CEA">
            <w:pPr>
              <w:pStyle w:val="Paragraphedeliste"/>
              <w:numPr>
                <w:ilvl w:val="0"/>
                <w:numId w:val="16"/>
              </w:numPr>
              <w:tabs>
                <w:tab w:val="left" w:pos="284"/>
              </w:tabs>
              <w:spacing w:after="0" w:line="276" w:lineRule="auto"/>
              <w:ind w:left="289" w:hanging="28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Ils complètent les noms et positionnent les différents échantillons au bon endroit. Ils appellent alors l’enseignant pour vérification </w:t>
            </w:r>
            <w:r w:rsidR="0069444C">
              <w:rPr>
                <w:rFonts w:ascii="Arial" w:hAnsi="Arial" w:cs="Arial"/>
                <w:color w:val="000000"/>
                <w:sz w:val="18"/>
                <w:szCs w:val="18"/>
              </w:rPr>
              <w:t xml:space="preserve">(et correction éventuelle) et évaluation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avant de coller. </w:t>
            </w:r>
          </w:p>
          <w:p w:rsidR="00941B12" w:rsidRPr="00906CEA" w:rsidRDefault="00906CEA" w:rsidP="00906CEA">
            <w:pPr>
              <w:pStyle w:val="Paragraphedeliste"/>
              <w:numPr>
                <w:ilvl w:val="0"/>
                <w:numId w:val="16"/>
              </w:numPr>
              <w:tabs>
                <w:tab w:val="left" w:pos="284"/>
              </w:tabs>
              <w:spacing w:after="0" w:line="276" w:lineRule="auto"/>
              <w:ind w:left="289" w:hanging="28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Les</w:t>
            </w:r>
            <w:r w:rsidR="0069444C">
              <w:rPr>
                <w:rFonts w:ascii="Arial" w:hAnsi="Arial" w:cs="Arial"/>
                <w:sz w:val="18"/>
                <w:szCs w:val="18"/>
              </w:rPr>
              <w:t xml:space="preserve"> élèves auront donc dans leur porte-vue cet organigramme terminé.</w:t>
            </w:r>
          </w:p>
        </w:tc>
      </w:tr>
      <w:tr w:rsidR="00941B12" w:rsidRPr="00264138" w:rsidTr="0015757C">
        <w:trPr>
          <w:gridAfter w:val="1"/>
          <w:wAfter w:w="6" w:type="dxa"/>
          <w:trHeight w:val="329"/>
          <w:jc w:val="center"/>
        </w:trPr>
        <w:tc>
          <w:tcPr>
            <w:tcW w:w="1783" w:type="dxa"/>
            <w:tcBorders>
              <w:top w:val="single" w:sz="4" w:space="0" w:color="000000"/>
              <w:left w:val="single" w:sz="24" w:space="0" w:color="000000"/>
            </w:tcBorders>
            <w:vAlign w:val="center"/>
          </w:tcPr>
          <w:p w:rsidR="00941B12" w:rsidRPr="009D23F5" w:rsidRDefault="00941B12" w:rsidP="0069444C">
            <w:pPr>
              <w:spacing w:after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Pré-requis</w:t>
            </w:r>
          </w:p>
        </w:tc>
        <w:tc>
          <w:tcPr>
            <w:tcW w:w="8505" w:type="dxa"/>
            <w:tcBorders>
              <w:top w:val="single" w:sz="4" w:space="0" w:color="000000"/>
              <w:right w:val="single" w:sz="24" w:space="0" w:color="000000"/>
            </w:tcBorders>
            <w:vAlign w:val="center"/>
          </w:tcPr>
          <w:p w:rsidR="00941B12" w:rsidRPr="009D23F5" w:rsidRDefault="0069444C" w:rsidP="0069444C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Expériences vues précédemment (densité, conduction électrique)</w:t>
            </w:r>
          </w:p>
        </w:tc>
      </w:tr>
      <w:tr w:rsidR="00941B12" w:rsidRPr="00264138" w:rsidTr="0015757C">
        <w:trPr>
          <w:gridAfter w:val="1"/>
          <w:wAfter w:w="6" w:type="dxa"/>
          <w:trHeight w:val="329"/>
          <w:jc w:val="center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:rsidR="00941B12" w:rsidRPr="009D23F5" w:rsidRDefault="00941B12" w:rsidP="0069444C">
            <w:pPr>
              <w:spacing w:after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Durée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:rsidR="00941B12" w:rsidRPr="009D23F5" w:rsidRDefault="0069444C" w:rsidP="0069444C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45’</w:t>
            </w:r>
          </w:p>
        </w:tc>
      </w:tr>
      <w:tr w:rsidR="00941B12" w:rsidRPr="00264138" w:rsidTr="0015757C">
        <w:trPr>
          <w:gridAfter w:val="1"/>
          <w:wAfter w:w="6" w:type="dxa"/>
          <w:trHeight w:val="584"/>
          <w:jc w:val="center"/>
        </w:trPr>
        <w:tc>
          <w:tcPr>
            <w:tcW w:w="1783" w:type="dxa"/>
            <w:tcBorders>
              <w:left w:val="single" w:sz="24" w:space="0" w:color="000000"/>
              <w:bottom w:val="single" w:sz="24" w:space="0" w:color="auto"/>
            </w:tcBorders>
            <w:vAlign w:val="center"/>
          </w:tcPr>
          <w:p w:rsidR="00941B12" w:rsidRPr="009D23F5" w:rsidRDefault="00941B12" w:rsidP="0069444C">
            <w:pPr>
              <w:spacing w:after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 xml:space="preserve">Matériel </w:t>
            </w:r>
          </w:p>
        </w:tc>
        <w:tc>
          <w:tcPr>
            <w:tcW w:w="8505" w:type="dxa"/>
            <w:tcBorders>
              <w:bottom w:val="single" w:sz="24" w:space="0" w:color="auto"/>
              <w:right w:val="single" w:sz="24" w:space="0" w:color="000000"/>
            </w:tcBorders>
            <w:vAlign w:val="center"/>
          </w:tcPr>
          <w:p w:rsidR="0069444C" w:rsidRPr="00592064" w:rsidRDefault="0069444C" w:rsidP="0069444C">
            <w:pPr>
              <w:numPr>
                <w:ilvl w:val="0"/>
                <w:numId w:val="17"/>
              </w:numPr>
              <w:spacing w:after="0" w:line="276" w:lineRule="auto"/>
              <w:ind w:left="148" w:hanging="148"/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Echantillons de chaque matériau</w:t>
            </w:r>
          </w:p>
          <w:p w:rsidR="00941B12" w:rsidRPr="00592064" w:rsidRDefault="0069444C" w:rsidP="0069444C">
            <w:pPr>
              <w:numPr>
                <w:ilvl w:val="0"/>
                <w:numId w:val="17"/>
              </w:numPr>
              <w:spacing w:after="0" w:line="276" w:lineRule="auto"/>
              <w:ind w:left="148" w:hanging="148"/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Aimant, éprouvettes graduées (ou bassines), eau, matériel d’électricité</w:t>
            </w:r>
          </w:p>
        </w:tc>
      </w:tr>
    </w:tbl>
    <w:p w:rsidR="00941B12" w:rsidRPr="008E7DCE" w:rsidRDefault="00941B12" w:rsidP="00941B12">
      <w:pPr>
        <w:pStyle w:val="Sansinterligne"/>
        <w:rPr>
          <w:rFonts w:ascii="Arial" w:hAnsi="Arial" w:cs="Arial"/>
          <w:sz w:val="60"/>
          <w:szCs w:val="60"/>
        </w:rPr>
      </w:pPr>
    </w:p>
    <w:tbl>
      <w:tblPr>
        <w:tblW w:w="102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3"/>
        <w:gridCol w:w="8505"/>
        <w:gridCol w:w="6"/>
      </w:tblGrid>
      <w:tr w:rsidR="0069444C" w:rsidRPr="00264138" w:rsidTr="002B6E28">
        <w:trPr>
          <w:trHeight w:val="438"/>
          <w:jc w:val="center"/>
        </w:trPr>
        <w:tc>
          <w:tcPr>
            <w:tcW w:w="10294" w:type="dxa"/>
            <w:gridSpan w:val="3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FFC000" w:themeFill="accent4"/>
            <w:vAlign w:val="center"/>
          </w:tcPr>
          <w:p w:rsidR="0069444C" w:rsidRPr="00941B12" w:rsidRDefault="0069444C" w:rsidP="002B6E28">
            <w:pPr>
              <w:spacing w:after="0" w:line="276" w:lineRule="auto"/>
              <w:jc w:val="center"/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</w:pPr>
            <w:r w:rsidRPr="00DB70FB"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  <w:t xml:space="preserve">Activité </w:t>
            </w:r>
            <w:r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  <w:t>n°5</w:t>
            </w:r>
            <w:r w:rsidRPr="00264138"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  <w:t xml:space="preserve"> : </w:t>
            </w:r>
            <w:r>
              <w:rPr>
                <w:rFonts w:ascii="Arial Black" w:eastAsia="Calibri" w:hAnsi="Arial Black" w:cs="Calibri"/>
                <w:b/>
                <w:color w:val="000000"/>
                <w:sz w:val="20"/>
                <w:szCs w:val="20"/>
                <w:lang w:eastAsia="fr-FR"/>
              </w:rPr>
              <w:t>L’avenir des matériaux</w:t>
            </w:r>
          </w:p>
        </w:tc>
      </w:tr>
      <w:tr w:rsidR="0069444C" w:rsidRPr="00264138" w:rsidTr="002B6E28">
        <w:trPr>
          <w:gridAfter w:val="1"/>
          <w:wAfter w:w="6" w:type="dxa"/>
          <w:trHeight w:val="329"/>
          <w:jc w:val="center"/>
        </w:trPr>
        <w:tc>
          <w:tcPr>
            <w:tcW w:w="1783" w:type="dxa"/>
            <w:tcBorders>
              <w:top w:val="single" w:sz="24" w:space="0" w:color="auto"/>
              <w:left w:val="single" w:sz="24" w:space="0" w:color="000000"/>
            </w:tcBorders>
            <w:vAlign w:val="center"/>
          </w:tcPr>
          <w:p w:rsidR="0069444C" w:rsidRPr="009D23F5" w:rsidRDefault="0069444C" w:rsidP="002B6E28">
            <w:pPr>
              <w:spacing w:after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Niveau</w:t>
            </w:r>
          </w:p>
        </w:tc>
        <w:tc>
          <w:tcPr>
            <w:tcW w:w="8505" w:type="dxa"/>
            <w:tcBorders>
              <w:top w:val="single" w:sz="24" w:space="0" w:color="auto"/>
              <w:right w:val="single" w:sz="24" w:space="0" w:color="000000"/>
            </w:tcBorders>
            <w:vAlign w:val="center"/>
          </w:tcPr>
          <w:p w:rsidR="0069444C" w:rsidRPr="009D23F5" w:rsidRDefault="0069444C" w:rsidP="002B6E28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6</w:t>
            </w:r>
            <w:r w:rsidRPr="009D23F5">
              <w:rPr>
                <w:rFonts w:ascii="Arial" w:eastAsia="Calibri" w:hAnsi="Arial" w:cs="Arial"/>
                <w:color w:val="000000"/>
                <w:sz w:val="18"/>
                <w:szCs w:val="18"/>
                <w:vertAlign w:val="superscript"/>
                <w:lang w:eastAsia="fr-FR"/>
              </w:rPr>
              <w:t>ème</w:t>
            </w:r>
            <w:r w:rsidRPr="009D23F5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</w:p>
        </w:tc>
      </w:tr>
      <w:tr w:rsidR="0069444C" w:rsidRPr="00264138" w:rsidTr="0069444C">
        <w:trPr>
          <w:gridAfter w:val="1"/>
          <w:wAfter w:w="6" w:type="dxa"/>
          <w:trHeight w:val="854"/>
          <w:jc w:val="center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:rsidR="0069444C" w:rsidRPr="009D23F5" w:rsidRDefault="0069444C" w:rsidP="002B6E28">
            <w:pPr>
              <w:spacing w:after="0"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Compétences travaillées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:rsidR="0069444C" w:rsidRDefault="0069444C" w:rsidP="002B6E28">
            <w:pPr>
              <w:spacing w:after="0" w:line="276" w:lineRule="auto"/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</w:pPr>
            <w:r w:rsidRPr="00B444E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1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  <w:lang w:eastAsia="fr-FR"/>
              </w:rPr>
              <w:t>F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 - </w:t>
            </w:r>
            <w:r w:rsidRPr="00B444E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Pratiquer la langue française à l’écrit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 (1</w:t>
            </w:r>
            <w:r w:rsidRPr="00660FB4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  <w:lang w:eastAsia="fr-FR"/>
              </w:rPr>
              <w:t>FE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)</w:t>
            </w:r>
            <w:r w:rsidRPr="00B444E5"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 xml:space="preserve"> :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>Rédiger un texte clair et bien orthographié</w:t>
            </w:r>
          </w:p>
          <w:p w:rsidR="0069444C" w:rsidRPr="009D23F5" w:rsidRDefault="0069444C" w:rsidP="002B6E28">
            <w:pP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1</w:t>
            </w:r>
            <w:r w:rsidRPr="009D23F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  <w:lang w:eastAsia="fr-FR"/>
              </w:rPr>
              <w:t>S</w:t>
            </w:r>
            <w:r w:rsidRPr="009D23F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 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- </w:t>
            </w:r>
            <w:r w:rsidRPr="009D23F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Pratiquer des langages scientifiques</w:t>
            </w:r>
            <w:r w:rsidRPr="009D23F5"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 xml:space="preserve"> :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>Utiliser le bon vocabulaire scientifique</w:t>
            </w:r>
          </w:p>
          <w:p w:rsidR="0069444C" w:rsidRPr="00B444E5" w:rsidRDefault="0069444C" w:rsidP="002B6E28">
            <w:pP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2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  <w:lang w:eastAsia="fr-FR"/>
              </w:rPr>
              <w:t xml:space="preserve"> 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- </w:t>
            </w:r>
            <w:r w:rsidRPr="009D23F5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Organiser son travail personnel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 xml:space="preserve"> (2</w:t>
            </w:r>
            <w:r w:rsidRPr="0078650D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  <w:lang w:eastAsia="fr-FR"/>
              </w:rPr>
              <w:t>T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lang w:eastAsia="fr-FR"/>
              </w:rPr>
              <w:t>)</w:t>
            </w:r>
            <w:r w:rsidRPr="009D23F5"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> : Utiliser des outils de travail (brouillon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>, cartes mentales</w:t>
            </w:r>
            <w:r w:rsidRPr="009D23F5"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  <w:t>, …)</w:t>
            </w:r>
          </w:p>
        </w:tc>
      </w:tr>
      <w:tr w:rsidR="0069444C" w:rsidRPr="00264138" w:rsidTr="002B6E28">
        <w:trPr>
          <w:gridAfter w:val="1"/>
          <w:wAfter w:w="6" w:type="dxa"/>
          <w:trHeight w:val="575"/>
          <w:jc w:val="center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:rsidR="0069444C" w:rsidRPr="009D23F5" w:rsidRDefault="0069444C" w:rsidP="002B6E28">
            <w:pPr>
              <w:spacing w:after="0"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Attendus de fin de cycle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:rsidR="0069444C" w:rsidRPr="0069444C" w:rsidRDefault="0069444C" w:rsidP="002B6E28">
            <w:pP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69444C">
              <w:rPr>
                <w:rFonts w:ascii="Arial" w:hAnsi="Arial" w:cs="Arial"/>
                <w:sz w:val="18"/>
                <w:szCs w:val="18"/>
              </w:rPr>
              <w:t>Identifier des enjeux liés à l’environnement</w:t>
            </w:r>
          </w:p>
        </w:tc>
      </w:tr>
      <w:tr w:rsidR="0069444C" w:rsidRPr="00264138" w:rsidTr="008E7DCE">
        <w:trPr>
          <w:gridAfter w:val="1"/>
          <w:wAfter w:w="6" w:type="dxa"/>
          <w:trHeight w:val="677"/>
          <w:jc w:val="center"/>
        </w:trPr>
        <w:tc>
          <w:tcPr>
            <w:tcW w:w="1783" w:type="dxa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:rsidR="0069444C" w:rsidRPr="008E7DCE" w:rsidRDefault="0069444C" w:rsidP="002B6E28">
            <w:pPr>
              <w:spacing w:after="0"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8E7DCE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Connaissances et capacités</w:t>
            </w:r>
            <w:r w:rsidRPr="008E7DCE">
              <w:rPr>
                <w:rFonts w:ascii="Arial" w:eastAsia="Calibri" w:hAnsi="Arial" w:cs="Arial"/>
                <w:i/>
                <w:color w:val="000000"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8505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:rsidR="0069444C" w:rsidRPr="008E7DCE" w:rsidRDefault="008E7DCE" w:rsidP="008E7D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E7DC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Suivre et décrire le devenir de quelques matériaux de l'environnement proche.</w:t>
            </w:r>
          </w:p>
        </w:tc>
      </w:tr>
      <w:tr w:rsidR="0069444C" w:rsidRPr="00264138" w:rsidTr="008E7DCE">
        <w:trPr>
          <w:gridAfter w:val="1"/>
          <w:wAfter w:w="6" w:type="dxa"/>
          <w:trHeight w:val="1643"/>
          <w:jc w:val="center"/>
        </w:trPr>
        <w:tc>
          <w:tcPr>
            <w:tcW w:w="1783" w:type="dxa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:rsidR="0069444C" w:rsidRPr="009D23F5" w:rsidRDefault="0069444C" w:rsidP="002B6E28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Description de l’activité et travail réalisé par les élèves</w:t>
            </w:r>
          </w:p>
        </w:tc>
        <w:tc>
          <w:tcPr>
            <w:tcW w:w="8505" w:type="dxa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:rsidR="008E7DCE" w:rsidRDefault="0069444C" w:rsidP="008E7DCE">
            <w:pPr>
              <w:pStyle w:val="Paragraphedeliste"/>
              <w:numPr>
                <w:ilvl w:val="0"/>
                <w:numId w:val="16"/>
              </w:numPr>
              <w:tabs>
                <w:tab w:val="left" w:pos="284"/>
              </w:tabs>
              <w:spacing w:after="0" w:line="276" w:lineRule="auto"/>
              <w:ind w:left="289" w:hanging="289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7DCE">
              <w:rPr>
                <w:rFonts w:ascii="Arial" w:hAnsi="Arial" w:cs="Arial"/>
                <w:b/>
                <w:color w:val="000000"/>
                <w:sz w:val="18"/>
                <w:szCs w:val="18"/>
              </w:rPr>
              <w:t>INDIVIDUELLEMENT</w:t>
            </w:r>
            <w:r w:rsidR="008E7DCE" w:rsidRPr="008E7DCE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ou en GROUPE</w:t>
            </w:r>
            <w:r w:rsidRPr="008E7DCE">
              <w:rPr>
                <w:rFonts w:ascii="Arial" w:hAnsi="Arial" w:cs="Arial"/>
                <w:color w:val="000000"/>
                <w:sz w:val="18"/>
                <w:szCs w:val="18"/>
              </w:rPr>
              <w:t>, chaque élève</w:t>
            </w:r>
            <w:r w:rsidR="008E7DCE" w:rsidRPr="008E7DCE">
              <w:rPr>
                <w:rFonts w:ascii="Arial" w:hAnsi="Arial" w:cs="Arial"/>
                <w:color w:val="000000"/>
                <w:sz w:val="18"/>
                <w:szCs w:val="18"/>
              </w:rPr>
              <w:t xml:space="preserve"> (ou groupe)</w:t>
            </w:r>
            <w:r w:rsidRPr="008E7DCE">
              <w:rPr>
                <w:rFonts w:ascii="Arial" w:hAnsi="Arial" w:cs="Arial"/>
                <w:color w:val="000000"/>
                <w:sz w:val="18"/>
                <w:szCs w:val="18"/>
              </w:rPr>
              <w:t xml:space="preserve"> lit la consigne</w:t>
            </w:r>
            <w:r w:rsidR="008E7DCE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="008E7DCE" w:rsidRPr="008E7DC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E7DCE">
              <w:rPr>
                <w:rFonts w:ascii="Arial" w:hAnsi="Arial" w:cs="Arial"/>
                <w:color w:val="000000"/>
                <w:sz w:val="18"/>
                <w:szCs w:val="18"/>
              </w:rPr>
              <w:t xml:space="preserve">Puis, sur une feuille de </w:t>
            </w:r>
            <w:r w:rsidRPr="008E7DCE">
              <w:rPr>
                <w:rFonts w:ascii="Arial" w:hAnsi="Arial" w:cs="Arial"/>
                <w:b/>
                <w:color w:val="000000"/>
                <w:sz w:val="18"/>
                <w:szCs w:val="18"/>
              </w:rPr>
              <w:t>brouillon</w:t>
            </w:r>
            <w:r w:rsidRPr="008E7DCE">
              <w:rPr>
                <w:rFonts w:ascii="Arial" w:hAnsi="Arial" w:cs="Arial"/>
                <w:color w:val="000000"/>
                <w:sz w:val="18"/>
                <w:szCs w:val="18"/>
              </w:rPr>
              <w:t>, il note ses premiers éléments de réponse</w:t>
            </w:r>
            <w:r w:rsidR="008E7DCE">
              <w:rPr>
                <w:rFonts w:ascii="Arial" w:hAnsi="Arial" w:cs="Arial"/>
                <w:color w:val="000000"/>
                <w:sz w:val="18"/>
                <w:szCs w:val="18"/>
              </w:rPr>
              <w:t xml:space="preserve"> au brouillon, puis organise ses idées.</w:t>
            </w:r>
          </w:p>
          <w:p w:rsidR="0069444C" w:rsidRDefault="0069444C" w:rsidP="008E7DCE">
            <w:pPr>
              <w:pStyle w:val="Paragraphedeliste"/>
              <w:numPr>
                <w:ilvl w:val="0"/>
                <w:numId w:val="16"/>
              </w:numPr>
              <w:tabs>
                <w:tab w:val="left" w:pos="284"/>
              </w:tabs>
              <w:spacing w:after="0" w:line="276" w:lineRule="auto"/>
              <w:ind w:left="289" w:hanging="289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Pour finir, </w:t>
            </w:r>
            <w:r w:rsidR="008E7DCE">
              <w:rPr>
                <w:rFonts w:ascii="Arial" w:hAnsi="Arial" w:cs="Arial"/>
                <w:color w:val="000000"/>
                <w:sz w:val="18"/>
                <w:szCs w:val="18"/>
              </w:rPr>
              <w:t>il rédige un petit texte.</w:t>
            </w:r>
          </w:p>
          <w:p w:rsidR="008E7DCE" w:rsidRDefault="008E7DCE" w:rsidP="008E7DC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8E7DCE" w:rsidRPr="008E7DCE" w:rsidRDefault="008E7DCE" w:rsidP="008E7DCE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Ce travail peut être prolongé/accentué en réalisant une affiche/diaporama, voire même avec une présentation orale. Pourquoi pas en interdisciplinarité avec la technologie (voiture solaire)</w:t>
            </w:r>
          </w:p>
        </w:tc>
      </w:tr>
      <w:tr w:rsidR="0069444C" w:rsidRPr="00264138" w:rsidTr="002B6E28">
        <w:trPr>
          <w:gridAfter w:val="1"/>
          <w:wAfter w:w="6" w:type="dxa"/>
          <w:trHeight w:val="329"/>
          <w:jc w:val="center"/>
        </w:trPr>
        <w:tc>
          <w:tcPr>
            <w:tcW w:w="1783" w:type="dxa"/>
            <w:tcBorders>
              <w:top w:val="single" w:sz="4" w:space="0" w:color="000000"/>
              <w:left w:val="single" w:sz="24" w:space="0" w:color="000000"/>
            </w:tcBorders>
            <w:vAlign w:val="center"/>
          </w:tcPr>
          <w:p w:rsidR="0069444C" w:rsidRPr="009D23F5" w:rsidRDefault="0069444C" w:rsidP="002B6E28">
            <w:pPr>
              <w:spacing w:after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Pré-requis</w:t>
            </w:r>
          </w:p>
        </w:tc>
        <w:tc>
          <w:tcPr>
            <w:tcW w:w="8505" w:type="dxa"/>
            <w:tcBorders>
              <w:top w:val="single" w:sz="4" w:space="0" w:color="000000"/>
              <w:right w:val="single" w:sz="24" w:space="0" w:color="000000"/>
            </w:tcBorders>
            <w:vAlign w:val="center"/>
          </w:tcPr>
          <w:p w:rsidR="0069444C" w:rsidRPr="009D23F5" w:rsidRDefault="008E7DCE" w:rsidP="002B6E28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Tri/recyclage des matériaux vu en technologie</w:t>
            </w:r>
          </w:p>
        </w:tc>
      </w:tr>
      <w:tr w:rsidR="0069444C" w:rsidRPr="00264138" w:rsidTr="002B6E28">
        <w:trPr>
          <w:gridAfter w:val="1"/>
          <w:wAfter w:w="6" w:type="dxa"/>
          <w:trHeight w:val="329"/>
          <w:jc w:val="center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:rsidR="0069444C" w:rsidRPr="009D23F5" w:rsidRDefault="0069444C" w:rsidP="002B6E28">
            <w:pPr>
              <w:spacing w:after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>Durée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:rsidR="0069444C" w:rsidRPr="009D23F5" w:rsidRDefault="00E72DAE" w:rsidP="002B6E28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45</w:t>
            </w:r>
            <w:r w:rsidR="008E7DCE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’ (plus si travail prolongé)</w:t>
            </w:r>
          </w:p>
        </w:tc>
      </w:tr>
      <w:tr w:rsidR="0069444C" w:rsidRPr="00264138" w:rsidTr="008E7DCE">
        <w:trPr>
          <w:gridAfter w:val="1"/>
          <w:wAfter w:w="6" w:type="dxa"/>
          <w:trHeight w:val="451"/>
          <w:jc w:val="center"/>
        </w:trPr>
        <w:tc>
          <w:tcPr>
            <w:tcW w:w="1783" w:type="dxa"/>
            <w:tcBorders>
              <w:left w:val="single" w:sz="24" w:space="0" w:color="000000"/>
              <w:bottom w:val="single" w:sz="24" w:space="0" w:color="auto"/>
            </w:tcBorders>
            <w:vAlign w:val="center"/>
          </w:tcPr>
          <w:p w:rsidR="0069444C" w:rsidRPr="009D23F5" w:rsidRDefault="0069444C" w:rsidP="002B6E28">
            <w:pPr>
              <w:spacing w:after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lang w:eastAsia="fr-FR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eastAsia="fr-FR"/>
              </w:rPr>
              <w:t xml:space="preserve">Matériel </w:t>
            </w:r>
          </w:p>
        </w:tc>
        <w:tc>
          <w:tcPr>
            <w:tcW w:w="8505" w:type="dxa"/>
            <w:tcBorders>
              <w:bottom w:val="single" w:sz="24" w:space="0" w:color="auto"/>
              <w:right w:val="single" w:sz="24" w:space="0" w:color="000000"/>
            </w:tcBorders>
            <w:vAlign w:val="center"/>
          </w:tcPr>
          <w:p w:rsidR="0069444C" w:rsidRPr="00592064" w:rsidRDefault="0069444C" w:rsidP="002B6E28">
            <w:pPr>
              <w:numPr>
                <w:ilvl w:val="0"/>
                <w:numId w:val="17"/>
              </w:numPr>
              <w:spacing w:after="0" w:line="276" w:lineRule="auto"/>
              <w:ind w:left="148" w:hanging="148"/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</w:pPr>
            <w:r w:rsidRPr="00592064">
              <w:rPr>
                <w:rFonts w:ascii="Arial" w:eastAsia="Calibri" w:hAnsi="Arial" w:cs="Arial"/>
                <w:color w:val="000000"/>
                <w:sz w:val="18"/>
                <w:szCs w:val="18"/>
                <w:lang w:eastAsia="fr-FR"/>
              </w:rPr>
              <w:t>Feuilles de brouillons</w:t>
            </w:r>
          </w:p>
        </w:tc>
      </w:tr>
    </w:tbl>
    <w:p w:rsidR="0069444C" w:rsidRDefault="0069444C" w:rsidP="0069444C">
      <w:pPr>
        <w:spacing w:line="276" w:lineRule="auto"/>
        <w:rPr>
          <w:rFonts w:ascii="Arial" w:eastAsia="Arial" w:hAnsi="Arial" w:cs="Arial"/>
          <w:color w:val="000000"/>
          <w:lang w:eastAsia="fr-FR"/>
        </w:rPr>
      </w:pPr>
    </w:p>
    <w:p w:rsidR="00941B12" w:rsidRDefault="00941B12" w:rsidP="00941B12">
      <w:pPr>
        <w:pStyle w:val="Sansinterligne"/>
        <w:spacing w:line="360" w:lineRule="auto"/>
        <w:ind w:left="567" w:hanging="283"/>
        <w:rPr>
          <w:rFonts w:ascii="Arial" w:hAnsi="Arial" w:cs="Arial"/>
          <w:b/>
          <w:i/>
          <w:color w:val="7030A0"/>
          <w:u w:val="single"/>
        </w:rPr>
      </w:pPr>
    </w:p>
    <w:p w:rsidR="00901D0B" w:rsidRPr="009D051C" w:rsidRDefault="00A676EF" w:rsidP="00901D0B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 w:line="240" w:lineRule="auto"/>
        <w:contextualSpacing/>
        <w:rPr>
          <w:rFonts w:ascii="Arial" w:eastAsia="Times New Roman" w:hAnsi="Arial" w:cs="Arial"/>
          <w:b/>
          <w:bCs/>
          <w:color w:val="FF6600"/>
          <w:spacing w:val="5"/>
          <w:sz w:val="10"/>
          <w:szCs w:val="10"/>
          <w:lang w:bidi="en-US"/>
        </w:rPr>
      </w:pPr>
      <w:r w:rsidRPr="009D051C">
        <w:rPr>
          <w:rFonts w:ascii="Arial Black" w:eastAsia="Times New Roman" w:hAnsi="Arial Black" w:cs="Aharoni"/>
          <w:b/>
          <w:color w:val="FF6600"/>
          <w:spacing w:val="5"/>
          <w:lang w:bidi="en-US"/>
        </w:rPr>
        <w:lastRenderedPageBreak/>
        <w:t xml:space="preserve">Les </w:t>
      </w:r>
      <w:r w:rsidR="009D051C">
        <w:rPr>
          <w:rFonts w:ascii="Arial Black" w:eastAsia="Times New Roman" w:hAnsi="Arial Black" w:cs="Aharoni"/>
          <w:b/>
          <w:color w:val="FF6600"/>
          <w:spacing w:val="5"/>
          <w:lang w:bidi="en-US"/>
        </w:rPr>
        <w:t>différents matériaux présents dans une voiture</w:t>
      </w:r>
      <w:r w:rsidR="00901D0B" w:rsidRPr="009D051C">
        <w:rPr>
          <w:rFonts w:ascii="Arial Black" w:eastAsia="Times New Roman" w:hAnsi="Arial Black" w:cs="Aharoni"/>
          <w:b/>
          <w:color w:val="FF6600"/>
          <w:spacing w:val="5"/>
          <w:sz w:val="28"/>
          <w:szCs w:val="28"/>
          <w:lang w:bidi="en-US"/>
        </w:rPr>
        <w:t xml:space="preserve">  </w:t>
      </w:r>
      <w:r w:rsidR="009D051C">
        <w:rPr>
          <w:rFonts w:ascii="Arial Black" w:eastAsia="Times New Roman" w:hAnsi="Arial Black" w:cs="Aharoni"/>
          <w:b/>
          <w:color w:val="FF6600"/>
          <w:spacing w:val="5"/>
          <w:sz w:val="28"/>
          <w:szCs w:val="28"/>
          <w:lang w:bidi="en-US"/>
        </w:rPr>
        <w:t xml:space="preserve"> </w:t>
      </w:r>
      <w:r w:rsidR="0068518A" w:rsidRPr="009D051C">
        <w:rPr>
          <w:rFonts w:ascii="Arial Black" w:eastAsia="Times New Roman" w:hAnsi="Arial Black" w:cs="Aharoni"/>
          <w:b/>
          <w:color w:val="FF6600"/>
          <w:spacing w:val="5"/>
          <w:sz w:val="28"/>
          <w:szCs w:val="28"/>
          <w:lang w:bidi="en-US"/>
        </w:rPr>
        <w:t xml:space="preserve">       </w:t>
      </w:r>
      <w:r w:rsidR="00FA3EDE" w:rsidRPr="009D051C">
        <w:rPr>
          <w:rFonts w:ascii="Arial Black" w:eastAsia="Times New Roman" w:hAnsi="Arial Black" w:cs="Aharoni"/>
          <w:b/>
          <w:color w:val="FF6600"/>
          <w:spacing w:val="5"/>
          <w:sz w:val="28"/>
          <w:szCs w:val="28"/>
          <w:lang w:bidi="en-US"/>
        </w:rPr>
        <w:t xml:space="preserve">       </w:t>
      </w:r>
      <w:r w:rsidRPr="009D051C">
        <w:rPr>
          <w:rFonts w:ascii="Arial Black" w:eastAsia="Times New Roman" w:hAnsi="Arial Black" w:cs="Aharoni"/>
          <w:b/>
          <w:color w:val="FF6600"/>
          <w:spacing w:val="5"/>
          <w:sz w:val="28"/>
          <w:szCs w:val="28"/>
          <w:lang w:bidi="en-US"/>
        </w:rPr>
        <w:t xml:space="preserve">  </w:t>
      </w:r>
      <w:r w:rsidR="00901D0B" w:rsidRPr="009D051C">
        <w:rPr>
          <w:rFonts w:ascii="Arial Black" w:eastAsia="Times New Roman" w:hAnsi="Arial Black" w:cs="Aharoni"/>
          <w:b/>
          <w:color w:val="FF6600"/>
          <w:spacing w:val="5"/>
          <w:sz w:val="28"/>
          <w:szCs w:val="28"/>
          <w:lang w:bidi="en-US"/>
        </w:rPr>
        <w:t>Activité n°1</w:t>
      </w:r>
    </w:p>
    <w:p w:rsidR="00901D0B" w:rsidRPr="004C763C" w:rsidRDefault="00DC08C8" w:rsidP="00901D0B">
      <w:pPr>
        <w:keepNext/>
        <w:keepLines/>
        <w:numPr>
          <w:ilvl w:val="0"/>
          <w:numId w:val="1"/>
        </w:numPr>
        <w:suppressAutoHyphens/>
        <w:spacing w:after="0" w:line="360" w:lineRule="auto"/>
        <w:ind w:right="-57"/>
        <w:rPr>
          <w:rFonts w:ascii="Arial" w:eastAsia="Times New Roman" w:hAnsi="Arial" w:cs="Arial"/>
          <w:b/>
          <w:bCs/>
          <w:color w:val="0000FF"/>
          <w:spacing w:val="5"/>
          <w:sz w:val="16"/>
          <w:szCs w:val="16"/>
          <w:lang w:bidi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8876FB" wp14:editId="6B493E64">
                <wp:simplePos x="0" y="0"/>
                <wp:positionH relativeFrom="column">
                  <wp:posOffset>3494028</wp:posOffset>
                </wp:positionH>
                <wp:positionV relativeFrom="paragraph">
                  <wp:posOffset>174716</wp:posOffset>
                </wp:positionV>
                <wp:extent cx="3004192" cy="2265903"/>
                <wp:effectExtent l="0" t="0" r="24765" b="2032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92" cy="226590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1D4" w:rsidRDefault="002131D4" w:rsidP="00957586">
                            <w:pPr>
                              <w:spacing w:line="360" w:lineRule="auto"/>
                              <w:jc w:val="right"/>
                              <w:rPr>
                                <w:rFonts w:ascii="Arial Black" w:hAnsi="Arial Black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000000" w:themeColor="text1"/>
                                <w:sz w:val="18"/>
                                <w:szCs w:val="18"/>
                              </w:rPr>
                              <w:t>QUESTIONNONS-NOUS !!!</w:t>
                            </w:r>
                          </w:p>
                          <w:p w:rsidR="002131D4" w:rsidRDefault="002131D4" w:rsidP="00DC08C8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Observer la voiture ci-contre et lister les différents matériaux utilisés pour les différentes parties du véhicule</w:t>
                            </w:r>
                          </w:p>
                          <w:p w:rsidR="002131D4" w:rsidRDefault="002131D4" w:rsidP="00DC08C8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Déterminer pour quelles raisons chaque matériau est-il utilisé.</w:t>
                            </w:r>
                          </w:p>
                          <w:p w:rsidR="002131D4" w:rsidRPr="00515C3C" w:rsidRDefault="002131D4" w:rsidP="00DC08C8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Conclure en répondant à la question suivante : </w:t>
                            </w:r>
                            <w:r w:rsidRPr="00DC08C8">
                              <w:rPr>
                                <w:rFonts w:ascii="Arial Black" w:hAnsi="Arial Black" w:cs="Arial"/>
                                <w:color w:val="000000" w:themeColor="text1"/>
                                <w:sz w:val="18"/>
                                <w:szCs w:val="18"/>
                              </w:rPr>
                              <w:t>« Comment sont choisis les matériaux utilisés dans un objet technique ?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8876FB" id="Rectangle à coins arrondis 8" o:spid="_x0000_s1027" style="position:absolute;left:0;text-align:left;margin-left:275.1pt;margin-top:13.75pt;width:236.55pt;height:17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" filled="f" strokecolor="#f60" strokeweight="1.5pt">
                <v:stroke joinstyle="miter"/>
                <v:textbox>
                  <w:txbxContent>
                    <w:p w:rsidR="002131D4" w:rsidRDefault="002131D4" w:rsidP="00957586">
                      <w:pPr>
                        <w:spacing w:line="360" w:lineRule="auto"/>
                        <w:jc w:val="right"/>
                        <w:rPr>
                          <w:rFonts w:ascii="Arial Black" w:hAnsi="Arial Black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color w:val="000000" w:themeColor="text1"/>
                          <w:sz w:val="18"/>
                          <w:szCs w:val="18"/>
                        </w:rPr>
                        <w:t>QUESTIONNONS-NOUS !!!</w:t>
                      </w:r>
                    </w:p>
                    <w:p w:rsidR="002131D4" w:rsidRDefault="002131D4" w:rsidP="00DC08C8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360" w:lineRule="auto"/>
                        <w:ind w:left="284" w:hanging="284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Observer la voiture ci-contre et lister les différents matériaux utilisés pour les différentes parties du véhicule</w:t>
                      </w:r>
                    </w:p>
                    <w:p w:rsidR="002131D4" w:rsidRDefault="002131D4" w:rsidP="00DC08C8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360" w:lineRule="auto"/>
                        <w:ind w:left="284" w:hanging="284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Déterminer pour quelles raisons chaque matériau est-il utilisé.</w:t>
                      </w:r>
                    </w:p>
                    <w:p w:rsidR="002131D4" w:rsidRPr="00515C3C" w:rsidRDefault="002131D4" w:rsidP="00DC08C8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360" w:lineRule="auto"/>
                        <w:ind w:left="284" w:hanging="284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Conclure en répondant à la question suivante : </w:t>
                      </w:r>
                      <w:r w:rsidRPr="00DC08C8">
                        <w:rPr>
                          <w:rFonts w:ascii="Arial Black" w:hAnsi="Arial Black" w:cs="Arial"/>
                          <w:color w:val="000000" w:themeColor="text1"/>
                          <w:sz w:val="18"/>
                          <w:szCs w:val="18"/>
                        </w:rPr>
                        <w:t>« Comment sont choisis les matériaux utilisés dans un objet technique ? 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9D051C" w:rsidRPr="009D051C" w:rsidRDefault="00957586" w:rsidP="002B6E28">
      <w:pPr>
        <w:pStyle w:val="Paragraphedeliste"/>
        <w:widowControl w:val="0"/>
        <w:suppressAutoHyphens/>
        <w:spacing w:line="480" w:lineRule="auto"/>
        <w:ind w:left="284" w:hanging="284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962A20" wp14:editId="43DAE60A">
                <wp:simplePos x="0" y="0"/>
                <wp:positionH relativeFrom="column">
                  <wp:posOffset>3880318</wp:posOffset>
                </wp:positionH>
                <wp:positionV relativeFrom="paragraph">
                  <wp:posOffset>74776</wp:posOffset>
                </wp:positionV>
                <wp:extent cx="617974" cy="401934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74" cy="401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31D4" w:rsidRPr="00ED3460" w:rsidRDefault="002131D4" w:rsidP="00ED3460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ED3460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/>
                              </w:rPr>
                              <w:drawing>
                                <wp:inline distT="0" distB="0" distL="0" distR="0" wp14:anchorId="5E211D4E" wp14:editId="10D15B37">
                                  <wp:extent cx="152400" cy="285020"/>
                                  <wp:effectExtent l="0" t="0" r="0" b="1270"/>
                                  <wp:docPr id="82" name="Image 82" descr="Résultat de recherche d'images pour &quot;2 clipart&quot;">
                                    <a:hlinkClick xmlns:a="http://schemas.openxmlformats.org/drawingml/2006/main" r:id="rId1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2 clipart&quot;">
                                            <a:hlinkClick r:id="rId1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128" cy="297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D3460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/>
                              </w:rPr>
                              <w:drawing>
                                <wp:inline distT="0" distB="0" distL="0" distR="0" wp14:anchorId="294E10A4" wp14:editId="32E136F9">
                                  <wp:extent cx="152400" cy="285020"/>
                                  <wp:effectExtent l="0" t="0" r="0" b="1270"/>
                                  <wp:docPr id="83" name="Image 83" descr="Résultat de recherche d'images pour &quot;2 clipart&quot;">
                                    <a:hlinkClick xmlns:a="http://schemas.openxmlformats.org/drawingml/2006/main" r:id="rId1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2 clipart&quot;">
                                            <a:hlinkClick r:id="rId1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128" cy="297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D3460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/>
                              </w:rPr>
                              <w:drawing>
                                <wp:inline distT="0" distB="0" distL="0" distR="0" wp14:anchorId="294E10A4" wp14:editId="32E136F9">
                                  <wp:extent cx="152400" cy="285020"/>
                                  <wp:effectExtent l="0" t="0" r="0" b="1270"/>
                                  <wp:docPr id="84" name="Image 84" descr="Résultat de recherche d'images pour &quot;2 clipart&quot;">
                                    <a:hlinkClick xmlns:a="http://schemas.openxmlformats.org/drawingml/2006/main" r:id="rId1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2 clipart&quot;">
                                            <a:hlinkClick r:id="rId1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128" cy="297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D3460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/>
                              </w:rPr>
                              <w:drawing>
                                <wp:inline distT="0" distB="0" distL="0" distR="0" wp14:anchorId="294E10A4" wp14:editId="32E136F9">
                                  <wp:extent cx="152400" cy="285020"/>
                                  <wp:effectExtent l="0" t="0" r="0" b="1270"/>
                                  <wp:docPr id="85" name="Image 85" descr="Résultat de recherche d'images pour &quot;2 clipart&quot;">
                                    <a:hlinkClick xmlns:a="http://schemas.openxmlformats.org/drawingml/2006/main" r:id="rId1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2 clipart&quot;">
                                            <a:hlinkClick r:id="rId1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128" cy="297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31D4" w:rsidRDefault="002131D4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62A20" id="Zone de texte 12" o:spid="_x0000_s1028" type="#_x0000_t202" style="position:absolute;left:0;text-align:left;margin-left:305.55pt;margin-top:5.9pt;width:48.65pt;height:31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" fillcolor="white [3201]" stroked="f" strokeweight=".5pt">
                <v:textbox inset="0,,0">
                  <w:txbxContent>
                    <w:p w:rsidR="002131D4" w:rsidRPr="00ED3460" w:rsidRDefault="002131D4" w:rsidP="00ED3460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fr-FR"/>
                        </w:rPr>
                      </w:pPr>
                      <w:r w:rsidRPr="00ED3460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fr-FR"/>
                        </w:rPr>
                        <w:drawing>
                          <wp:inline distT="0" distB="0" distL="0" distR="0" wp14:anchorId="5E211D4E" wp14:editId="10D15B37">
                            <wp:extent cx="152400" cy="285020"/>
                            <wp:effectExtent l="0" t="0" r="0" b="1270"/>
                            <wp:docPr id="82" name="Image 82" descr="Résultat de recherche d'images pour &quot;2 clipart&quot;">
                              <a:hlinkClick xmlns:a="http://schemas.openxmlformats.org/drawingml/2006/main" r:id="rId1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2 clipart&quot;">
                                      <a:hlinkClick r:id="rId1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128" cy="297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D3460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fr-FR"/>
                        </w:rPr>
                        <w:drawing>
                          <wp:inline distT="0" distB="0" distL="0" distR="0" wp14:anchorId="294E10A4" wp14:editId="32E136F9">
                            <wp:extent cx="152400" cy="285020"/>
                            <wp:effectExtent l="0" t="0" r="0" b="1270"/>
                            <wp:docPr id="83" name="Image 83" descr="Résultat de recherche d'images pour &quot;2 clipart&quot;">
                              <a:hlinkClick xmlns:a="http://schemas.openxmlformats.org/drawingml/2006/main" r:id="rId1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2 clipart&quot;">
                                      <a:hlinkClick r:id="rId1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128" cy="297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D3460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fr-FR"/>
                        </w:rPr>
                        <w:drawing>
                          <wp:inline distT="0" distB="0" distL="0" distR="0" wp14:anchorId="294E10A4" wp14:editId="32E136F9">
                            <wp:extent cx="152400" cy="285020"/>
                            <wp:effectExtent l="0" t="0" r="0" b="1270"/>
                            <wp:docPr id="84" name="Image 84" descr="Résultat de recherche d'images pour &quot;2 clipart&quot;">
                              <a:hlinkClick xmlns:a="http://schemas.openxmlformats.org/drawingml/2006/main" r:id="rId1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2 clipart&quot;">
                                      <a:hlinkClick r:id="rId1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128" cy="297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D3460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fr-FR"/>
                        </w:rPr>
                        <w:drawing>
                          <wp:inline distT="0" distB="0" distL="0" distR="0" wp14:anchorId="294E10A4" wp14:editId="32E136F9">
                            <wp:extent cx="152400" cy="285020"/>
                            <wp:effectExtent l="0" t="0" r="0" b="1270"/>
                            <wp:docPr id="85" name="Image 85" descr="Résultat de recherche d'images pour &quot;2 clipart&quot;">
                              <a:hlinkClick xmlns:a="http://schemas.openxmlformats.org/drawingml/2006/main" r:id="rId1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2 clipart&quot;">
                                      <a:hlinkClick r:id="rId1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128" cy="297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31D4" w:rsidRDefault="002131D4"/>
                  </w:txbxContent>
                </v:textbox>
              </v:shape>
            </w:pict>
          </mc:Fallback>
        </mc:AlternateContent>
      </w:r>
      <w:r w:rsidR="002B6E28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3281680" cy="2352675"/>
            <wp:effectExtent l="0" t="0" r="0" b="9525"/>
            <wp:docPr id="40" name="Image 40" descr="C:\Users\SOPHIE\AppData\Local\Microsoft\Windows\INetCache\Content.MSO\FE8E5B3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PHIE\AppData\Local\Microsoft\Windows\INetCache\Content.MSO\FE8E5B37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04" cy="236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1C" w:rsidRDefault="00DC08C8" w:rsidP="00DC08C8">
      <w:pPr>
        <w:pStyle w:val="Paragraphedeliste"/>
        <w:widowControl w:val="0"/>
        <w:suppressAutoHyphens/>
        <w:spacing w:line="360" w:lineRule="auto"/>
        <w:ind w:left="1843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B3C512" wp14:editId="6D9C2BD6">
                <wp:simplePos x="0" y="0"/>
                <wp:positionH relativeFrom="column">
                  <wp:posOffset>106157</wp:posOffset>
                </wp:positionH>
                <wp:positionV relativeFrom="paragraph">
                  <wp:posOffset>38344</wp:posOffset>
                </wp:positionV>
                <wp:extent cx="984738" cy="477297"/>
                <wp:effectExtent l="0" t="0" r="25400" b="1841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738" cy="4772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131D4" w:rsidRDefault="002131D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587245" wp14:editId="282490A4">
                                  <wp:extent cx="795020" cy="490768"/>
                                  <wp:effectExtent l="0" t="0" r="5080" b="5080"/>
                                  <wp:docPr id="29" name="Image 29" descr="Résultat de recherche d'images pour &quot;conclusio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conclusio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020" cy="490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3C512" id="Zone de texte 14" o:spid="_x0000_s1029" type="#_x0000_t202" style="position:absolute;left:0;text-align:left;margin-left:8.35pt;margin-top:3pt;width:77.55pt;height:37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" fillcolor="white [3201]" strokecolor="white [3212]" strokeweight=".5pt">
                <v:textbox inset=",0,,0">
                  <w:txbxContent>
                    <w:p w:rsidR="002131D4" w:rsidRDefault="002131D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C587245" wp14:editId="282490A4">
                            <wp:extent cx="795020" cy="490768"/>
                            <wp:effectExtent l="0" t="0" r="5080" b="5080"/>
                            <wp:docPr id="29" name="Image 29" descr="Résultat de recherche d'images pour &quot;conclusio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conclusio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5020" cy="490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08C8" w:rsidRDefault="00DC08C8" w:rsidP="00DC08C8">
      <w:pPr>
        <w:pStyle w:val="Paragraphedeliste"/>
        <w:widowControl w:val="0"/>
        <w:suppressAutoHyphens/>
        <w:spacing w:line="360" w:lineRule="auto"/>
        <w:ind w:left="1843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</w:t>
      </w:r>
    </w:p>
    <w:p w:rsidR="00DC08C8" w:rsidRDefault="00DC08C8" w:rsidP="00DC08C8">
      <w:pPr>
        <w:pStyle w:val="Paragraphedeliste"/>
        <w:widowControl w:val="0"/>
        <w:suppressAutoHyphens/>
        <w:spacing w:line="360" w:lineRule="auto"/>
        <w:ind w:left="0"/>
        <w:textAlignment w:val="baseline"/>
        <w:rPr>
          <w:rFonts w:ascii="Arial" w:hAnsi="Arial" w:cs="Arial"/>
          <w:sz w:val="18"/>
          <w:szCs w:val="18"/>
        </w:rPr>
      </w:pPr>
    </w:p>
    <w:p w:rsidR="00DC08C8" w:rsidRPr="009D051C" w:rsidRDefault="00DC08C8" w:rsidP="00DC08C8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 w:line="240" w:lineRule="auto"/>
        <w:contextualSpacing/>
        <w:rPr>
          <w:rFonts w:ascii="Arial" w:eastAsia="Times New Roman" w:hAnsi="Arial" w:cs="Arial"/>
          <w:b/>
          <w:bCs/>
          <w:color w:val="FF6600"/>
          <w:spacing w:val="5"/>
          <w:sz w:val="10"/>
          <w:szCs w:val="10"/>
          <w:lang w:bidi="en-US"/>
        </w:rPr>
      </w:pP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t>Conducteur ou isolant ?</w:t>
      </w: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tab/>
      </w: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tab/>
      </w: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tab/>
      </w: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tab/>
      </w: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tab/>
      </w:r>
      <w:r w:rsidRPr="009D051C">
        <w:rPr>
          <w:rFonts w:ascii="Arial Black" w:eastAsia="Times New Roman" w:hAnsi="Arial Black" w:cs="Aharoni"/>
          <w:b/>
          <w:color w:val="FF6600"/>
          <w:spacing w:val="5"/>
          <w:sz w:val="28"/>
          <w:szCs w:val="28"/>
          <w:lang w:bidi="en-US"/>
        </w:rPr>
        <w:t xml:space="preserve">  </w:t>
      </w:r>
      <w:r>
        <w:rPr>
          <w:rFonts w:ascii="Arial Black" w:eastAsia="Times New Roman" w:hAnsi="Arial Black" w:cs="Aharoni"/>
          <w:b/>
          <w:color w:val="FF6600"/>
          <w:spacing w:val="5"/>
          <w:sz w:val="28"/>
          <w:szCs w:val="28"/>
          <w:lang w:bidi="en-US"/>
        </w:rPr>
        <w:t xml:space="preserve"> </w:t>
      </w:r>
      <w:r w:rsidRPr="009D051C">
        <w:rPr>
          <w:rFonts w:ascii="Arial Black" w:eastAsia="Times New Roman" w:hAnsi="Arial Black" w:cs="Aharoni"/>
          <w:b/>
          <w:color w:val="FF6600"/>
          <w:spacing w:val="5"/>
          <w:sz w:val="28"/>
          <w:szCs w:val="28"/>
          <w:lang w:bidi="en-US"/>
        </w:rPr>
        <w:t xml:space="preserve">                </w:t>
      </w:r>
      <w:r>
        <w:rPr>
          <w:rFonts w:ascii="Arial Black" w:eastAsia="Times New Roman" w:hAnsi="Arial Black" w:cs="Aharoni"/>
          <w:b/>
          <w:color w:val="FF6600"/>
          <w:spacing w:val="5"/>
          <w:sz w:val="28"/>
          <w:szCs w:val="28"/>
          <w:lang w:bidi="en-US"/>
        </w:rPr>
        <w:t xml:space="preserve"> Activité n°2</w:t>
      </w:r>
    </w:p>
    <w:p w:rsidR="00DC08C8" w:rsidRPr="004C763C" w:rsidRDefault="00DC08C8" w:rsidP="00DC08C8">
      <w:pPr>
        <w:keepNext/>
        <w:keepLines/>
        <w:numPr>
          <w:ilvl w:val="0"/>
          <w:numId w:val="1"/>
        </w:numPr>
        <w:suppressAutoHyphens/>
        <w:spacing w:after="0" w:line="360" w:lineRule="auto"/>
        <w:ind w:right="-57"/>
        <w:rPr>
          <w:rFonts w:ascii="Arial" w:eastAsia="Times New Roman" w:hAnsi="Arial" w:cs="Arial"/>
          <w:b/>
          <w:bCs/>
          <w:color w:val="0000FF"/>
          <w:spacing w:val="5"/>
          <w:sz w:val="16"/>
          <w:szCs w:val="16"/>
          <w:lang w:bidi="en-US"/>
        </w:rPr>
      </w:pPr>
    </w:p>
    <w:p w:rsidR="00DC08C8" w:rsidRDefault="00E85BA2" w:rsidP="00DC08C8">
      <w:pPr>
        <w:pStyle w:val="Paragraphedeliste"/>
        <w:widowControl w:val="0"/>
        <w:suppressAutoHyphens/>
        <w:spacing w:line="360" w:lineRule="auto"/>
        <w:ind w:left="0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CF1A44" wp14:editId="542F9EDC">
                <wp:simplePos x="0" y="0"/>
                <wp:positionH relativeFrom="column">
                  <wp:posOffset>3164840</wp:posOffset>
                </wp:positionH>
                <wp:positionV relativeFrom="paragraph">
                  <wp:posOffset>67945</wp:posOffset>
                </wp:positionV>
                <wp:extent cx="1038225" cy="266044"/>
                <wp:effectExtent l="0" t="0" r="9525" b="127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66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31D4" w:rsidRPr="002B6E28" w:rsidRDefault="002131D4" w:rsidP="002B6E28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2B6E28">
                              <w:rPr>
                                <w:noProof/>
                              </w:rPr>
                              <w:drawing>
                                <wp:inline distT="0" distB="0" distL="0" distR="0" wp14:anchorId="6616E6D7" wp14:editId="393ACB9D">
                                  <wp:extent cx="971550" cy="266700"/>
                                  <wp:effectExtent l="0" t="0" r="0" b="0"/>
                                  <wp:docPr id="79" name="Image 79" descr="C:\Users\SOPHIE\AppData\Local\Microsoft\Windows\INetCache\Content.MSO\758A1873.tmp">
                                    <a:hlinkClick xmlns:a="http://schemas.openxmlformats.org/drawingml/2006/main" r:id="rId16" tgtFrame="_blank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OPHIE\AppData\Local\Microsoft\Windows\INetCache\Content.MSO\758A1873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9057" cy="274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31D4" w:rsidRDefault="002131D4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F1A44" id="Zone de texte 34" o:spid="_x0000_s1030" type="#_x0000_t202" style="position:absolute;margin-left:249.2pt;margin-top:5.35pt;width:81.75pt;height:20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" fillcolor="white [3201]" stroked="f" strokeweight=".5pt">
                <v:textbox inset="1mm,0,1mm,0">
                  <w:txbxContent>
                    <w:p w:rsidR="002131D4" w:rsidRPr="002B6E28" w:rsidRDefault="002131D4" w:rsidP="002B6E28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fr-FR"/>
                        </w:rPr>
                      </w:pPr>
                      <w:r w:rsidRPr="002B6E28">
                        <w:rPr>
                          <w:noProof/>
                        </w:rPr>
                        <w:drawing>
                          <wp:inline distT="0" distB="0" distL="0" distR="0" wp14:anchorId="6616E6D7" wp14:editId="393ACB9D">
                            <wp:extent cx="971550" cy="266700"/>
                            <wp:effectExtent l="0" t="0" r="0" b="0"/>
                            <wp:docPr id="79" name="Image 79" descr="C:\Users\SOPHIE\AppData\Local\Microsoft\Windows\INetCache\Content.MSO\758A1873.tmp">
                              <a:hlinkClick xmlns:a="http://schemas.openxmlformats.org/drawingml/2006/main" r:id="rId16" tgtFrame="_blank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OPHIE\AppData\Local\Microsoft\Windows\INetCache\Content.MSO\758A1873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9057" cy="274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31D4" w:rsidRDefault="002131D4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7DC82B" wp14:editId="1074F509">
                <wp:simplePos x="0" y="0"/>
                <wp:positionH relativeFrom="column">
                  <wp:posOffset>2961466</wp:posOffset>
                </wp:positionH>
                <wp:positionV relativeFrom="paragraph">
                  <wp:posOffset>46271</wp:posOffset>
                </wp:positionV>
                <wp:extent cx="3451225" cy="919424"/>
                <wp:effectExtent l="19050" t="19050" r="15875" b="14605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1225" cy="91942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 cmpd="thickThin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1D4" w:rsidRPr="00E85BA2" w:rsidRDefault="002131D4" w:rsidP="00ED3460">
                            <w:pPr>
                              <w:spacing w:line="360" w:lineRule="auto"/>
                              <w:ind w:firstLine="1843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85BA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Déterminer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expérimentalement, si les matériaux que vous avez à votre disposition sont </w:t>
                            </w:r>
                            <w:r w:rsidRPr="00E85BA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conducteurs ou isolants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. Puis noter vos résultats dans le tableau ci-dessous.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7DC82B" id="Rectangle à coins arrondis 31" o:spid="_x0000_s1031" style="position:absolute;margin-left:233.2pt;margin-top:3.65pt;width:271.75pt;height:72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" fillcolor="white [3212]" strokecolor="#f60" strokeweight="2.25pt">
                <v:stroke linestyle="thickThin" joinstyle="miter"/>
                <v:textbox>
                  <w:txbxContent>
                    <w:p w:rsidR="002131D4" w:rsidRPr="00E85BA2" w:rsidRDefault="002131D4" w:rsidP="00ED3460">
                      <w:pPr>
                        <w:spacing w:line="360" w:lineRule="auto"/>
                        <w:ind w:firstLine="1843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E85BA2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Déterminer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, expérimentalement, si les matériaux que vous avez à votre disposition sont </w:t>
                      </w:r>
                      <w:r w:rsidRPr="00E85BA2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conducteurs ou isolants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. Puis noter vos résultats dans le tableau ci-dessous.</w:t>
                      </w:r>
                    </w:p>
                  </w:txbxContent>
                </v:textbox>
              </v:roundrect>
            </w:pict>
          </mc:Fallback>
        </mc:AlternateContent>
      </w:r>
      <w:r w:rsidR="00515C3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4AAAF4" wp14:editId="1A8D1002">
                <wp:simplePos x="0" y="0"/>
                <wp:positionH relativeFrom="column">
                  <wp:posOffset>57493</wp:posOffset>
                </wp:positionH>
                <wp:positionV relativeFrom="paragraph">
                  <wp:posOffset>6078</wp:posOffset>
                </wp:positionV>
                <wp:extent cx="2632668" cy="2265903"/>
                <wp:effectExtent l="0" t="0" r="15875" b="20320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668" cy="2265903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Default="002131D4" w:rsidP="00515C3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FF6600"/>
                                <w:sz w:val="18"/>
                                <w:szCs w:val="18"/>
                              </w:rPr>
                            </w:pPr>
                            <w:r w:rsidRPr="00515C3C">
                              <w:rPr>
                                <w:rFonts w:ascii="Arial" w:hAnsi="Arial" w:cs="Arial"/>
                                <w:b/>
                                <w:color w:val="FF6600"/>
                                <w:sz w:val="18"/>
                                <w:szCs w:val="18"/>
                                <w:u w:val="single"/>
                              </w:rPr>
                              <w:t>Document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6600"/>
                                <w:sz w:val="18"/>
                                <w:szCs w:val="18"/>
                                <w:u w:val="single"/>
                              </w:rPr>
                              <w:t xml:space="preserve"> 1</w:t>
                            </w:r>
                            <w:r w:rsidRPr="00515C3C">
                              <w:rPr>
                                <w:rFonts w:ascii="Arial" w:hAnsi="Arial" w:cs="Arial"/>
                                <w:color w:val="FF6600"/>
                                <w:sz w:val="18"/>
                                <w:szCs w:val="18"/>
                              </w:rPr>
                              <w:t> : photo du circuit électrique</w:t>
                            </w:r>
                          </w:p>
                          <w:p w:rsidR="002131D4" w:rsidRPr="00515C3C" w:rsidRDefault="002131D4" w:rsidP="00515C3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FF6600"/>
                                <w:sz w:val="18"/>
                                <w:szCs w:val="18"/>
                              </w:rPr>
                            </w:pPr>
                            <w:r w:rsidRPr="00515C3C">
                              <w:rPr>
                                <w:rFonts w:ascii="Arial" w:hAnsi="Arial" w:cs="Arial"/>
                                <w:noProof/>
                                <w:color w:val="FF6600"/>
                                <w:sz w:val="18"/>
                                <w:szCs w:val="18"/>
                                <w:lang w:eastAsia="fr-FR"/>
                              </w:rPr>
                              <w:drawing>
                                <wp:inline distT="0" distB="0" distL="0" distR="0" wp14:anchorId="2576DCA1" wp14:editId="5BFACF79">
                                  <wp:extent cx="2140299" cy="1605406"/>
                                  <wp:effectExtent l="0" t="0" r="0" b="0"/>
                                  <wp:docPr id="30" name="Image 30" descr="F:\CLASSES 2016\6ème 2016\Chapitres\circuit conducteur isola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:\CLASSES 2016\6ème 2016\Chapitres\circuit conducteur isolan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2151" cy="1606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AAAF4" id="Rectangle à coins arrondis 17" o:spid="_x0000_s1032" style="position:absolute;margin-left:4.55pt;margin-top:.5pt;width:207.3pt;height:178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" filled="f" strokecolor="#f60" strokeweight="1.5pt">
                <v:stroke joinstyle="miter"/>
                <v:textbox>
                  <w:txbxContent>
                    <w:p w:rsidR="002131D4" w:rsidRDefault="002131D4" w:rsidP="00515C3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FF6600"/>
                          <w:sz w:val="18"/>
                          <w:szCs w:val="18"/>
                        </w:rPr>
                      </w:pPr>
                      <w:r w:rsidRPr="00515C3C">
                        <w:rPr>
                          <w:rFonts w:ascii="Arial" w:hAnsi="Arial" w:cs="Arial"/>
                          <w:b/>
                          <w:color w:val="FF6600"/>
                          <w:sz w:val="18"/>
                          <w:szCs w:val="18"/>
                          <w:u w:val="single"/>
                        </w:rPr>
                        <w:t>Document</w:t>
                      </w:r>
                      <w:r>
                        <w:rPr>
                          <w:rFonts w:ascii="Arial" w:hAnsi="Arial" w:cs="Arial"/>
                          <w:b/>
                          <w:color w:val="FF6600"/>
                          <w:sz w:val="18"/>
                          <w:szCs w:val="18"/>
                          <w:u w:val="single"/>
                        </w:rPr>
                        <w:t xml:space="preserve"> 1</w:t>
                      </w:r>
                      <w:r w:rsidRPr="00515C3C">
                        <w:rPr>
                          <w:rFonts w:ascii="Arial" w:hAnsi="Arial" w:cs="Arial"/>
                          <w:color w:val="FF6600"/>
                          <w:sz w:val="18"/>
                          <w:szCs w:val="18"/>
                        </w:rPr>
                        <w:t> : photo du circuit électrique</w:t>
                      </w:r>
                    </w:p>
                    <w:p w:rsidR="002131D4" w:rsidRPr="00515C3C" w:rsidRDefault="002131D4" w:rsidP="00515C3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FF6600"/>
                          <w:sz w:val="18"/>
                          <w:szCs w:val="18"/>
                        </w:rPr>
                      </w:pPr>
                      <w:r w:rsidRPr="00515C3C">
                        <w:rPr>
                          <w:rFonts w:ascii="Arial" w:hAnsi="Arial" w:cs="Arial"/>
                          <w:noProof/>
                          <w:color w:val="FF6600"/>
                          <w:sz w:val="18"/>
                          <w:szCs w:val="18"/>
                          <w:lang w:eastAsia="fr-FR"/>
                        </w:rPr>
                        <w:drawing>
                          <wp:inline distT="0" distB="0" distL="0" distR="0" wp14:anchorId="2576DCA1" wp14:editId="5BFACF79">
                            <wp:extent cx="2140299" cy="1605406"/>
                            <wp:effectExtent l="0" t="0" r="0" b="0"/>
                            <wp:docPr id="30" name="Image 30" descr="F:\CLASSES 2016\6ème 2016\Chapitres\circuit conducteur isolan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:\CLASSES 2016\6ème 2016\Chapitres\circuit conducteur isolan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2151" cy="1606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515C3C" w:rsidRDefault="00515C3C" w:rsidP="00DC08C8">
      <w:pPr>
        <w:pStyle w:val="Paragraphedeliste"/>
        <w:widowControl w:val="0"/>
        <w:suppressAutoHyphens/>
        <w:spacing w:line="360" w:lineRule="auto"/>
        <w:ind w:left="0"/>
        <w:textAlignment w:val="baseline"/>
        <w:rPr>
          <w:rFonts w:ascii="Arial" w:hAnsi="Arial" w:cs="Arial"/>
          <w:sz w:val="18"/>
          <w:szCs w:val="18"/>
        </w:rPr>
      </w:pPr>
    </w:p>
    <w:p w:rsidR="00515C3C" w:rsidRDefault="00515C3C" w:rsidP="00DC08C8">
      <w:pPr>
        <w:pStyle w:val="Paragraphedeliste"/>
        <w:widowControl w:val="0"/>
        <w:suppressAutoHyphens/>
        <w:spacing w:line="360" w:lineRule="auto"/>
        <w:ind w:left="0"/>
        <w:textAlignment w:val="baseline"/>
        <w:rPr>
          <w:rFonts w:ascii="Arial" w:hAnsi="Arial" w:cs="Arial"/>
          <w:sz w:val="18"/>
          <w:szCs w:val="18"/>
        </w:rPr>
      </w:pPr>
    </w:p>
    <w:p w:rsidR="00515C3C" w:rsidRDefault="00515C3C" w:rsidP="00DC08C8">
      <w:pPr>
        <w:pStyle w:val="Paragraphedeliste"/>
        <w:widowControl w:val="0"/>
        <w:suppressAutoHyphens/>
        <w:spacing w:line="360" w:lineRule="auto"/>
        <w:ind w:left="0"/>
        <w:textAlignment w:val="baseline"/>
        <w:rPr>
          <w:rFonts w:ascii="Arial" w:hAnsi="Arial" w:cs="Arial"/>
          <w:sz w:val="18"/>
          <w:szCs w:val="18"/>
        </w:rPr>
      </w:pPr>
    </w:p>
    <w:p w:rsidR="00515C3C" w:rsidRDefault="00515C3C" w:rsidP="00DC08C8">
      <w:pPr>
        <w:pStyle w:val="Paragraphedeliste"/>
        <w:widowControl w:val="0"/>
        <w:suppressAutoHyphens/>
        <w:spacing w:line="360" w:lineRule="auto"/>
        <w:ind w:left="0"/>
        <w:textAlignment w:val="baseline"/>
        <w:rPr>
          <w:rFonts w:ascii="Arial" w:hAnsi="Arial" w:cs="Arial"/>
          <w:sz w:val="18"/>
          <w:szCs w:val="18"/>
        </w:rPr>
      </w:pPr>
    </w:p>
    <w:p w:rsidR="00515C3C" w:rsidRDefault="00515C3C" w:rsidP="00DC08C8">
      <w:pPr>
        <w:pStyle w:val="Paragraphedeliste"/>
        <w:widowControl w:val="0"/>
        <w:suppressAutoHyphens/>
        <w:spacing w:line="360" w:lineRule="auto"/>
        <w:ind w:left="0"/>
        <w:textAlignment w:val="baseline"/>
        <w:rPr>
          <w:rFonts w:ascii="Arial" w:hAnsi="Arial" w:cs="Arial"/>
          <w:sz w:val="18"/>
          <w:szCs w:val="18"/>
        </w:rPr>
      </w:pPr>
    </w:p>
    <w:p w:rsidR="00515C3C" w:rsidRDefault="00E85BA2" w:rsidP="00DC08C8">
      <w:pPr>
        <w:pStyle w:val="Paragraphedeliste"/>
        <w:widowControl w:val="0"/>
        <w:suppressAutoHyphens/>
        <w:spacing w:line="360" w:lineRule="auto"/>
        <w:ind w:left="0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5AD26B" wp14:editId="39475087">
                <wp:simplePos x="0" y="0"/>
                <wp:positionH relativeFrom="column">
                  <wp:posOffset>2825750</wp:posOffset>
                </wp:positionH>
                <wp:positionV relativeFrom="paragraph">
                  <wp:posOffset>3175</wp:posOffset>
                </wp:positionV>
                <wp:extent cx="3832860" cy="828675"/>
                <wp:effectExtent l="0" t="0" r="15240" b="28575"/>
                <wp:wrapNone/>
                <wp:docPr id="36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2860" cy="82867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Default="002131D4" w:rsidP="00E85BA2">
                            <w:pPr>
                              <w:spacing w:after="0" w:line="480" w:lineRule="auto"/>
                              <w:jc w:val="center"/>
                              <w:rPr>
                                <w:rFonts w:ascii="Arial" w:hAnsi="Arial" w:cs="Arial"/>
                                <w:color w:val="FF6600"/>
                                <w:sz w:val="18"/>
                                <w:szCs w:val="18"/>
                              </w:rPr>
                            </w:pPr>
                            <w:r w:rsidRPr="00515C3C">
                              <w:rPr>
                                <w:rFonts w:ascii="Arial" w:hAnsi="Arial" w:cs="Arial"/>
                                <w:b/>
                                <w:color w:val="FF6600"/>
                                <w:sz w:val="18"/>
                                <w:szCs w:val="18"/>
                                <w:u w:val="single"/>
                              </w:rPr>
                              <w:t>Document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6600"/>
                                <w:sz w:val="18"/>
                                <w:szCs w:val="18"/>
                                <w:u w:val="single"/>
                              </w:rPr>
                              <w:t xml:space="preserve"> 2</w:t>
                            </w:r>
                            <w:r w:rsidRPr="00515C3C">
                              <w:rPr>
                                <w:rFonts w:ascii="Arial" w:hAnsi="Arial" w:cs="Arial"/>
                                <w:color w:val="FF6600"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color w:val="FF6600"/>
                                <w:sz w:val="18"/>
                                <w:szCs w:val="18"/>
                              </w:rPr>
                              <w:t>Définitions de conducteur et isolant électrique</w:t>
                            </w:r>
                          </w:p>
                          <w:p w:rsidR="002131D4" w:rsidRDefault="002131D4" w:rsidP="00E85BA2">
                            <w:pPr>
                              <w:spacing w:after="0" w:line="360" w:lineRule="auto"/>
                              <w:ind w:right="-5"/>
                              <w:jc w:val="both"/>
                              <w:rPr>
                                <w:rFonts w:ascii="Arial" w:hAnsi="Arial" w:cs="Arial"/>
                                <w:color w:val="FF6600"/>
                                <w:sz w:val="18"/>
                                <w:szCs w:val="18"/>
                              </w:rPr>
                            </w:pPr>
                            <w:r w:rsidRPr="00E85BA2">
                              <w:rPr>
                                <w:rFonts w:ascii="Arial" w:hAnsi="Arial" w:cs="Arial"/>
                                <w:b/>
                                <w:color w:val="FF6600"/>
                                <w:sz w:val="18"/>
                                <w:szCs w:val="18"/>
                                <w:u w:val="single"/>
                              </w:rPr>
                              <w:t>Conducteur électrique</w:t>
                            </w:r>
                            <w:r>
                              <w:rPr>
                                <w:rFonts w:ascii="Arial" w:hAnsi="Arial" w:cs="Arial"/>
                                <w:color w:val="FF6600"/>
                                <w:sz w:val="18"/>
                                <w:szCs w:val="18"/>
                              </w:rPr>
                              <w:t> : matériau laissant passer le courant électrique</w:t>
                            </w:r>
                          </w:p>
                          <w:p w:rsidR="002131D4" w:rsidRDefault="002131D4" w:rsidP="00E85BA2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FF6600"/>
                                <w:sz w:val="18"/>
                                <w:szCs w:val="18"/>
                              </w:rPr>
                            </w:pPr>
                            <w:r w:rsidRPr="00E85BA2">
                              <w:rPr>
                                <w:rFonts w:ascii="Arial" w:hAnsi="Arial" w:cs="Arial"/>
                                <w:b/>
                                <w:color w:val="FF6600"/>
                                <w:sz w:val="18"/>
                                <w:szCs w:val="18"/>
                                <w:u w:val="single"/>
                              </w:rPr>
                              <w:t>Isolant électrique</w:t>
                            </w:r>
                            <w:r>
                              <w:rPr>
                                <w:rFonts w:ascii="Arial" w:hAnsi="Arial" w:cs="Arial"/>
                                <w:color w:val="FF6600"/>
                                <w:sz w:val="18"/>
                                <w:szCs w:val="18"/>
                              </w:rPr>
                              <w:t> : matériau ne laissant pas passer le courant électrique</w:t>
                            </w:r>
                          </w:p>
                          <w:p w:rsidR="002131D4" w:rsidRPr="00515C3C" w:rsidRDefault="002131D4" w:rsidP="00E85BA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FF66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AD26B" id="Rectangle à coins arrondis 36" o:spid="_x0000_s1033" style="position:absolute;margin-left:222.5pt;margin-top:.25pt;width:301.8pt;height:6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" filled="f" strokecolor="#f60" strokeweight="1.5pt">
                <v:stroke joinstyle="miter"/>
                <v:textbox inset="0,,0">
                  <w:txbxContent>
                    <w:p w:rsidR="002131D4" w:rsidRDefault="002131D4" w:rsidP="00E85BA2">
                      <w:pPr>
                        <w:spacing w:after="0" w:line="480" w:lineRule="auto"/>
                        <w:jc w:val="center"/>
                        <w:rPr>
                          <w:rFonts w:ascii="Arial" w:hAnsi="Arial" w:cs="Arial"/>
                          <w:color w:val="FF6600"/>
                          <w:sz w:val="18"/>
                          <w:szCs w:val="18"/>
                        </w:rPr>
                      </w:pPr>
                      <w:r w:rsidRPr="00515C3C">
                        <w:rPr>
                          <w:rFonts w:ascii="Arial" w:hAnsi="Arial" w:cs="Arial"/>
                          <w:b/>
                          <w:color w:val="FF6600"/>
                          <w:sz w:val="18"/>
                          <w:szCs w:val="18"/>
                          <w:u w:val="single"/>
                        </w:rPr>
                        <w:t>Document</w:t>
                      </w:r>
                      <w:r>
                        <w:rPr>
                          <w:rFonts w:ascii="Arial" w:hAnsi="Arial" w:cs="Arial"/>
                          <w:b/>
                          <w:color w:val="FF6600"/>
                          <w:sz w:val="18"/>
                          <w:szCs w:val="18"/>
                          <w:u w:val="single"/>
                        </w:rPr>
                        <w:t xml:space="preserve"> 2</w:t>
                      </w:r>
                      <w:r w:rsidRPr="00515C3C">
                        <w:rPr>
                          <w:rFonts w:ascii="Arial" w:hAnsi="Arial" w:cs="Arial"/>
                          <w:color w:val="FF6600"/>
                          <w:sz w:val="18"/>
                          <w:szCs w:val="18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color w:val="FF6600"/>
                          <w:sz w:val="18"/>
                          <w:szCs w:val="18"/>
                        </w:rPr>
                        <w:t>Définitions de conducteur et isolant électrique</w:t>
                      </w:r>
                    </w:p>
                    <w:p w:rsidR="002131D4" w:rsidRDefault="002131D4" w:rsidP="00E85BA2">
                      <w:pPr>
                        <w:spacing w:after="0" w:line="360" w:lineRule="auto"/>
                        <w:ind w:right="-5"/>
                        <w:jc w:val="both"/>
                        <w:rPr>
                          <w:rFonts w:ascii="Arial" w:hAnsi="Arial" w:cs="Arial"/>
                          <w:color w:val="FF6600"/>
                          <w:sz w:val="18"/>
                          <w:szCs w:val="18"/>
                        </w:rPr>
                      </w:pPr>
                      <w:r w:rsidRPr="00E85BA2">
                        <w:rPr>
                          <w:rFonts w:ascii="Arial" w:hAnsi="Arial" w:cs="Arial"/>
                          <w:b/>
                          <w:color w:val="FF6600"/>
                          <w:sz w:val="18"/>
                          <w:szCs w:val="18"/>
                          <w:u w:val="single"/>
                        </w:rPr>
                        <w:t>Conducteur électrique</w:t>
                      </w:r>
                      <w:r>
                        <w:rPr>
                          <w:rFonts w:ascii="Arial" w:hAnsi="Arial" w:cs="Arial"/>
                          <w:color w:val="FF6600"/>
                          <w:sz w:val="18"/>
                          <w:szCs w:val="18"/>
                        </w:rPr>
                        <w:t> : matériau laissant passer le courant électrique</w:t>
                      </w:r>
                    </w:p>
                    <w:p w:rsidR="002131D4" w:rsidRDefault="002131D4" w:rsidP="00E85BA2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color w:val="FF6600"/>
                          <w:sz w:val="18"/>
                          <w:szCs w:val="18"/>
                        </w:rPr>
                      </w:pPr>
                      <w:r w:rsidRPr="00E85BA2">
                        <w:rPr>
                          <w:rFonts w:ascii="Arial" w:hAnsi="Arial" w:cs="Arial"/>
                          <w:b/>
                          <w:color w:val="FF6600"/>
                          <w:sz w:val="18"/>
                          <w:szCs w:val="18"/>
                          <w:u w:val="single"/>
                        </w:rPr>
                        <w:t>Isolant électrique</w:t>
                      </w:r>
                      <w:r>
                        <w:rPr>
                          <w:rFonts w:ascii="Arial" w:hAnsi="Arial" w:cs="Arial"/>
                          <w:color w:val="FF6600"/>
                          <w:sz w:val="18"/>
                          <w:szCs w:val="18"/>
                        </w:rPr>
                        <w:t> : matériau ne laissant pas passer le courant électrique</w:t>
                      </w:r>
                    </w:p>
                    <w:p w:rsidR="002131D4" w:rsidRPr="00515C3C" w:rsidRDefault="002131D4" w:rsidP="00E85BA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FF6600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15C3C" w:rsidRDefault="00515C3C" w:rsidP="00DC08C8">
      <w:pPr>
        <w:pStyle w:val="Paragraphedeliste"/>
        <w:widowControl w:val="0"/>
        <w:suppressAutoHyphens/>
        <w:spacing w:line="360" w:lineRule="auto"/>
        <w:ind w:left="0"/>
        <w:textAlignment w:val="baseline"/>
        <w:rPr>
          <w:rFonts w:ascii="Arial" w:hAnsi="Arial" w:cs="Arial"/>
          <w:sz w:val="18"/>
          <w:szCs w:val="18"/>
        </w:rPr>
      </w:pPr>
    </w:p>
    <w:p w:rsidR="00515C3C" w:rsidRDefault="00515C3C" w:rsidP="00DC08C8">
      <w:pPr>
        <w:pStyle w:val="Paragraphedeliste"/>
        <w:widowControl w:val="0"/>
        <w:suppressAutoHyphens/>
        <w:spacing w:line="360" w:lineRule="auto"/>
        <w:ind w:left="0"/>
        <w:textAlignment w:val="baseline"/>
        <w:rPr>
          <w:rFonts w:ascii="Arial" w:hAnsi="Arial" w:cs="Arial"/>
          <w:sz w:val="18"/>
          <w:szCs w:val="18"/>
        </w:rPr>
      </w:pPr>
    </w:p>
    <w:p w:rsidR="00515C3C" w:rsidRDefault="00515C3C" w:rsidP="00DC08C8">
      <w:pPr>
        <w:pStyle w:val="Paragraphedeliste"/>
        <w:widowControl w:val="0"/>
        <w:suppressAutoHyphens/>
        <w:spacing w:line="360" w:lineRule="auto"/>
        <w:ind w:left="0"/>
        <w:textAlignment w:val="baseline"/>
        <w:rPr>
          <w:rFonts w:ascii="Arial" w:hAnsi="Arial" w:cs="Arial"/>
          <w:sz w:val="18"/>
          <w:szCs w:val="18"/>
        </w:rPr>
      </w:pPr>
    </w:p>
    <w:p w:rsidR="009010A7" w:rsidRPr="00FD7A71" w:rsidRDefault="009010A7" w:rsidP="00FD7A71">
      <w:pPr>
        <w:widowControl w:val="0"/>
        <w:suppressAutoHyphens/>
        <w:spacing w:line="480" w:lineRule="auto"/>
        <w:textAlignment w:val="baseline"/>
        <w:rPr>
          <w:rFonts w:ascii="Arial" w:hAnsi="Arial" w:cs="Arial"/>
          <w:sz w:val="18"/>
          <w:szCs w:val="1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50"/>
        <w:gridCol w:w="891"/>
        <w:gridCol w:w="776"/>
        <w:gridCol w:w="836"/>
        <w:gridCol w:w="947"/>
        <w:gridCol w:w="1088"/>
        <w:gridCol w:w="1198"/>
        <w:gridCol w:w="992"/>
        <w:gridCol w:w="880"/>
        <w:gridCol w:w="1138"/>
      </w:tblGrid>
      <w:tr w:rsidR="002159EB" w:rsidTr="0017578C">
        <w:trPr>
          <w:trHeight w:val="454"/>
          <w:jc w:val="center"/>
        </w:trPr>
        <w:tc>
          <w:tcPr>
            <w:tcW w:w="1250" w:type="dxa"/>
            <w:vAlign w:val="center"/>
          </w:tcPr>
          <w:p w:rsidR="002159EB" w:rsidRPr="00FD7A71" w:rsidRDefault="002159EB" w:rsidP="00E85BA2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FD7A71">
              <w:rPr>
                <w:rFonts w:ascii="Arial Black" w:hAnsi="Arial Black" w:cs="Arial"/>
                <w:b/>
                <w:sz w:val="16"/>
                <w:szCs w:val="16"/>
              </w:rPr>
              <w:t>Matériau</w:t>
            </w:r>
          </w:p>
        </w:tc>
        <w:tc>
          <w:tcPr>
            <w:tcW w:w="891" w:type="dxa"/>
            <w:vAlign w:val="center"/>
          </w:tcPr>
          <w:p w:rsidR="002159EB" w:rsidRPr="00FD7A71" w:rsidRDefault="002159EB" w:rsidP="00E85BA2">
            <w:pPr>
              <w:pStyle w:val="Paragraphedeliste"/>
              <w:widowControl w:val="0"/>
              <w:suppressAutoHyphens/>
              <w:ind w:left="0"/>
              <w:jc w:val="center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16"/>
                <w:szCs w:val="16"/>
              </w:rPr>
              <w:t>Bois</w:t>
            </w:r>
          </w:p>
        </w:tc>
        <w:tc>
          <w:tcPr>
            <w:tcW w:w="690" w:type="dxa"/>
            <w:vAlign w:val="center"/>
          </w:tcPr>
          <w:p w:rsidR="002159EB" w:rsidRDefault="002159EB" w:rsidP="00FD7A71">
            <w:pPr>
              <w:pStyle w:val="Paragraphedeliste"/>
              <w:widowControl w:val="0"/>
              <w:suppressAutoHyphens/>
              <w:ind w:left="0"/>
              <w:jc w:val="center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16"/>
                <w:szCs w:val="16"/>
              </w:rPr>
              <w:t>Papier</w:t>
            </w:r>
          </w:p>
        </w:tc>
        <w:tc>
          <w:tcPr>
            <w:tcW w:w="836" w:type="dxa"/>
            <w:vAlign w:val="center"/>
          </w:tcPr>
          <w:p w:rsidR="002159EB" w:rsidRPr="00FD7A71" w:rsidRDefault="002159EB" w:rsidP="00FD7A71">
            <w:pPr>
              <w:pStyle w:val="Paragraphedeliste"/>
              <w:widowControl w:val="0"/>
              <w:suppressAutoHyphens/>
              <w:ind w:left="0"/>
              <w:jc w:val="center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16"/>
                <w:szCs w:val="16"/>
              </w:rPr>
              <w:t>Fer</w:t>
            </w:r>
          </w:p>
        </w:tc>
        <w:tc>
          <w:tcPr>
            <w:tcW w:w="947" w:type="dxa"/>
            <w:vAlign w:val="center"/>
          </w:tcPr>
          <w:p w:rsidR="002159EB" w:rsidRPr="00FD7A71" w:rsidRDefault="002159EB" w:rsidP="00E85BA2">
            <w:pPr>
              <w:pStyle w:val="Paragraphedeliste"/>
              <w:widowControl w:val="0"/>
              <w:suppressAutoHyphens/>
              <w:ind w:left="0"/>
              <w:jc w:val="center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16"/>
                <w:szCs w:val="16"/>
              </w:rPr>
              <w:t>Verre</w:t>
            </w:r>
          </w:p>
        </w:tc>
        <w:tc>
          <w:tcPr>
            <w:tcW w:w="1088" w:type="dxa"/>
            <w:vAlign w:val="center"/>
          </w:tcPr>
          <w:p w:rsidR="002159EB" w:rsidRPr="00FD7A71" w:rsidRDefault="002159EB" w:rsidP="00E85BA2">
            <w:pPr>
              <w:pStyle w:val="Paragraphedeliste"/>
              <w:widowControl w:val="0"/>
              <w:suppressAutoHyphens/>
              <w:ind w:left="0"/>
              <w:jc w:val="center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16"/>
                <w:szCs w:val="16"/>
              </w:rPr>
              <w:t>Carbone graphite</w:t>
            </w:r>
          </w:p>
        </w:tc>
        <w:tc>
          <w:tcPr>
            <w:tcW w:w="1198" w:type="dxa"/>
            <w:vAlign w:val="center"/>
          </w:tcPr>
          <w:p w:rsidR="002159EB" w:rsidRPr="00FD7A71" w:rsidRDefault="002159EB" w:rsidP="00E85BA2">
            <w:pPr>
              <w:pStyle w:val="Paragraphedeliste"/>
              <w:widowControl w:val="0"/>
              <w:suppressAutoHyphens/>
              <w:ind w:left="0"/>
              <w:jc w:val="center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16"/>
                <w:szCs w:val="16"/>
              </w:rPr>
              <w:t>Aluminium</w:t>
            </w:r>
          </w:p>
        </w:tc>
        <w:tc>
          <w:tcPr>
            <w:tcW w:w="992" w:type="dxa"/>
            <w:vAlign w:val="center"/>
          </w:tcPr>
          <w:p w:rsidR="002159EB" w:rsidRPr="00FD7A71" w:rsidRDefault="002159EB" w:rsidP="00E85BA2">
            <w:pPr>
              <w:pStyle w:val="Paragraphedeliste"/>
              <w:widowControl w:val="0"/>
              <w:suppressAutoHyphens/>
              <w:ind w:left="0"/>
              <w:jc w:val="center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16"/>
                <w:szCs w:val="16"/>
              </w:rPr>
              <w:t>Cuivre</w:t>
            </w:r>
          </w:p>
        </w:tc>
        <w:tc>
          <w:tcPr>
            <w:tcW w:w="880" w:type="dxa"/>
            <w:vAlign w:val="center"/>
          </w:tcPr>
          <w:p w:rsidR="002159EB" w:rsidRDefault="002159EB" w:rsidP="00FD7A71">
            <w:pPr>
              <w:pStyle w:val="Paragraphedeliste"/>
              <w:widowControl w:val="0"/>
              <w:suppressAutoHyphens/>
              <w:ind w:left="0"/>
              <w:jc w:val="center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16"/>
                <w:szCs w:val="16"/>
              </w:rPr>
              <w:t>Carton</w:t>
            </w:r>
          </w:p>
        </w:tc>
        <w:tc>
          <w:tcPr>
            <w:tcW w:w="1138" w:type="dxa"/>
            <w:vAlign w:val="center"/>
          </w:tcPr>
          <w:p w:rsidR="002159EB" w:rsidRPr="00FD7A71" w:rsidRDefault="002159EB" w:rsidP="00FD7A71">
            <w:pPr>
              <w:pStyle w:val="Paragraphedeliste"/>
              <w:widowControl w:val="0"/>
              <w:suppressAutoHyphens/>
              <w:ind w:left="0"/>
              <w:jc w:val="center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16"/>
                <w:szCs w:val="16"/>
              </w:rPr>
              <w:t>Plastique</w:t>
            </w:r>
          </w:p>
        </w:tc>
      </w:tr>
      <w:tr w:rsidR="002159EB" w:rsidTr="0017578C">
        <w:trPr>
          <w:trHeight w:val="454"/>
          <w:jc w:val="center"/>
        </w:trPr>
        <w:tc>
          <w:tcPr>
            <w:tcW w:w="1250" w:type="dxa"/>
            <w:vAlign w:val="center"/>
          </w:tcPr>
          <w:p w:rsidR="002159EB" w:rsidRPr="00FD7A71" w:rsidRDefault="002159EB" w:rsidP="00E85BA2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FD7A71">
              <w:rPr>
                <w:rFonts w:ascii="Arial Black" w:hAnsi="Arial Black" w:cs="Arial"/>
                <w:b/>
                <w:sz w:val="16"/>
                <w:szCs w:val="16"/>
              </w:rPr>
              <w:t>Conducteur</w:t>
            </w:r>
          </w:p>
        </w:tc>
        <w:tc>
          <w:tcPr>
            <w:tcW w:w="891" w:type="dxa"/>
            <w:vAlign w:val="center"/>
          </w:tcPr>
          <w:p w:rsidR="002159EB" w:rsidRDefault="002159EB" w:rsidP="00E85BA2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0" w:type="dxa"/>
            <w:vAlign w:val="center"/>
          </w:tcPr>
          <w:p w:rsidR="002159EB" w:rsidRDefault="002159EB" w:rsidP="00E85BA2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6" w:type="dxa"/>
            <w:vAlign w:val="center"/>
          </w:tcPr>
          <w:p w:rsidR="002159EB" w:rsidRDefault="002159EB" w:rsidP="00E85BA2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2159EB" w:rsidRDefault="002159EB" w:rsidP="00E85BA2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8" w:type="dxa"/>
            <w:vAlign w:val="center"/>
          </w:tcPr>
          <w:p w:rsidR="002159EB" w:rsidRDefault="002159EB" w:rsidP="00E85BA2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8" w:type="dxa"/>
            <w:vAlign w:val="center"/>
          </w:tcPr>
          <w:p w:rsidR="002159EB" w:rsidRDefault="002159EB" w:rsidP="00E85BA2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2159EB" w:rsidRDefault="002159EB" w:rsidP="00E85BA2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0" w:type="dxa"/>
            <w:vAlign w:val="center"/>
          </w:tcPr>
          <w:p w:rsidR="002159EB" w:rsidRDefault="002159EB" w:rsidP="00E85BA2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8" w:type="dxa"/>
            <w:vAlign w:val="center"/>
          </w:tcPr>
          <w:p w:rsidR="002159EB" w:rsidRDefault="002159EB" w:rsidP="00E85BA2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59EB" w:rsidTr="0017578C">
        <w:trPr>
          <w:trHeight w:val="454"/>
          <w:jc w:val="center"/>
        </w:trPr>
        <w:tc>
          <w:tcPr>
            <w:tcW w:w="1250" w:type="dxa"/>
            <w:vAlign w:val="center"/>
          </w:tcPr>
          <w:p w:rsidR="002159EB" w:rsidRPr="00FD7A71" w:rsidRDefault="002159EB" w:rsidP="00E85BA2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FD7A71">
              <w:rPr>
                <w:rFonts w:ascii="Arial Black" w:hAnsi="Arial Black" w:cs="Arial"/>
                <w:b/>
                <w:sz w:val="16"/>
                <w:szCs w:val="16"/>
              </w:rPr>
              <w:t>Isolant</w:t>
            </w:r>
          </w:p>
        </w:tc>
        <w:tc>
          <w:tcPr>
            <w:tcW w:w="891" w:type="dxa"/>
            <w:vAlign w:val="center"/>
          </w:tcPr>
          <w:p w:rsidR="002159EB" w:rsidRDefault="002159EB" w:rsidP="00E85BA2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0" w:type="dxa"/>
            <w:vAlign w:val="center"/>
          </w:tcPr>
          <w:p w:rsidR="002159EB" w:rsidRDefault="002159EB" w:rsidP="00E85BA2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6" w:type="dxa"/>
            <w:vAlign w:val="center"/>
          </w:tcPr>
          <w:p w:rsidR="002159EB" w:rsidRDefault="002159EB" w:rsidP="00E85BA2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2159EB" w:rsidRDefault="002159EB" w:rsidP="00E85BA2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8" w:type="dxa"/>
            <w:vAlign w:val="center"/>
          </w:tcPr>
          <w:p w:rsidR="002159EB" w:rsidRDefault="002159EB" w:rsidP="00E85BA2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8" w:type="dxa"/>
            <w:vAlign w:val="center"/>
          </w:tcPr>
          <w:p w:rsidR="002159EB" w:rsidRDefault="002159EB" w:rsidP="00E85BA2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2159EB" w:rsidRDefault="002159EB" w:rsidP="00E85BA2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0" w:type="dxa"/>
            <w:vAlign w:val="center"/>
          </w:tcPr>
          <w:p w:rsidR="002159EB" w:rsidRDefault="002159EB" w:rsidP="00E85BA2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8" w:type="dxa"/>
            <w:vAlign w:val="center"/>
          </w:tcPr>
          <w:p w:rsidR="002159EB" w:rsidRDefault="002159EB" w:rsidP="00E85BA2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85BA2" w:rsidRPr="00FD7A71" w:rsidRDefault="00E85BA2" w:rsidP="00FD7A71">
      <w:pPr>
        <w:widowControl w:val="0"/>
        <w:suppressAutoHyphens/>
        <w:spacing w:line="360" w:lineRule="auto"/>
        <w:textAlignment w:val="baseline"/>
        <w:rPr>
          <w:rFonts w:ascii="Arial" w:hAnsi="Arial" w:cs="Arial"/>
          <w:sz w:val="18"/>
          <w:szCs w:val="18"/>
        </w:rPr>
      </w:pPr>
    </w:p>
    <w:p w:rsidR="00FD7A71" w:rsidRPr="009D051C" w:rsidRDefault="00FD7A71" w:rsidP="00FD7A71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 w:line="240" w:lineRule="auto"/>
        <w:contextualSpacing/>
        <w:rPr>
          <w:rFonts w:ascii="Arial" w:eastAsia="Times New Roman" w:hAnsi="Arial" w:cs="Arial"/>
          <w:b/>
          <w:bCs/>
          <w:color w:val="FF6600"/>
          <w:spacing w:val="5"/>
          <w:sz w:val="10"/>
          <w:szCs w:val="10"/>
          <w:lang w:bidi="en-US"/>
        </w:rPr>
      </w:pP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t>Plus dense ou moins dense ?</w:t>
      </w: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tab/>
      </w: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tab/>
      </w: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tab/>
      </w: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tab/>
      </w: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tab/>
      </w: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tab/>
      </w:r>
      <w:r w:rsidRPr="009D051C">
        <w:rPr>
          <w:rFonts w:ascii="Arial Black" w:eastAsia="Times New Roman" w:hAnsi="Arial Black" w:cs="Aharoni"/>
          <w:b/>
          <w:color w:val="FF6600"/>
          <w:spacing w:val="5"/>
          <w:sz w:val="28"/>
          <w:szCs w:val="28"/>
          <w:lang w:bidi="en-US"/>
        </w:rPr>
        <w:t xml:space="preserve">    </w:t>
      </w:r>
      <w:r>
        <w:rPr>
          <w:rFonts w:ascii="Arial Black" w:eastAsia="Times New Roman" w:hAnsi="Arial Black" w:cs="Aharoni"/>
          <w:b/>
          <w:color w:val="FF6600"/>
          <w:spacing w:val="5"/>
          <w:sz w:val="28"/>
          <w:szCs w:val="28"/>
          <w:lang w:bidi="en-US"/>
        </w:rPr>
        <w:t xml:space="preserve"> Activité n°3</w:t>
      </w:r>
    </w:p>
    <w:p w:rsidR="00FD7A71" w:rsidRPr="004C763C" w:rsidRDefault="00FD7A71" w:rsidP="00FD7A71">
      <w:pPr>
        <w:keepNext/>
        <w:keepLines/>
        <w:numPr>
          <w:ilvl w:val="0"/>
          <w:numId w:val="1"/>
        </w:numPr>
        <w:suppressAutoHyphens/>
        <w:spacing w:after="0" w:line="360" w:lineRule="auto"/>
        <w:ind w:right="-57"/>
        <w:rPr>
          <w:rFonts w:ascii="Arial" w:eastAsia="Times New Roman" w:hAnsi="Arial" w:cs="Arial"/>
          <w:b/>
          <w:bCs/>
          <w:color w:val="0000FF"/>
          <w:spacing w:val="5"/>
          <w:sz w:val="16"/>
          <w:szCs w:val="16"/>
          <w:lang w:bidi="en-US"/>
        </w:rPr>
      </w:pPr>
      <w:r>
        <w:rPr>
          <w:rFonts w:ascii="Arial" w:eastAsia="Times New Roman" w:hAnsi="Arial" w:cs="Arial"/>
          <w:b/>
          <w:bCs/>
          <w:noProof/>
          <w:color w:val="0000FF"/>
          <w:spacing w:val="5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67540</wp:posOffset>
                </wp:positionH>
                <wp:positionV relativeFrom="paragraph">
                  <wp:posOffset>109729</wp:posOffset>
                </wp:positionV>
                <wp:extent cx="622998" cy="773723"/>
                <wp:effectExtent l="0" t="0" r="24765" b="2667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98" cy="773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131D4" w:rsidRPr="002B6E28" w:rsidRDefault="002131D4" w:rsidP="002B6E28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2B6E2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1975" cy="714375"/>
                                  <wp:effectExtent l="0" t="0" r="9525" b="9525"/>
                                  <wp:docPr id="80" name="Image 80" descr="C:\Users\SOPHIE\AppData\Local\Microsoft\Windows\INetCache\Content.MSO\7B717BA6.tmp">
                                    <a:hlinkClick xmlns:a="http://schemas.openxmlformats.org/drawingml/2006/main" r:id="rId19" tgtFrame="_blank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OPHIE\AppData\Local\Microsoft\Windows\INetCache\Content.MSO\7B717BA6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31D4" w:rsidRDefault="002131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34" type="#_x0000_t202" style="position:absolute;left:0;text-align:left;margin-left:5.3pt;margin-top:8.65pt;width:49.05pt;height:60.9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" fillcolor="white [3201]" strokecolor="white [3212]" strokeweight=".5pt">
                <v:textbox>
                  <w:txbxContent>
                    <w:p w:rsidR="002131D4" w:rsidRPr="002B6E28" w:rsidRDefault="002131D4" w:rsidP="002B6E28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fr-FR"/>
                        </w:rPr>
                      </w:pPr>
                      <w:r w:rsidRPr="002B6E28">
                        <w:rPr>
                          <w:noProof/>
                        </w:rPr>
                        <w:drawing>
                          <wp:inline distT="0" distB="0" distL="0" distR="0">
                            <wp:extent cx="561975" cy="714375"/>
                            <wp:effectExtent l="0" t="0" r="9525" b="9525"/>
                            <wp:docPr id="80" name="Image 80" descr="C:\Users\SOPHIE\AppData\Local\Microsoft\Windows\INetCache\Content.MSO\7B717BA6.tmp">
                              <a:hlinkClick xmlns:a="http://schemas.openxmlformats.org/drawingml/2006/main" r:id="rId19" tgtFrame="_blank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OPHIE\AppData\Local\Microsoft\Windows\INetCache\Content.MSO\7B717BA6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31D4" w:rsidRDefault="002131D4"/>
                  </w:txbxContent>
                </v:textbox>
              </v:shape>
            </w:pict>
          </mc:Fallback>
        </mc:AlternateContent>
      </w:r>
    </w:p>
    <w:p w:rsidR="00E85BA2" w:rsidRPr="00FD7A71" w:rsidRDefault="00FD7A71" w:rsidP="00FD7A71">
      <w:pPr>
        <w:pStyle w:val="Paragraphedeliste"/>
        <w:widowControl w:val="0"/>
        <w:suppressAutoHyphens/>
        <w:spacing w:line="360" w:lineRule="auto"/>
        <w:ind w:left="0" w:firstLine="1418"/>
        <w:textAlignment w:val="baseline"/>
        <w:rPr>
          <w:rFonts w:ascii="Arial Black" w:hAnsi="Arial Black" w:cs="Arial"/>
          <w:sz w:val="18"/>
          <w:szCs w:val="18"/>
          <w:u w:val="single"/>
        </w:rPr>
      </w:pPr>
      <w:r w:rsidRPr="00FD7A71">
        <w:rPr>
          <w:rFonts w:ascii="Arial Black" w:hAnsi="Arial Black" w:cs="Arial"/>
          <w:sz w:val="18"/>
          <w:szCs w:val="18"/>
          <w:u w:val="single"/>
        </w:rPr>
        <w:t>Comparaison par rapport à l’eau</w:t>
      </w:r>
    </w:p>
    <w:p w:rsidR="002159EB" w:rsidRDefault="002159EB" w:rsidP="002159EB">
      <w:pPr>
        <w:pStyle w:val="Paragraphedeliste"/>
        <w:widowControl w:val="0"/>
        <w:suppressAutoHyphens/>
        <w:spacing w:line="360" w:lineRule="auto"/>
        <w:ind w:left="1276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Il est assez simple de voir si un matériau solide est plus ou moins dense que l’eau. Pour cela, on met le matériau dans un récipient contenant de l’eau. </w:t>
      </w:r>
    </w:p>
    <w:p w:rsidR="00FD7A71" w:rsidRDefault="002159EB" w:rsidP="002159EB">
      <w:pPr>
        <w:pStyle w:val="Paragraphedeliste"/>
        <w:widowControl w:val="0"/>
        <w:numPr>
          <w:ilvl w:val="0"/>
          <w:numId w:val="11"/>
        </w:numPr>
        <w:suppressAutoHyphens/>
        <w:spacing w:line="360" w:lineRule="auto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Si celui-ci …………………………., il est </w:t>
      </w:r>
      <w:r w:rsidRPr="002159EB">
        <w:rPr>
          <w:rFonts w:ascii="Arial" w:hAnsi="Arial" w:cs="Arial"/>
          <w:b/>
          <w:sz w:val="18"/>
          <w:szCs w:val="18"/>
          <w:u w:val="single"/>
        </w:rPr>
        <w:t>plus dense</w:t>
      </w:r>
      <w:r>
        <w:rPr>
          <w:rFonts w:ascii="Arial" w:hAnsi="Arial" w:cs="Arial"/>
          <w:sz w:val="18"/>
          <w:szCs w:val="18"/>
        </w:rPr>
        <w:t xml:space="preserve"> que l’eau</w:t>
      </w:r>
    </w:p>
    <w:p w:rsidR="002159EB" w:rsidRDefault="002159EB" w:rsidP="002159EB">
      <w:pPr>
        <w:pStyle w:val="Paragraphedeliste"/>
        <w:widowControl w:val="0"/>
        <w:numPr>
          <w:ilvl w:val="0"/>
          <w:numId w:val="11"/>
        </w:numPr>
        <w:suppressAutoHyphens/>
        <w:spacing w:line="600" w:lineRule="auto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Si celui-ci ………………………….., il est </w:t>
      </w:r>
      <w:r w:rsidRPr="002159EB">
        <w:rPr>
          <w:rFonts w:ascii="Arial" w:hAnsi="Arial" w:cs="Arial"/>
          <w:b/>
          <w:sz w:val="18"/>
          <w:szCs w:val="18"/>
          <w:u w:val="single"/>
        </w:rPr>
        <w:t>moins dense</w:t>
      </w:r>
      <w:r>
        <w:rPr>
          <w:rFonts w:ascii="Arial" w:hAnsi="Arial" w:cs="Arial"/>
          <w:sz w:val="18"/>
          <w:szCs w:val="18"/>
        </w:rPr>
        <w:t xml:space="preserve"> que l’eau</w:t>
      </w:r>
    </w:p>
    <w:p w:rsidR="002159EB" w:rsidRDefault="002159EB" w:rsidP="00FD7A71">
      <w:pPr>
        <w:pStyle w:val="Paragraphedeliste"/>
        <w:widowControl w:val="0"/>
        <w:suppressAutoHyphens/>
        <w:spacing w:line="360" w:lineRule="auto"/>
        <w:ind w:left="0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Cela est possible aussi avec des liquides, mais cela est rendu difficile parfois quand le liquide est miscible avec l’eau</w:t>
      </w:r>
    </w:p>
    <w:p w:rsidR="00FD7A71" w:rsidRDefault="002159EB" w:rsidP="00FD7A71">
      <w:pPr>
        <w:pStyle w:val="Paragraphedeliste"/>
        <w:widowControl w:val="0"/>
        <w:suppressAutoHyphens/>
        <w:spacing w:line="360" w:lineRule="auto"/>
        <w:ind w:left="0"/>
        <w:textAlignment w:val="baseline"/>
        <w:rPr>
          <w:rFonts w:ascii="Arial Black" w:hAnsi="Arial Black" w:cs="Arial"/>
          <w:sz w:val="18"/>
          <w:szCs w:val="18"/>
        </w:rPr>
      </w:pPr>
      <w:r w:rsidRPr="002159EB">
        <w:rPr>
          <w:rFonts w:ascii="Arial Black" w:hAnsi="Arial Black" w:cs="Arial"/>
          <w:sz w:val="18"/>
          <w:szCs w:val="18"/>
        </w:rPr>
        <w:lastRenderedPageBreak/>
        <w:t>Déterminer si les matériaux à votre disposition sont plus ou moins dense que l’eau</w:t>
      </w:r>
      <w:r>
        <w:rPr>
          <w:rFonts w:ascii="Arial Black" w:hAnsi="Arial Black" w:cs="Arial"/>
          <w:sz w:val="18"/>
          <w:szCs w:val="18"/>
        </w:rPr>
        <w:t>. Puis compléter le tableau ci-dessous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873"/>
        <w:gridCol w:w="776"/>
        <w:gridCol w:w="817"/>
        <w:gridCol w:w="933"/>
        <w:gridCol w:w="1195"/>
        <w:gridCol w:w="980"/>
        <w:gridCol w:w="876"/>
        <w:gridCol w:w="1150"/>
        <w:gridCol w:w="1150"/>
      </w:tblGrid>
      <w:tr w:rsidR="00AA6523" w:rsidTr="00AA6523">
        <w:trPr>
          <w:trHeight w:val="454"/>
          <w:jc w:val="center"/>
        </w:trPr>
        <w:tc>
          <w:tcPr>
            <w:tcW w:w="1413" w:type="dxa"/>
            <w:vAlign w:val="center"/>
          </w:tcPr>
          <w:p w:rsidR="00AA6523" w:rsidRPr="00FD7A71" w:rsidRDefault="00AA6523" w:rsidP="00AA6523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FD7A71">
              <w:rPr>
                <w:rFonts w:ascii="Arial Black" w:hAnsi="Arial Black" w:cs="Arial"/>
                <w:b/>
                <w:sz w:val="16"/>
                <w:szCs w:val="16"/>
              </w:rPr>
              <w:t>Matériau</w:t>
            </w:r>
          </w:p>
        </w:tc>
        <w:tc>
          <w:tcPr>
            <w:tcW w:w="873" w:type="dxa"/>
            <w:vAlign w:val="center"/>
          </w:tcPr>
          <w:p w:rsidR="00AA6523" w:rsidRPr="00FD7A71" w:rsidRDefault="00AA6523" w:rsidP="00AA6523">
            <w:pPr>
              <w:pStyle w:val="Paragraphedeliste"/>
              <w:widowControl w:val="0"/>
              <w:suppressAutoHyphens/>
              <w:ind w:left="0"/>
              <w:jc w:val="center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16"/>
                <w:szCs w:val="16"/>
              </w:rPr>
              <w:t>Bois</w:t>
            </w:r>
          </w:p>
        </w:tc>
        <w:tc>
          <w:tcPr>
            <w:tcW w:w="776" w:type="dxa"/>
            <w:vAlign w:val="center"/>
          </w:tcPr>
          <w:p w:rsidR="00AA6523" w:rsidRDefault="00AA6523" w:rsidP="00AA6523">
            <w:pPr>
              <w:pStyle w:val="Paragraphedeliste"/>
              <w:widowControl w:val="0"/>
              <w:suppressAutoHyphens/>
              <w:ind w:left="0"/>
              <w:jc w:val="center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16"/>
                <w:szCs w:val="16"/>
              </w:rPr>
              <w:t>Papier</w:t>
            </w:r>
          </w:p>
        </w:tc>
        <w:tc>
          <w:tcPr>
            <w:tcW w:w="817" w:type="dxa"/>
            <w:vAlign w:val="center"/>
          </w:tcPr>
          <w:p w:rsidR="00AA6523" w:rsidRPr="00FD7A71" w:rsidRDefault="00AA6523" w:rsidP="00AA6523">
            <w:pPr>
              <w:pStyle w:val="Paragraphedeliste"/>
              <w:widowControl w:val="0"/>
              <w:suppressAutoHyphens/>
              <w:ind w:left="0"/>
              <w:jc w:val="center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16"/>
                <w:szCs w:val="16"/>
              </w:rPr>
              <w:t>Fer</w:t>
            </w:r>
          </w:p>
        </w:tc>
        <w:tc>
          <w:tcPr>
            <w:tcW w:w="933" w:type="dxa"/>
            <w:vAlign w:val="center"/>
          </w:tcPr>
          <w:p w:rsidR="00AA6523" w:rsidRPr="00FD7A71" w:rsidRDefault="00AA6523" w:rsidP="00AA6523">
            <w:pPr>
              <w:pStyle w:val="Paragraphedeliste"/>
              <w:widowControl w:val="0"/>
              <w:suppressAutoHyphens/>
              <w:ind w:left="0"/>
              <w:jc w:val="center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16"/>
                <w:szCs w:val="16"/>
              </w:rPr>
              <w:t>Verre</w:t>
            </w:r>
          </w:p>
        </w:tc>
        <w:tc>
          <w:tcPr>
            <w:tcW w:w="1195" w:type="dxa"/>
            <w:vAlign w:val="center"/>
          </w:tcPr>
          <w:p w:rsidR="00AA6523" w:rsidRPr="00FD7A71" w:rsidRDefault="00AA6523" w:rsidP="00AA6523">
            <w:pPr>
              <w:pStyle w:val="Paragraphedeliste"/>
              <w:widowControl w:val="0"/>
              <w:suppressAutoHyphens/>
              <w:ind w:left="0"/>
              <w:jc w:val="center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16"/>
                <w:szCs w:val="16"/>
              </w:rPr>
              <w:t>Aluminium</w:t>
            </w:r>
          </w:p>
        </w:tc>
        <w:tc>
          <w:tcPr>
            <w:tcW w:w="980" w:type="dxa"/>
            <w:vAlign w:val="center"/>
          </w:tcPr>
          <w:p w:rsidR="00AA6523" w:rsidRPr="00FD7A71" w:rsidRDefault="00AA6523" w:rsidP="00AA6523">
            <w:pPr>
              <w:pStyle w:val="Paragraphedeliste"/>
              <w:widowControl w:val="0"/>
              <w:suppressAutoHyphens/>
              <w:ind w:left="0"/>
              <w:jc w:val="center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16"/>
                <w:szCs w:val="16"/>
              </w:rPr>
              <w:t>Cuivre</w:t>
            </w:r>
          </w:p>
        </w:tc>
        <w:tc>
          <w:tcPr>
            <w:tcW w:w="876" w:type="dxa"/>
            <w:vAlign w:val="center"/>
          </w:tcPr>
          <w:p w:rsidR="00AA6523" w:rsidRDefault="00AA6523" w:rsidP="00AA6523">
            <w:pPr>
              <w:pStyle w:val="Paragraphedeliste"/>
              <w:widowControl w:val="0"/>
              <w:suppressAutoHyphens/>
              <w:ind w:left="0"/>
              <w:jc w:val="center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16"/>
                <w:szCs w:val="16"/>
              </w:rPr>
              <w:t>Carton</w:t>
            </w:r>
          </w:p>
        </w:tc>
        <w:tc>
          <w:tcPr>
            <w:tcW w:w="1150" w:type="dxa"/>
            <w:vAlign w:val="center"/>
          </w:tcPr>
          <w:p w:rsidR="00AA6523" w:rsidRDefault="00AA6523" w:rsidP="00AA6523">
            <w:pPr>
              <w:pStyle w:val="Paragraphedeliste"/>
              <w:widowControl w:val="0"/>
              <w:suppressAutoHyphens/>
              <w:ind w:left="0"/>
              <w:jc w:val="center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16"/>
                <w:szCs w:val="16"/>
              </w:rPr>
              <w:t>PVC</w:t>
            </w:r>
          </w:p>
          <w:p w:rsidR="00AA6523" w:rsidRPr="00FD7A71" w:rsidRDefault="00AA6523" w:rsidP="00AA6523">
            <w:pPr>
              <w:pStyle w:val="Paragraphedeliste"/>
              <w:widowControl w:val="0"/>
              <w:suppressAutoHyphens/>
              <w:ind w:left="0"/>
              <w:jc w:val="center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16"/>
                <w:szCs w:val="16"/>
              </w:rPr>
              <w:t>(plastique)</w:t>
            </w:r>
          </w:p>
        </w:tc>
        <w:tc>
          <w:tcPr>
            <w:tcW w:w="1150" w:type="dxa"/>
            <w:vAlign w:val="center"/>
          </w:tcPr>
          <w:p w:rsidR="00AA6523" w:rsidRDefault="00AA6523" w:rsidP="00AA6523">
            <w:pPr>
              <w:pStyle w:val="Paragraphedeliste"/>
              <w:widowControl w:val="0"/>
              <w:suppressAutoHyphens/>
              <w:ind w:left="0"/>
              <w:jc w:val="center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16"/>
                <w:szCs w:val="16"/>
              </w:rPr>
              <w:t>P</w:t>
            </w:r>
            <w:r w:rsidR="0060703B">
              <w:rPr>
                <w:rFonts w:ascii="Arial Black" w:hAnsi="Arial Black" w:cs="Arial"/>
                <w:b/>
                <w:sz w:val="16"/>
                <w:szCs w:val="16"/>
              </w:rPr>
              <w:t>E</w:t>
            </w:r>
          </w:p>
          <w:p w:rsidR="00AA6523" w:rsidRPr="00FD7A71" w:rsidRDefault="00AA6523" w:rsidP="00AA6523">
            <w:pPr>
              <w:pStyle w:val="Paragraphedeliste"/>
              <w:widowControl w:val="0"/>
              <w:suppressAutoHyphens/>
              <w:ind w:left="0"/>
              <w:jc w:val="center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16"/>
                <w:szCs w:val="16"/>
              </w:rPr>
              <w:t>(plastique)</w:t>
            </w:r>
          </w:p>
        </w:tc>
      </w:tr>
      <w:tr w:rsidR="00AA6523" w:rsidTr="00AA6523">
        <w:trPr>
          <w:trHeight w:val="454"/>
          <w:jc w:val="center"/>
        </w:trPr>
        <w:tc>
          <w:tcPr>
            <w:tcW w:w="1413" w:type="dxa"/>
            <w:vAlign w:val="center"/>
          </w:tcPr>
          <w:p w:rsidR="00AA6523" w:rsidRPr="00FD7A71" w:rsidRDefault="00AA6523" w:rsidP="00AA6523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16"/>
                <w:szCs w:val="16"/>
              </w:rPr>
              <w:t>Plus dense que l’eau</w:t>
            </w:r>
          </w:p>
        </w:tc>
        <w:tc>
          <w:tcPr>
            <w:tcW w:w="873" w:type="dxa"/>
            <w:vAlign w:val="center"/>
          </w:tcPr>
          <w:p w:rsidR="00AA6523" w:rsidRDefault="00AA6523" w:rsidP="00AA6523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6" w:type="dxa"/>
            <w:vAlign w:val="center"/>
          </w:tcPr>
          <w:p w:rsidR="00AA6523" w:rsidRDefault="00AA6523" w:rsidP="00AA6523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vAlign w:val="center"/>
          </w:tcPr>
          <w:p w:rsidR="00AA6523" w:rsidRDefault="00AA6523" w:rsidP="00AA6523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3" w:type="dxa"/>
            <w:vAlign w:val="center"/>
          </w:tcPr>
          <w:p w:rsidR="00AA6523" w:rsidRDefault="00AA6523" w:rsidP="00AA6523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5" w:type="dxa"/>
            <w:vAlign w:val="center"/>
          </w:tcPr>
          <w:p w:rsidR="00AA6523" w:rsidRDefault="00AA6523" w:rsidP="00AA6523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0" w:type="dxa"/>
            <w:vAlign w:val="center"/>
          </w:tcPr>
          <w:p w:rsidR="00AA6523" w:rsidRDefault="00AA6523" w:rsidP="00AA6523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6" w:type="dxa"/>
            <w:vAlign w:val="center"/>
          </w:tcPr>
          <w:p w:rsidR="00AA6523" w:rsidRDefault="00AA6523" w:rsidP="00AA6523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vAlign w:val="center"/>
          </w:tcPr>
          <w:p w:rsidR="00AA6523" w:rsidRDefault="00AA6523" w:rsidP="00AA6523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vAlign w:val="center"/>
          </w:tcPr>
          <w:p w:rsidR="00AA6523" w:rsidRDefault="00AA6523" w:rsidP="00AA6523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A6523" w:rsidTr="00AA6523">
        <w:trPr>
          <w:trHeight w:val="454"/>
          <w:jc w:val="center"/>
        </w:trPr>
        <w:tc>
          <w:tcPr>
            <w:tcW w:w="1413" w:type="dxa"/>
            <w:vAlign w:val="center"/>
          </w:tcPr>
          <w:p w:rsidR="00AA6523" w:rsidRPr="00FD7A71" w:rsidRDefault="00AA6523" w:rsidP="00AA6523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16"/>
                <w:szCs w:val="16"/>
              </w:rPr>
              <w:t>Moins dense que l’eau</w:t>
            </w:r>
          </w:p>
        </w:tc>
        <w:tc>
          <w:tcPr>
            <w:tcW w:w="873" w:type="dxa"/>
            <w:vAlign w:val="center"/>
          </w:tcPr>
          <w:p w:rsidR="00AA6523" w:rsidRDefault="00AA6523" w:rsidP="00AA6523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6" w:type="dxa"/>
            <w:vAlign w:val="center"/>
          </w:tcPr>
          <w:p w:rsidR="00AA6523" w:rsidRDefault="00AA6523" w:rsidP="00AA6523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vAlign w:val="center"/>
          </w:tcPr>
          <w:p w:rsidR="00AA6523" w:rsidRDefault="00AA6523" w:rsidP="00AA6523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3" w:type="dxa"/>
            <w:vAlign w:val="center"/>
          </w:tcPr>
          <w:p w:rsidR="00AA6523" w:rsidRDefault="00AA6523" w:rsidP="00AA6523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5" w:type="dxa"/>
            <w:vAlign w:val="center"/>
          </w:tcPr>
          <w:p w:rsidR="00AA6523" w:rsidRDefault="00AA6523" w:rsidP="00AA6523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0" w:type="dxa"/>
            <w:vAlign w:val="center"/>
          </w:tcPr>
          <w:p w:rsidR="00AA6523" w:rsidRDefault="00AA6523" w:rsidP="00AA6523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6" w:type="dxa"/>
            <w:vAlign w:val="center"/>
          </w:tcPr>
          <w:p w:rsidR="00AA6523" w:rsidRDefault="00AA6523" w:rsidP="00AA6523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vAlign w:val="center"/>
          </w:tcPr>
          <w:p w:rsidR="00AA6523" w:rsidRDefault="00AA6523" w:rsidP="00AA6523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vAlign w:val="center"/>
          </w:tcPr>
          <w:p w:rsidR="00AA6523" w:rsidRDefault="00AA6523" w:rsidP="00AA6523">
            <w:pPr>
              <w:pStyle w:val="Paragraphedeliste"/>
              <w:widowControl w:val="0"/>
              <w:suppressAutoHyphens/>
              <w:ind w:left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7578C" w:rsidRPr="00644AC7" w:rsidRDefault="0017578C" w:rsidP="00644AC7">
      <w:pPr>
        <w:widowControl w:val="0"/>
        <w:suppressAutoHyphens/>
        <w:spacing w:line="240" w:lineRule="auto"/>
        <w:textAlignment w:val="baseline"/>
        <w:rPr>
          <w:rFonts w:ascii="Arial" w:hAnsi="Arial" w:cs="Arial"/>
          <w:sz w:val="2"/>
          <w:szCs w:val="2"/>
        </w:rPr>
      </w:pPr>
    </w:p>
    <w:p w:rsidR="0017578C" w:rsidRPr="004C763C" w:rsidRDefault="0017578C" w:rsidP="0017578C">
      <w:pPr>
        <w:keepNext/>
        <w:keepLines/>
        <w:numPr>
          <w:ilvl w:val="0"/>
          <w:numId w:val="1"/>
        </w:numPr>
        <w:suppressAutoHyphens/>
        <w:spacing w:after="0" w:line="360" w:lineRule="auto"/>
        <w:ind w:right="-57"/>
        <w:rPr>
          <w:rFonts w:ascii="Arial" w:eastAsia="Times New Roman" w:hAnsi="Arial" w:cs="Arial"/>
          <w:b/>
          <w:bCs/>
          <w:color w:val="0000FF"/>
          <w:spacing w:val="5"/>
          <w:sz w:val="16"/>
          <w:szCs w:val="16"/>
          <w:lang w:bidi="en-US"/>
        </w:rPr>
      </w:pPr>
      <w:r>
        <w:rPr>
          <w:rFonts w:ascii="Arial" w:eastAsia="Times New Roman" w:hAnsi="Arial" w:cs="Arial"/>
          <w:b/>
          <w:bCs/>
          <w:noProof/>
          <w:color w:val="0000FF"/>
          <w:spacing w:val="5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CCE821" wp14:editId="56F204D7">
                <wp:simplePos x="0" y="0"/>
                <wp:positionH relativeFrom="column">
                  <wp:posOffset>-98425</wp:posOffset>
                </wp:positionH>
                <wp:positionV relativeFrom="paragraph">
                  <wp:posOffset>152476</wp:posOffset>
                </wp:positionV>
                <wp:extent cx="793819" cy="773723"/>
                <wp:effectExtent l="0" t="0" r="25400" b="2667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819" cy="7737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2131D4" w:rsidRPr="002B6E28" w:rsidRDefault="002131D4" w:rsidP="002B6E28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2B6E28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/>
                              </w:rPr>
                              <w:drawing>
                                <wp:inline distT="0" distB="0" distL="0" distR="0">
                                  <wp:extent cx="695325" cy="695325"/>
                                  <wp:effectExtent l="0" t="0" r="9525" b="9525"/>
                                  <wp:docPr id="81" name="Image 81" descr="Image associée">
                                    <a:hlinkClick xmlns:a="http://schemas.openxmlformats.org/drawingml/2006/main" r:id="rId2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associée">
                                            <a:hlinkClick r:id="rId2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31D4" w:rsidRDefault="002131D4" w:rsidP="001757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CE821" id="Zone de texte 41" o:spid="_x0000_s1035" type="#_x0000_t202" style="position:absolute;left:0;text-align:left;margin-left:-7.75pt;margin-top:12pt;width:62.5pt;height:60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" fillcolor="window" strokecolor="window" strokeweight=".5pt">
                <v:textbox>
                  <w:txbxContent>
                    <w:p w:rsidR="002131D4" w:rsidRPr="002B6E28" w:rsidRDefault="002131D4" w:rsidP="002B6E28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fr-FR"/>
                        </w:rPr>
                      </w:pPr>
                      <w:r w:rsidRPr="002B6E28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fr-FR"/>
                        </w:rPr>
                        <w:drawing>
                          <wp:inline distT="0" distB="0" distL="0" distR="0">
                            <wp:extent cx="695325" cy="695325"/>
                            <wp:effectExtent l="0" t="0" r="9525" b="9525"/>
                            <wp:docPr id="81" name="Image 81" descr="Image associée">
                              <a:hlinkClick xmlns:a="http://schemas.openxmlformats.org/drawingml/2006/main" r:id="rId2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associée">
                                      <a:hlinkClick r:id="rId2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31D4" w:rsidRDefault="002131D4" w:rsidP="0017578C"/>
                  </w:txbxContent>
                </v:textbox>
              </v:shape>
            </w:pict>
          </mc:Fallback>
        </mc:AlternateContent>
      </w:r>
    </w:p>
    <w:p w:rsidR="0017578C" w:rsidRPr="00FD7A71" w:rsidRDefault="00AA6523" w:rsidP="0017578C">
      <w:pPr>
        <w:pStyle w:val="Paragraphedeliste"/>
        <w:widowControl w:val="0"/>
        <w:suppressAutoHyphens/>
        <w:spacing w:line="360" w:lineRule="auto"/>
        <w:ind w:left="0" w:firstLine="1418"/>
        <w:textAlignment w:val="baseline"/>
        <w:rPr>
          <w:rFonts w:ascii="Arial Black" w:hAnsi="Arial Black" w:cs="Arial"/>
          <w:sz w:val="18"/>
          <w:szCs w:val="18"/>
          <w:u w:val="single"/>
        </w:rPr>
      </w:pPr>
      <w:r>
        <w:rPr>
          <w:rFonts w:ascii="Arial Black" w:hAnsi="Arial Black" w:cs="Arial"/>
          <w:sz w:val="18"/>
          <w:szCs w:val="18"/>
          <w:u w:val="single"/>
        </w:rPr>
        <w:t>Comparaison de plusieurs matériaux entre eux</w:t>
      </w:r>
    </w:p>
    <w:p w:rsidR="00AA6523" w:rsidRDefault="00AA6523" w:rsidP="00AA6523">
      <w:pPr>
        <w:pStyle w:val="Paragraphedeliste"/>
        <w:widowControl w:val="0"/>
        <w:numPr>
          <w:ilvl w:val="0"/>
          <w:numId w:val="12"/>
        </w:numPr>
        <w:suppressAutoHyphens/>
        <w:spacing w:line="360" w:lineRule="auto"/>
        <w:ind w:left="1560" w:hanging="284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Quel est l’appareil de mesure qui permet de mesurer une masse : ………………………………………………..</w:t>
      </w:r>
    </w:p>
    <w:p w:rsidR="00AA6523" w:rsidRDefault="00C21306" w:rsidP="00AA6523">
      <w:pPr>
        <w:pStyle w:val="Paragraphedeliste"/>
        <w:widowControl w:val="0"/>
        <w:suppressAutoHyphens/>
        <w:spacing w:line="480" w:lineRule="auto"/>
        <w:ind w:left="156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Quelle est l’unité de mesure d’u</w:t>
      </w:r>
      <w:r w:rsidR="00AA6523">
        <w:rPr>
          <w:rFonts w:ascii="Arial" w:hAnsi="Arial" w:cs="Arial"/>
          <w:sz w:val="18"/>
          <w:szCs w:val="18"/>
        </w:rPr>
        <w:t>ne masse ? ……………………………………………………………………………</w:t>
      </w:r>
    </w:p>
    <w:p w:rsidR="00AA6523" w:rsidRDefault="00AA6523" w:rsidP="00AA6523">
      <w:pPr>
        <w:pStyle w:val="Paragraphedeliste"/>
        <w:widowControl w:val="0"/>
        <w:numPr>
          <w:ilvl w:val="0"/>
          <w:numId w:val="12"/>
        </w:numPr>
        <w:suppressAutoHyphens/>
        <w:spacing w:line="360" w:lineRule="auto"/>
        <w:ind w:left="1560" w:hanging="284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Mesurer la masse des 2 objets, de même matière, indiqués par le professeur. Puis la masse des 2 objets, de matières différentes, indiqués par le professeur. </w:t>
      </w:r>
    </w:p>
    <w:p w:rsidR="00AA6523" w:rsidRDefault="00AA6523" w:rsidP="00AA6523">
      <w:pPr>
        <w:pStyle w:val="Paragraphedeliste"/>
        <w:widowControl w:val="0"/>
        <w:suppressAutoHyphens/>
        <w:spacing w:line="360" w:lineRule="auto"/>
        <w:ind w:left="1560" w:hanging="1560"/>
        <w:jc w:val="both"/>
        <w:textAlignment w:val="baseline"/>
        <w:rPr>
          <w:rFonts w:ascii="Arial Black" w:hAnsi="Arial Black" w:cs="Arial"/>
          <w:sz w:val="18"/>
          <w:szCs w:val="18"/>
        </w:rPr>
      </w:pPr>
      <w:r w:rsidRPr="00AA6523">
        <w:rPr>
          <w:rFonts w:ascii="Arial Black" w:hAnsi="Arial Black" w:cs="Arial"/>
          <w:sz w:val="18"/>
          <w:szCs w:val="18"/>
        </w:rPr>
        <w:t>La seule mesure de la masse permet-elle de déterminer quelle matière est plus dense que l’autre ?</w:t>
      </w:r>
      <w:r>
        <w:rPr>
          <w:rFonts w:ascii="Arial Black" w:hAnsi="Arial Black" w:cs="Arial"/>
          <w:sz w:val="18"/>
          <w:szCs w:val="18"/>
        </w:rPr>
        <w:t xml:space="preserve"> </w:t>
      </w:r>
    </w:p>
    <w:p w:rsidR="00AA6523" w:rsidRPr="00AA6523" w:rsidRDefault="00AA6523" w:rsidP="00AA6523">
      <w:pPr>
        <w:pStyle w:val="Paragraphedeliste"/>
        <w:widowControl w:val="0"/>
        <w:suppressAutoHyphens/>
        <w:spacing w:line="360" w:lineRule="auto"/>
        <w:ind w:left="1560" w:hanging="156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……………………………………………………………………………………………………………………………………………………..</w:t>
      </w:r>
    </w:p>
    <w:p w:rsidR="00AA6523" w:rsidRPr="00AA6523" w:rsidRDefault="00AA6523" w:rsidP="00AA6523">
      <w:pPr>
        <w:pStyle w:val="Paragraphedeliste"/>
        <w:widowControl w:val="0"/>
        <w:suppressAutoHyphens/>
        <w:spacing w:line="360" w:lineRule="auto"/>
        <w:ind w:left="1560" w:hanging="156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……………………………………………………………………………………………………………………………………………………..</w:t>
      </w:r>
    </w:p>
    <w:p w:rsidR="00AA6523" w:rsidRPr="00AA6523" w:rsidRDefault="00AA6523" w:rsidP="00AA6523">
      <w:pPr>
        <w:pStyle w:val="Paragraphedeliste"/>
        <w:widowControl w:val="0"/>
        <w:suppressAutoHyphens/>
        <w:spacing w:line="360" w:lineRule="auto"/>
        <w:ind w:left="1560" w:hanging="156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……………………………………………………………………………………………………………………………………………………..</w:t>
      </w:r>
    </w:p>
    <w:p w:rsidR="00AA6523" w:rsidRPr="00AA6523" w:rsidRDefault="00AA6523" w:rsidP="00AA6523">
      <w:pPr>
        <w:pStyle w:val="Paragraphedeliste"/>
        <w:widowControl w:val="0"/>
        <w:suppressAutoHyphens/>
        <w:spacing w:line="360" w:lineRule="auto"/>
        <w:ind w:left="1560" w:hanging="156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……………………………………………………………………………………………………………………………………………………..</w:t>
      </w:r>
    </w:p>
    <w:p w:rsidR="00AA6523" w:rsidRPr="00AA6523" w:rsidRDefault="00AA6523" w:rsidP="00AA6523">
      <w:pPr>
        <w:pStyle w:val="Paragraphedeliste"/>
        <w:widowControl w:val="0"/>
        <w:suppressAutoHyphens/>
        <w:spacing w:line="360" w:lineRule="auto"/>
        <w:ind w:left="1560" w:hanging="156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……………………………………………………………………………………………………………………………………………………..</w:t>
      </w:r>
    </w:p>
    <w:p w:rsidR="00AA6523" w:rsidRPr="00AA6523" w:rsidRDefault="00AA6523" w:rsidP="00AA6523">
      <w:pPr>
        <w:pStyle w:val="Paragraphedeliste"/>
        <w:widowControl w:val="0"/>
        <w:suppressAutoHyphens/>
        <w:spacing w:line="360" w:lineRule="auto"/>
        <w:ind w:left="1560" w:hanging="156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……………………………………………………………………………………………………………………………………………………..</w:t>
      </w:r>
    </w:p>
    <w:p w:rsidR="00AA6523" w:rsidRDefault="00AA6523" w:rsidP="00AA6523">
      <w:pPr>
        <w:pStyle w:val="Paragraphedeliste"/>
        <w:widowControl w:val="0"/>
        <w:suppressAutoHyphens/>
        <w:spacing w:after="0" w:line="600" w:lineRule="auto"/>
        <w:ind w:left="1560" w:hanging="156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……………………………………………………………………………………………………………………………………………………..</w:t>
      </w:r>
    </w:p>
    <w:p w:rsidR="00AA6523" w:rsidRDefault="00AA6523" w:rsidP="00AA6523">
      <w:pPr>
        <w:pStyle w:val="Paragraphedeliste"/>
        <w:widowControl w:val="0"/>
        <w:numPr>
          <w:ilvl w:val="0"/>
          <w:numId w:val="12"/>
        </w:numPr>
        <w:suppressAutoHyphens/>
        <w:spacing w:line="360" w:lineRule="auto"/>
        <w:ind w:left="284" w:hanging="284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Quel est l’ustensile qui permet de mesurer un volume : …………………………………………………………………………………</w:t>
      </w:r>
    </w:p>
    <w:p w:rsidR="00AA6523" w:rsidRDefault="00AA6523" w:rsidP="00AA6523">
      <w:pPr>
        <w:pStyle w:val="Paragraphedeliste"/>
        <w:widowControl w:val="0"/>
        <w:suppressAutoHyphens/>
        <w:spacing w:line="480" w:lineRule="auto"/>
        <w:ind w:left="284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Quelle est l’unité de mesure d’un volume ? ……………………………………………………………………………………………….</w:t>
      </w:r>
    </w:p>
    <w:p w:rsidR="00B3799B" w:rsidRPr="00B3799B" w:rsidRDefault="00B3799B" w:rsidP="00B3799B">
      <w:pPr>
        <w:pStyle w:val="Paragraphedeliste"/>
        <w:widowControl w:val="0"/>
        <w:numPr>
          <w:ilvl w:val="0"/>
          <w:numId w:val="12"/>
        </w:numPr>
        <w:suppressAutoHyphens/>
        <w:spacing w:line="360" w:lineRule="auto"/>
        <w:ind w:left="284" w:hanging="284"/>
        <w:jc w:val="both"/>
        <w:textAlignment w:val="baseline"/>
        <w:rPr>
          <w:rFonts w:ascii="Arial" w:hAnsi="Arial" w:cs="Arial"/>
          <w:sz w:val="18"/>
          <w:szCs w:val="18"/>
        </w:rPr>
      </w:pPr>
      <w:r w:rsidRPr="00B3799B">
        <w:rPr>
          <w:rFonts w:ascii="Arial" w:hAnsi="Arial" w:cs="Arial"/>
          <w:sz w:val="18"/>
          <w:szCs w:val="18"/>
        </w:rPr>
        <w:t>Vous disposez d’objets</w:t>
      </w:r>
      <w:r>
        <w:rPr>
          <w:rFonts w:ascii="Arial" w:hAnsi="Arial" w:cs="Arial"/>
          <w:sz w:val="18"/>
          <w:szCs w:val="18"/>
        </w:rPr>
        <w:t>,</w:t>
      </w:r>
      <w:r w:rsidRPr="00B3799B">
        <w:rPr>
          <w:rFonts w:ascii="Arial" w:hAnsi="Arial" w:cs="Arial"/>
          <w:sz w:val="18"/>
          <w:szCs w:val="18"/>
        </w:rPr>
        <w:t xml:space="preserve"> </w:t>
      </w:r>
      <w:r w:rsidRPr="00B3799B">
        <w:rPr>
          <w:rFonts w:ascii="Arial" w:hAnsi="Arial" w:cs="Arial"/>
          <w:b/>
          <w:sz w:val="18"/>
          <w:szCs w:val="18"/>
          <w:u w:val="single"/>
        </w:rPr>
        <w:t>de même</w:t>
      </w:r>
      <w:r>
        <w:rPr>
          <w:rFonts w:ascii="Arial" w:hAnsi="Arial" w:cs="Arial"/>
          <w:b/>
          <w:sz w:val="18"/>
          <w:szCs w:val="18"/>
          <w:u w:val="single"/>
        </w:rPr>
        <w:t>s</w:t>
      </w:r>
      <w:r w:rsidRPr="00B3799B">
        <w:rPr>
          <w:rFonts w:ascii="Arial" w:hAnsi="Arial" w:cs="Arial"/>
          <w:b/>
          <w:sz w:val="18"/>
          <w:szCs w:val="18"/>
          <w:u w:val="single"/>
        </w:rPr>
        <w:t xml:space="preserve"> volume</w:t>
      </w:r>
      <w:r>
        <w:rPr>
          <w:rFonts w:ascii="Arial" w:hAnsi="Arial" w:cs="Arial"/>
          <w:b/>
          <w:sz w:val="18"/>
          <w:szCs w:val="18"/>
          <w:u w:val="single"/>
        </w:rPr>
        <w:t>s,</w:t>
      </w:r>
      <w:r w:rsidRPr="00B3799B">
        <w:rPr>
          <w:rFonts w:ascii="Arial" w:hAnsi="Arial" w:cs="Arial"/>
          <w:sz w:val="18"/>
          <w:szCs w:val="18"/>
        </w:rPr>
        <w:t xml:space="preserve"> con</w:t>
      </w:r>
      <w:r>
        <w:rPr>
          <w:rFonts w:ascii="Arial" w:hAnsi="Arial" w:cs="Arial"/>
          <w:sz w:val="18"/>
          <w:szCs w:val="18"/>
        </w:rPr>
        <w:t>stitués de matériaux différents :</w:t>
      </w:r>
      <w:r w:rsidRPr="00B3799B">
        <w:rPr>
          <w:rFonts w:ascii="Arial" w:hAnsi="Arial" w:cs="Arial"/>
          <w:sz w:val="18"/>
          <w:szCs w:val="18"/>
        </w:rPr>
        <w:t xml:space="preserve"> </w:t>
      </w:r>
    </w:p>
    <w:p w:rsidR="00B3799B" w:rsidRDefault="00AA6523" w:rsidP="00B3799B">
      <w:pPr>
        <w:pStyle w:val="Paragraphedeliste"/>
        <w:widowControl w:val="0"/>
        <w:suppressAutoHyphens/>
        <w:spacing w:line="360" w:lineRule="auto"/>
        <w:ind w:left="284"/>
        <w:jc w:val="center"/>
        <w:textAlignment w:val="baseline"/>
        <w:rPr>
          <w:rFonts w:ascii="Arial Black" w:hAnsi="Arial Black" w:cs="Arial"/>
          <w:sz w:val="18"/>
          <w:szCs w:val="18"/>
        </w:rPr>
      </w:pPr>
      <w:r w:rsidRPr="00B3799B">
        <w:rPr>
          <w:rFonts w:ascii="Arial Black" w:hAnsi="Arial Black" w:cs="Arial"/>
          <w:sz w:val="18"/>
          <w:szCs w:val="18"/>
        </w:rPr>
        <w:t>Plastique – Aluminium – Bois – Fer</w:t>
      </w:r>
    </w:p>
    <w:p w:rsidR="00B3799B" w:rsidRDefault="00B3799B" w:rsidP="00B3799B">
      <w:pPr>
        <w:pStyle w:val="Paragraphedeliste"/>
        <w:widowControl w:val="0"/>
        <w:suppressAutoHyphens/>
        <w:spacing w:line="360" w:lineRule="auto"/>
        <w:ind w:left="284"/>
        <w:textAlignment w:val="baseline"/>
        <w:rPr>
          <w:rFonts w:ascii="Arial Black" w:hAnsi="Arial Black" w:cs="Arial"/>
          <w:sz w:val="18"/>
          <w:szCs w:val="18"/>
        </w:rPr>
      </w:pPr>
    </w:p>
    <w:p w:rsidR="00B3799B" w:rsidRPr="00B3799B" w:rsidRDefault="00B3799B" w:rsidP="00B3799B">
      <w:pPr>
        <w:pStyle w:val="Paragraphedeliste"/>
        <w:widowControl w:val="0"/>
        <w:suppressAutoHyphens/>
        <w:spacing w:line="360" w:lineRule="auto"/>
        <w:ind w:left="284"/>
        <w:textAlignment w:val="baseline"/>
        <w:rPr>
          <w:rFonts w:ascii="Arial Black" w:hAnsi="Arial Black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Réalisez</w:t>
      </w:r>
      <w:r w:rsidRPr="00B3799B">
        <w:rPr>
          <w:rFonts w:ascii="Arial" w:hAnsi="Arial" w:cs="Arial"/>
          <w:sz w:val="18"/>
          <w:szCs w:val="18"/>
        </w:rPr>
        <w:t xml:space="preserve"> les expériences nécessaires afin de classer les matériaux</w:t>
      </w:r>
      <w:r>
        <w:rPr>
          <w:rFonts w:ascii="Arial" w:hAnsi="Arial" w:cs="Arial"/>
          <w:sz w:val="18"/>
          <w:szCs w:val="18"/>
        </w:rPr>
        <w:t>,</w:t>
      </w:r>
      <w:r w:rsidRPr="00B3799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cités ci-dessus, </w:t>
      </w:r>
      <w:r w:rsidRPr="00B3799B">
        <w:rPr>
          <w:rFonts w:ascii="Arial" w:hAnsi="Arial" w:cs="Arial"/>
          <w:sz w:val="18"/>
          <w:szCs w:val="18"/>
        </w:rPr>
        <w:t xml:space="preserve">du plus dense au </w:t>
      </w:r>
      <w:r>
        <w:rPr>
          <w:rFonts w:ascii="Arial" w:hAnsi="Arial" w:cs="Arial"/>
          <w:sz w:val="18"/>
          <w:szCs w:val="18"/>
        </w:rPr>
        <w:t>moins dense. Notez votre classement ci-dessous.</w:t>
      </w:r>
    </w:p>
    <w:p w:rsidR="00AA6523" w:rsidRDefault="00AA6523" w:rsidP="00644AC7">
      <w:pPr>
        <w:pStyle w:val="Paragraphedeliste"/>
        <w:widowControl w:val="0"/>
        <w:suppressAutoHyphens/>
        <w:spacing w:line="276" w:lineRule="auto"/>
        <w:ind w:left="1276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……………………………………………………………………………………………………………………..</w:t>
      </w:r>
    </w:p>
    <w:p w:rsidR="00B3799B" w:rsidRPr="00B3799B" w:rsidRDefault="00B3799B" w:rsidP="00AA6523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 w:line="240" w:lineRule="auto"/>
        <w:contextualSpacing/>
        <w:rPr>
          <w:rFonts w:ascii="Arial" w:eastAsia="Times New Roman" w:hAnsi="Arial" w:cs="Arial"/>
          <w:b/>
          <w:bCs/>
          <w:color w:val="FF6600"/>
          <w:spacing w:val="5"/>
          <w:sz w:val="10"/>
          <w:szCs w:val="10"/>
          <w:lang w:bidi="en-US"/>
        </w:rPr>
      </w:pPr>
    </w:p>
    <w:p w:rsidR="00B3799B" w:rsidRPr="00B3799B" w:rsidRDefault="00B3799B" w:rsidP="00AA6523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 w:line="240" w:lineRule="auto"/>
        <w:contextualSpacing/>
        <w:rPr>
          <w:rFonts w:ascii="Arial" w:eastAsia="Times New Roman" w:hAnsi="Arial" w:cs="Arial"/>
          <w:b/>
          <w:bCs/>
          <w:color w:val="FF6600"/>
          <w:spacing w:val="5"/>
          <w:sz w:val="10"/>
          <w:szCs w:val="10"/>
          <w:lang w:bidi="en-US"/>
        </w:rPr>
      </w:pPr>
    </w:p>
    <w:p w:rsidR="00AA6523" w:rsidRPr="009D051C" w:rsidRDefault="00AA6523" w:rsidP="00AA6523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 w:line="240" w:lineRule="auto"/>
        <w:contextualSpacing/>
        <w:rPr>
          <w:rFonts w:ascii="Arial" w:eastAsia="Times New Roman" w:hAnsi="Arial" w:cs="Arial"/>
          <w:b/>
          <w:bCs/>
          <w:color w:val="FF6600"/>
          <w:spacing w:val="5"/>
          <w:sz w:val="10"/>
          <w:szCs w:val="10"/>
          <w:lang w:bidi="en-US"/>
        </w:rPr>
      </w:pP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t>Un petit bilan !</w:t>
      </w: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tab/>
      </w: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tab/>
      </w: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tab/>
      </w: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tab/>
      </w: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tab/>
      </w: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tab/>
      </w:r>
      <w:r w:rsidRPr="009D051C">
        <w:rPr>
          <w:rFonts w:ascii="Arial Black" w:eastAsia="Times New Roman" w:hAnsi="Arial Black" w:cs="Aharoni"/>
          <w:b/>
          <w:color w:val="FF6600"/>
          <w:spacing w:val="5"/>
          <w:sz w:val="28"/>
          <w:szCs w:val="28"/>
          <w:lang w:bidi="en-US"/>
        </w:rPr>
        <w:t xml:space="preserve">    </w:t>
      </w:r>
      <w:r>
        <w:rPr>
          <w:rFonts w:ascii="Arial Black" w:eastAsia="Times New Roman" w:hAnsi="Arial Black" w:cs="Aharoni"/>
          <w:b/>
          <w:color w:val="FF6600"/>
          <w:spacing w:val="5"/>
          <w:sz w:val="28"/>
          <w:szCs w:val="28"/>
          <w:lang w:bidi="en-US"/>
        </w:rPr>
        <w:tab/>
      </w:r>
      <w:r>
        <w:rPr>
          <w:rFonts w:ascii="Arial Black" w:eastAsia="Times New Roman" w:hAnsi="Arial Black" w:cs="Aharoni"/>
          <w:b/>
          <w:color w:val="FF6600"/>
          <w:spacing w:val="5"/>
          <w:sz w:val="28"/>
          <w:szCs w:val="28"/>
          <w:lang w:bidi="en-US"/>
        </w:rPr>
        <w:tab/>
      </w:r>
      <w:r>
        <w:rPr>
          <w:rFonts w:ascii="Arial Black" w:eastAsia="Times New Roman" w:hAnsi="Arial Black" w:cs="Aharoni"/>
          <w:b/>
          <w:color w:val="FF6600"/>
          <w:spacing w:val="5"/>
          <w:sz w:val="28"/>
          <w:szCs w:val="28"/>
          <w:lang w:bidi="en-US"/>
        </w:rPr>
        <w:tab/>
        <w:t xml:space="preserve">     Activité n°4</w:t>
      </w:r>
    </w:p>
    <w:p w:rsidR="0017578C" w:rsidRPr="00644AC7" w:rsidRDefault="0017578C" w:rsidP="00644AC7">
      <w:pPr>
        <w:pStyle w:val="Paragraphedeliste"/>
        <w:widowControl w:val="0"/>
        <w:suppressAutoHyphens/>
        <w:spacing w:line="240" w:lineRule="auto"/>
        <w:ind w:left="0"/>
        <w:textAlignment w:val="baseline"/>
        <w:rPr>
          <w:rFonts w:ascii="Arial Black" w:hAnsi="Arial Black" w:cs="Arial"/>
          <w:sz w:val="8"/>
          <w:szCs w:val="8"/>
        </w:rPr>
      </w:pPr>
    </w:p>
    <w:p w:rsidR="00AA6523" w:rsidRDefault="00AA6523" w:rsidP="00A93B42">
      <w:pPr>
        <w:pStyle w:val="Paragraphedeliste"/>
        <w:widowControl w:val="0"/>
        <w:suppressAutoHyphens/>
        <w:spacing w:line="360" w:lineRule="auto"/>
        <w:ind w:left="0"/>
        <w:jc w:val="both"/>
        <w:textAlignment w:val="baseline"/>
        <w:rPr>
          <w:rFonts w:ascii="Arial Black" w:hAnsi="Arial Black" w:cs="Arial"/>
          <w:sz w:val="18"/>
          <w:szCs w:val="18"/>
        </w:rPr>
      </w:pPr>
      <w:r>
        <w:rPr>
          <w:rFonts w:ascii="Arial Black" w:hAnsi="Arial Black" w:cs="Arial"/>
          <w:sz w:val="18"/>
          <w:szCs w:val="18"/>
        </w:rPr>
        <w:t>Compléter l’organigramme suivant, grâce à des observat</w:t>
      </w:r>
      <w:r w:rsidR="00A93B42">
        <w:rPr>
          <w:rFonts w:ascii="Arial Black" w:hAnsi="Arial Black" w:cs="Arial"/>
          <w:sz w:val="18"/>
          <w:szCs w:val="18"/>
        </w:rPr>
        <w:t>ions et des expériences, en scotch</w:t>
      </w:r>
      <w:r>
        <w:rPr>
          <w:rFonts w:ascii="Arial Black" w:hAnsi="Arial Black" w:cs="Arial"/>
          <w:sz w:val="18"/>
          <w:szCs w:val="18"/>
        </w:rPr>
        <w:t>ant un morceau de chaque matériau au bon endroit.</w:t>
      </w:r>
    </w:p>
    <w:tbl>
      <w:tblPr>
        <w:tblW w:w="896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1"/>
        <w:gridCol w:w="5440"/>
        <w:gridCol w:w="378"/>
        <w:gridCol w:w="379"/>
        <w:gridCol w:w="379"/>
        <w:gridCol w:w="390"/>
        <w:gridCol w:w="902"/>
      </w:tblGrid>
      <w:tr w:rsidR="00644AC7" w:rsidTr="0015757C">
        <w:trPr>
          <w:cantSplit/>
          <w:trHeight w:val="345"/>
          <w:jc w:val="center"/>
        </w:trPr>
        <w:tc>
          <w:tcPr>
            <w:tcW w:w="1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644AC7" w:rsidRPr="00B90226" w:rsidRDefault="00644AC7" w:rsidP="00644AC7">
            <w:pPr>
              <w:snapToGrid w:val="0"/>
              <w:spacing w:after="0"/>
              <w:jc w:val="center"/>
              <w:rPr>
                <w:rFonts w:ascii="Arial Black" w:hAnsi="Arial Black" w:cs="Arial"/>
                <w:b/>
                <w:bCs/>
                <w:sz w:val="18"/>
                <w:szCs w:val="18"/>
              </w:rPr>
            </w:pPr>
            <w:r w:rsidRPr="00B90226">
              <w:rPr>
                <w:rFonts w:ascii="Arial Black" w:hAnsi="Arial Black" w:cs="Arial"/>
                <w:b/>
                <w:bCs/>
                <w:sz w:val="18"/>
                <w:szCs w:val="18"/>
              </w:rPr>
              <w:t>Domaine</w:t>
            </w:r>
          </w:p>
        </w:tc>
        <w:tc>
          <w:tcPr>
            <w:tcW w:w="544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CCCCCC"/>
            <w:vAlign w:val="center"/>
          </w:tcPr>
          <w:p w:rsidR="00644AC7" w:rsidRPr="00B90226" w:rsidRDefault="00644AC7" w:rsidP="00644AC7">
            <w:pPr>
              <w:pStyle w:val="NormalWeb"/>
              <w:snapToGrid w:val="0"/>
              <w:spacing w:before="0" w:after="0"/>
              <w:rPr>
                <w:rFonts w:ascii="Arial Black" w:hAnsi="Arial Black" w:cs="Arial"/>
                <w:b/>
                <w:bCs/>
                <w:sz w:val="18"/>
                <w:szCs w:val="18"/>
              </w:rPr>
            </w:pPr>
            <w:r w:rsidRPr="00B90226">
              <w:rPr>
                <w:rFonts w:ascii="Arial Black" w:hAnsi="Arial Black" w:cs="Arial"/>
                <w:b/>
                <w:bCs/>
                <w:sz w:val="18"/>
                <w:szCs w:val="18"/>
              </w:rPr>
              <w:t>Tu as réussi à …</w:t>
            </w:r>
          </w:p>
        </w:tc>
        <w:tc>
          <w:tcPr>
            <w:tcW w:w="37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CCCCCC"/>
            <w:tcMar>
              <w:left w:w="0" w:type="dxa"/>
              <w:right w:w="0" w:type="dxa"/>
            </w:tcMar>
            <w:vAlign w:val="center"/>
          </w:tcPr>
          <w:p w:rsidR="00644AC7" w:rsidRPr="00B90226" w:rsidRDefault="00644AC7" w:rsidP="00644AC7">
            <w:pPr>
              <w:spacing w:after="0"/>
              <w:jc w:val="center"/>
              <w:rPr>
                <w:rFonts w:ascii="Arial Black" w:hAnsi="Arial Black" w:cs="Arial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Arial"/>
                <w:b/>
                <w:bCs/>
                <w:sz w:val="18"/>
                <w:szCs w:val="18"/>
              </w:rPr>
              <w:t>TB</w:t>
            </w:r>
          </w:p>
        </w:tc>
        <w:tc>
          <w:tcPr>
            <w:tcW w:w="37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CCCCCC"/>
            <w:vAlign w:val="center"/>
          </w:tcPr>
          <w:p w:rsidR="00644AC7" w:rsidRPr="00B90226" w:rsidRDefault="00644AC7" w:rsidP="00644AC7">
            <w:pPr>
              <w:spacing w:after="0"/>
              <w:jc w:val="center"/>
              <w:rPr>
                <w:rFonts w:ascii="Arial Black" w:hAnsi="Arial Black" w:cs="Arial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Arial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37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CCCCCC"/>
            <w:vAlign w:val="center"/>
          </w:tcPr>
          <w:p w:rsidR="00644AC7" w:rsidRPr="00B90226" w:rsidRDefault="00644AC7" w:rsidP="00644AC7">
            <w:pPr>
              <w:spacing w:after="0"/>
              <w:jc w:val="center"/>
              <w:rPr>
                <w:rFonts w:ascii="Arial Black" w:hAnsi="Arial Black" w:cs="Arial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Arial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39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CCCCCC"/>
            <w:vAlign w:val="center"/>
          </w:tcPr>
          <w:p w:rsidR="00644AC7" w:rsidRPr="00B90226" w:rsidRDefault="00644AC7" w:rsidP="00644AC7">
            <w:pPr>
              <w:spacing w:after="0"/>
              <w:jc w:val="center"/>
              <w:rPr>
                <w:rFonts w:ascii="Arial Black" w:hAnsi="Arial Black" w:cs="Arial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Arial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CCCCCC"/>
            <w:vAlign w:val="center"/>
          </w:tcPr>
          <w:p w:rsidR="00644AC7" w:rsidRPr="00B90226" w:rsidRDefault="00644AC7" w:rsidP="00644AC7">
            <w:pPr>
              <w:spacing w:after="0"/>
              <w:jc w:val="center"/>
              <w:rPr>
                <w:rFonts w:ascii="Arial Black" w:hAnsi="Arial Black" w:cs="Arial"/>
                <w:b/>
                <w:bCs/>
                <w:sz w:val="18"/>
                <w:szCs w:val="18"/>
              </w:rPr>
            </w:pPr>
            <w:r w:rsidRPr="00B90226">
              <w:rPr>
                <w:rFonts w:ascii="Arial Black" w:hAnsi="Arial Black" w:cs="Arial"/>
                <w:b/>
                <w:bCs/>
                <w:sz w:val="18"/>
                <w:szCs w:val="18"/>
              </w:rPr>
              <w:t>Global</w:t>
            </w:r>
          </w:p>
        </w:tc>
      </w:tr>
      <w:tr w:rsidR="00644AC7" w:rsidTr="0015757C">
        <w:trPr>
          <w:cantSplit/>
          <w:trHeight w:val="284"/>
          <w:jc w:val="center"/>
        </w:trPr>
        <w:tc>
          <w:tcPr>
            <w:tcW w:w="1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44AC7" w:rsidRDefault="00644AC7" w:rsidP="0015757C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644AC7">
              <w:rPr>
                <w:rFonts w:ascii="Arial" w:hAnsi="Arial" w:cs="Arial"/>
                <w:b/>
                <w:bCs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544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644AC7" w:rsidRDefault="00644AC7" w:rsidP="0015757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Comprendre un organigramme</w:t>
            </w:r>
          </w:p>
        </w:tc>
        <w:tc>
          <w:tcPr>
            <w:tcW w:w="37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644AC7" w:rsidRDefault="00644AC7" w:rsidP="0015757C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644AC7" w:rsidRDefault="00644AC7" w:rsidP="0015757C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644AC7" w:rsidRDefault="00644AC7" w:rsidP="0015757C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644AC7" w:rsidRDefault="00644AC7" w:rsidP="0015757C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2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644AC7" w:rsidRPr="00E83B08" w:rsidRDefault="00644AC7" w:rsidP="0015757C">
            <w:pPr>
              <w:snapToGrid w:val="0"/>
              <w:spacing w:after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44AC7" w:rsidTr="0015757C">
        <w:trPr>
          <w:cantSplit/>
          <w:trHeight w:val="284"/>
          <w:jc w:val="center"/>
        </w:trPr>
        <w:tc>
          <w:tcPr>
            <w:tcW w:w="110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644AC7" w:rsidRDefault="00644AC7" w:rsidP="00644AC7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93039C">
              <w:rPr>
                <w:rFonts w:ascii="Arial" w:hAnsi="Arial" w:cs="Arial"/>
                <w:b/>
                <w:bCs/>
                <w:sz w:val="18"/>
                <w:szCs w:val="18"/>
                <w:vertAlign w:val="subscript"/>
              </w:rPr>
              <w:t>P</w:t>
            </w:r>
          </w:p>
        </w:tc>
        <w:tc>
          <w:tcPr>
            <w:tcW w:w="544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44AC7" w:rsidRDefault="00644AC7" w:rsidP="00644AC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Planifier et organiser ton travail expérimental</w:t>
            </w:r>
          </w:p>
        </w:tc>
        <w:tc>
          <w:tcPr>
            <w:tcW w:w="378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44AC7" w:rsidRDefault="00644AC7" w:rsidP="00644AC7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44AC7" w:rsidRDefault="00644AC7" w:rsidP="00644AC7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44AC7" w:rsidRDefault="00644AC7" w:rsidP="00644AC7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44AC7" w:rsidRDefault="00644AC7" w:rsidP="00644AC7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auto"/>
              <w:left w:val="single" w:sz="4" w:space="0" w:color="000000"/>
              <w:right w:val="single" w:sz="12" w:space="0" w:color="auto"/>
            </w:tcBorders>
          </w:tcPr>
          <w:p w:rsidR="00644AC7" w:rsidRPr="00E83B08" w:rsidRDefault="00644AC7" w:rsidP="00644AC7">
            <w:pPr>
              <w:snapToGrid w:val="0"/>
              <w:spacing w:after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44AC7" w:rsidTr="0015757C">
        <w:trPr>
          <w:cantSplit/>
          <w:trHeight w:val="284"/>
          <w:jc w:val="center"/>
        </w:trPr>
        <w:tc>
          <w:tcPr>
            <w:tcW w:w="110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44AC7" w:rsidRDefault="00644AC7" w:rsidP="00644AC7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644AC7" w:rsidRDefault="00644AC7" w:rsidP="00644AC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Travailler avec ton binôme calmement en partageant les tâches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644AC7" w:rsidRDefault="00644AC7" w:rsidP="00644AC7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644AC7" w:rsidRDefault="00644AC7" w:rsidP="00644AC7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644AC7" w:rsidRDefault="00644AC7" w:rsidP="00644AC7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644AC7" w:rsidRDefault="00644AC7" w:rsidP="00644AC7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2" w:type="dxa"/>
            <w:vMerge/>
            <w:tcBorders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644AC7" w:rsidRPr="00E83B08" w:rsidRDefault="00644AC7" w:rsidP="00644AC7">
            <w:pPr>
              <w:snapToGrid w:val="0"/>
              <w:spacing w:after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44AC7" w:rsidTr="0015757C">
        <w:trPr>
          <w:cantSplit/>
          <w:trHeight w:val="284"/>
          <w:jc w:val="center"/>
        </w:trPr>
        <w:tc>
          <w:tcPr>
            <w:tcW w:w="1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44AC7" w:rsidRDefault="00644AC7" w:rsidP="00644AC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Pr="005B52B8">
              <w:rPr>
                <w:rFonts w:ascii="Arial" w:hAnsi="Arial" w:cs="Arial"/>
                <w:b/>
                <w:bCs/>
                <w:sz w:val="18"/>
                <w:szCs w:val="18"/>
                <w:vertAlign w:val="subscript"/>
              </w:rPr>
              <w:t>D</w:t>
            </w:r>
          </w:p>
        </w:tc>
        <w:tc>
          <w:tcPr>
            <w:tcW w:w="544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644AC7" w:rsidRDefault="00644AC7" w:rsidP="00644AC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Nettoyer, ranger, utiliser correctement le matériel expérimental </w:t>
            </w:r>
          </w:p>
        </w:tc>
        <w:tc>
          <w:tcPr>
            <w:tcW w:w="37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644AC7" w:rsidRDefault="00644AC7" w:rsidP="00644AC7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644AC7" w:rsidRDefault="00644AC7" w:rsidP="00644AC7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644AC7" w:rsidRDefault="00644AC7" w:rsidP="00644AC7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644AC7" w:rsidRDefault="00644AC7" w:rsidP="00644AC7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2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644AC7" w:rsidRPr="00E83B08" w:rsidRDefault="00644AC7" w:rsidP="00644AC7">
            <w:pPr>
              <w:snapToGrid w:val="0"/>
              <w:spacing w:after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44AC7" w:rsidTr="0015757C">
        <w:trPr>
          <w:cantSplit/>
          <w:trHeight w:val="284"/>
          <w:jc w:val="center"/>
        </w:trPr>
        <w:tc>
          <w:tcPr>
            <w:tcW w:w="1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44AC7" w:rsidRDefault="00644AC7" w:rsidP="00644AC7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3" w:name="_Hlk523661275"/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44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644AC7" w:rsidRDefault="00644AC7" w:rsidP="00644AC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Interpréter correctement des expériences</w:t>
            </w:r>
          </w:p>
        </w:tc>
        <w:tc>
          <w:tcPr>
            <w:tcW w:w="37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644AC7" w:rsidRDefault="00644AC7" w:rsidP="00644AC7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644AC7" w:rsidRDefault="00644AC7" w:rsidP="00644AC7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644AC7" w:rsidRDefault="00644AC7" w:rsidP="00644AC7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644AC7" w:rsidRDefault="00644AC7" w:rsidP="00644AC7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2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644AC7" w:rsidRPr="00E83B08" w:rsidRDefault="00644AC7" w:rsidP="00644AC7">
            <w:pPr>
              <w:snapToGrid w:val="0"/>
              <w:spacing w:after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bookmarkEnd w:id="3"/>
    </w:tbl>
    <w:p w:rsidR="0017578C" w:rsidRDefault="0017578C" w:rsidP="00644AC7">
      <w:pPr>
        <w:pStyle w:val="Paragraphedeliste"/>
        <w:widowControl w:val="0"/>
        <w:suppressAutoHyphens/>
        <w:spacing w:line="276" w:lineRule="auto"/>
        <w:ind w:left="0"/>
        <w:textAlignment w:val="baseline"/>
        <w:rPr>
          <w:rFonts w:ascii="Arial Black" w:hAnsi="Arial Black" w:cs="Arial"/>
          <w:sz w:val="18"/>
          <w:szCs w:val="18"/>
        </w:rPr>
      </w:pPr>
    </w:p>
    <w:p w:rsidR="0060703B" w:rsidRDefault="0060703B" w:rsidP="00644AC7">
      <w:pPr>
        <w:pStyle w:val="Paragraphedeliste"/>
        <w:widowControl w:val="0"/>
        <w:suppressAutoHyphens/>
        <w:spacing w:line="276" w:lineRule="auto"/>
        <w:ind w:left="0"/>
        <w:textAlignment w:val="baseline"/>
        <w:rPr>
          <w:rFonts w:ascii="Arial Black" w:hAnsi="Arial Black" w:cs="Arial"/>
          <w:sz w:val="18"/>
          <w:szCs w:val="18"/>
        </w:rPr>
      </w:pPr>
    </w:p>
    <w:p w:rsidR="0060703B" w:rsidRDefault="0060703B" w:rsidP="00644AC7">
      <w:pPr>
        <w:pStyle w:val="Paragraphedeliste"/>
        <w:widowControl w:val="0"/>
        <w:suppressAutoHyphens/>
        <w:spacing w:line="276" w:lineRule="auto"/>
        <w:ind w:left="0"/>
        <w:textAlignment w:val="baseline"/>
        <w:rPr>
          <w:rFonts w:ascii="Arial Black" w:hAnsi="Arial Black" w:cs="Arial"/>
          <w:sz w:val="18"/>
          <w:szCs w:val="18"/>
        </w:rPr>
      </w:pPr>
    </w:p>
    <w:p w:rsidR="0060703B" w:rsidRDefault="0060703B" w:rsidP="00644AC7">
      <w:pPr>
        <w:pStyle w:val="Paragraphedeliste"/>
        <w:widowControl w:val="0"/>
        <w:suppressAutoHyphens/>
        <w:spacing w:line="276" w:lineRule="auto"/>
        <w:ind w:left="0"/>
        <w:textAlignment w:val="baseline"/>
        <w:rPr>
          <w:rFonts w:ascii="Arial Black" w:hAnsi="Arial Black" w:cs="Arial"/>
          <w:sz w:val="18"/>
          <w:szCs w:val="18"/>
        </w:rPr>
      </w:pPr>
    </w:p>
    <w:p w:rsidR="0060703B" w:rsidRDefault="0060703B" w:rsidP="00644AC7">
      <w:pPr>
        <w:pStyle w:val="Paragraphedeliste"/>
        <w:widowControl w:val="0"/>
        <w:suppressAutoHyphens/>
        <w:spacing w:line="276" w:lineRule="auto"/>
        <w:ind w:left="0"/>
        <w:textAlignment w:val="baseline"/>
        <w:rPr>
          <w:rFonts w:ascii="Arial Black" w:hAnsi="Arial Black" w:cs="Arial"/>
          <w:sz w:val="18"/>
          <w:szCs w:val="18"/>
        </w:rPr>
      </w:pPr>
    </w:p>
    <w:p w:rsidR="0060703B" w:rsidRDefault="0060703B" w:rsidP="00644AC7">
      <w:pPr>
        <w:pStyle w:val="Paragraphedeliste"/>
        <w:widowControl w:val="0"/>
        <w:suppressAutoHyphens/>
        <w:spacing w:line="276" w:lineRule="auto"/>
        <w:ind w:left="0"/>
        <w:textAlignment w:val="baseline"/>
        <w:rPr>
          <w:rFonts w:ascii="Arial Black" w:hAnsi="Arial Black" w:cs="Arial"/>
          <w:sz w:val="18"/>
          <w:szCs w:val="18"/>
        </w:rPr>
      </w:pPr>
    </w:p>
    <w:p w:rsidR="0060703B" w:rsidRDefault="0060703B" w:rsidP="00644AC7">
      <w:pPr>
        <w:pStyle w:val="Paragraphedeliste"/>
        <w:widowControl w:val="0"/>
        <w:suppressAutoHyphens/>
        <w:spacing w:line="276" w:lineRule="auto"/>
        <w:ind w:left="0"/>
        <w:textAlignment w:val="baseline"/>
        <w:rPr>
          <w:rFonts w:ascii="Arial Black" w:hAnsi="Arial Black" w:cs="Arial"/>
          <w:sz w:val="18"/>
          <w:szCs w:val="18"/>
        </w:rPr>
        <w:sectPr w:rsidR="0060703B" w:rsidSect="0056100C">
          <w:pgSz w:w="11906" w:h="16838"/>
          <w:pgMar w:top="567" w:right="851" w:bottom="709" w:left="851" w:header="709" w:footer="709" w:gutter="0"/>
          <w:cols w:space="708"/>
          <w:docGrid w:linePitch="360"/>
        </w:sectPr>
      </w:pPr>
    </w:p>
    <w:p w:rsidR="00E04913" w:rsidRDefault="00E04913" w:rsidP="00E04913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5F689F" wp14:editId="273D6B43">
                <wp:simplePos x="0" y="0"/>
                <wp:positionH relativeFrom="column">
                  <wp:posOffset>1887579</wp:posOffset>
                </wp:positionH>
                <wp:positionV relativeFrom="paragraph">
                  <wp:posOffset>-1214</wp:posOffset>
                </wp:positionV>
                <wp:extent cx="6048007" cy="440674"/>
                <wp:effectExtent l="0" t="0" r="10160" b="17145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007" cy="44067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A2FE0">
                              <w:rPr>
                                <w:rFonts w:ascii="Arial Black" w:hAnsi="Arial Black"/>
                                <w:color w:val="000000" w:themeColor="text1"/>
                                <w:sz w:val="30"/>
                                <w:szCs w:val="30"/>
                              </w:rPr>
                              <w:t>Reconnaître quelques matériaux d’usages courants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5F689F" id="Rectangle à coins arrondis 1" o:spid="_x0000_s1036" style="position:absolute;margin-left:148.65pt;margin-top:-.1pt;width:476.2pt;height:34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" fillcolor="white [3212]" strokecolor="black [3213]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30"/>
                          <w:szCs w:val="30"/>
                        </w:rPr>
                      </w:pPr>
                      <w:r w:rsidRPr="00AA2FE0">
                        <w:rPr>
                          <w:rFonts w:ascii="Arial Black" w:hAnsi="Arial Black"/>
                          <w:color w:val="000000" w:themeColor="text1"/>
                          <w:sz w:val="30"/>
                          <w:szCs w:val="30"/>
                        </w:rPr>
                        <w:t>Reconnaître quelques matériaux d’usages courants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4913" w:rsidRDefault="00E04913" w:rsidP="00E04913"/>
    <w:p w:rsidR="00E04913" w:rsidRDefault="00E04913" w:rsidP="00E04913">
      <w:r w:rsidRPr="00AA2FE0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48B876" wp14:editId="52D97FE0">
                <wp:simplePos x="0" y="0"/>
                <wp:positionH relativeFrom="column">
                  <wp:posOffset>368331</wp:posOffset>
                </wp:positionH>
                <wp:positionV relativeFrom="paragraph">
                  <wp:posOffset>226634</wp:posOffset>
                </wp:positionV>
                <wp:extent cx="1355074" cy="451692"/>
                <wp:effectExtent l="0" t="0" r="17145" b="2476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74" cy="4516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A2FE0"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Je suis conducteur électrique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8B876" id="Rectangle à coins arrondis 2" o:spid="_x0000_s1037" style="position:absolute;margin-left:29pt;margin-top:17.85pt;width:106.7pt;height:35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" fillcolor="white [3212]" strokecolor="black [3213]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 w:rsidRPr="00AA2FE0"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Je suis conducteur électrique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4913" w:rsidRDefault="00E04913" w:rsidP="00E0491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D0B9BB3" wp14:editId="41610E60">
                <wp:simplePos x="0" y="0"/>
                <wp:positionH relativeFrom="column">
                  <wp:posOffset>5342890</wp:posOffset>
                </wp:positionH>
                <wp:positionV relativeFrom="paragraph">
                  <wp:posOffset>167640</wp:posOffset>
                </wp:positionV>
                <wp:extent cx="1188000" cy="0"/>
                <wp:effectExtent l="0" t="76200" r="12700" b="95250"/>
                <wp:wrapNone/>
                <wp:docPr id="59" name="Connecteur droit avec flèch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80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CC9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9" o:spid="_x0000_s1026" type="#_x0000_t32" style="position:absolute;margin-left:420.7pt;margin-top:13.2pt;width:93.55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" strokecolor="windowText" strokeweight="2pt">
                <v:stroke endarrow="block" joinstyle="miter"/>
              </v:shape>
            </w:pict>
          </mc:Fallback>
        </mc:AlternateContent>
      </w:r>
      <w:r w:rsidRPr="00AA2FE0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714587" wp14:editId="6B851EE9">
                <wp:simplePos x="0" y="0"/>
                <wp:positionH relativeFrom="column">
                  <wp:posOffset>3416157</wp:posOffset>
                </wp:positionH>
                <wp:positionV relativeFrom="paragraph">
                  <wp:posOffset>32100</wp:posOffset>
                </wp:positionV>
                <wp:extent cx="744855" cy="267128"/>
                <wp:effectExtent l="0" t="0" r="17145" b="1905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55" cy="26712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A2FE0"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Je 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brûle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714587" id="Rectangle à coins arrondis 18" o:spid="_x0000_s1038" style="position:absolute;margin-left:269pt;margin-top:2.55pt;width:58.65pt;height:21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 w:rsidRPr="00AA2FE0"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 xml:space="preserve">Je 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brûle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CFFCCCC" wp14:editId="2C60AD90">
                <wp:simplePos x="0" y="0"/>
                <wp:positionH relativeFrom="column">
                  <wp:posOffset>4155440</wp:posOffset>
                </wp:positionH>
                <wp:positionV relativeFrom="paragraph">
                  <wp:posOffset>166370</wp:posOffset>
                </wp:positionV>
                <wp:extent cx="702000" cy="0"/>
                <wp:effectExtent l="0" t="76200" r="22225" b="95250"/>
                <wp:wrapNone/>
                <wp:docPr id="58" name="Connecteur droit avec flè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0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0F6D3" id="Connecteur droit avec flèche 58" o:spid="_x0000_s1026" type="#_x0000_t32" style="position:absolute;margin-left:327.2pt;margin-top:13.1pt;width:55.3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" strokecolor="windowText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3EF461B" wp14:editId="5D6136A6">
                <wp:simplePos x="0" y="0"/>
                <wp:positionH relativeFrom="column">
                  <wp:posOffset>2795905</wp:posOffset>
                </wp:positionH>
                <wp:positionV relativeFrom="paragraph">
                  <wp:posOffset>166370</wp:posOffset>
                </wp:positionV>
                <wp:extent cx="612000" cy="0"/>
                <wp:effectExtent l="0" t="76200" r="17145" b="95250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7A797" id="Connecteur droit avec flèche 57" o:spid="_x0000_s1026" type="#_x0000_t32" style="position:absolute;margin-left:220.15pt;margin-top:13.1pt;width:48.2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" strokecolor="windowText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7A6B06" wp14:editId="7468B485">
                <wp:simplePos x="0" y="0"/>
                <wp:positionH relativeFrom="column">
                  <wp:posOffset>1729740</wp:posOffset>
                </wp:positionH>
                <wp:positionV relativeFrom="paragraph">
                  <wp:posOffset>168910</wp:posOffset>
                </wp:positionV>
                <wp:extent cx="576000" cy="0"/>
                <wp:effectExtent l="0" t="76200" r="14605" b="9525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A7837" id="Connecteur droit avec flèche 42" o:spid="_x0000_s1026" type="#_x0000_t32" style="position:absolute;margin-left:136.2pt;margin-top:13.3pt;width:45.3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" strokecolor="black [3213]" strokeweight="2pt">
                <v:stroke endarrow="block" joinstyle="miter"/>
              </v:shape>
            </w:pict>
          </mc:Fallback>
        </mc:AlternateContent>
      </w:r>
      <w:r w:rsidRPr="00AA2FE0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E24F85" wp14:editId="58118F3C">
                <wp:simplePos x="0" y="0"/>
                <wp:positionH relativeFrom="column">
                  <wp:posOffset>6529346</wp:posOffset>
                </wp:positionH>
                <wp:positionV relativeFrom="paragraph">
                  <wp:posOffset>14026</wp:posOffset>
                </wp:positionV>
                <wp:extent cx="1073426" cy="298174"/>
                <wp:effectExtent l="0" t="0" r="12700" b="26035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29817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A2FE0"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Je 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me déchire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E24F85" id="Rectangle à coins arrondis 23" o:spid="_x0000_s1039" style="position:absolute;margin-left:514.1pt;margin-top:1.1pt;width:84.5pt;height:2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 w:rsidRPr="00AA2FE0"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 xml:space="preserve">Je 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me déchire</w:t>
                      </w:r>
                    </w:p>
                  </w:txbxContent>
                </v:textbox>
              </v:roundrect>
            </w:pict>
          </mc:Fallback>
        </mc:AlternateContent>
      </w:r>
      <w:r w:rsidRPr="00AA2FE0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B0DC9F" wp14:editId="000C81DA">
                <wp:simplePos x="0" y="0"/>
                <wp:positionH relativeFrom="column">
                  <wp:posOffset>4850296</wp:posOffset>
                </wp:positionH>
                <wp:positionV relativeFrom="paragraph">
                  <wp:posOffset>37907</wp:posOffset>
                </wp:positionV>
                <wp:extent cx="484742" cy="286439"/>
                <wp:effectExtent l="0" t="0" r="10795" b="18415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742" cy="28643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OUI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0DC9F" id="Rectangle à coins arrondis 22" o:spid="_x0000_s1040" style="position:absolute;margin-left:381.9pt;margin-top:3pt;width:38.15pt;height:22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OUI</w:t>
                      </w:r>
                    </w:p>
                  </w:txbxContent>
                </v:textbox>
              </v:roundrect>
            </w:pict>
          </mc:Fallback>
        </mc:AlternateContent>
      </w:r>
      <w:r w:rsidRPr="00AA2FE0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DE439C" wp14:editId="3BD4B973">
                <wp:simplePos x="0" y="0"/>
                <wp:positionH relativeFrom="column">
                  <wp:posOffset>2317115</wp:posOffset>
                </wp:positionH>
                <wp:positionV relativeFrom="paragraph">
                  <wp:posOffset>27167</wp:posOffset>
                </wp:positionV>
                <wp:extent cx="484742" cy="286439"/>
                <wp:effectExtent l="0" t="0" r="10795" b="18415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742" cy="28643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DE439C" id="Rectangle à coins arrondis 19" o:spid="_x0000_s1041" style="position:absolute;margin-left:182.45pt;margin-top:2.15pt;width:38.15pt;height:22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NON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4913" w:rsidRDefault="00E04913" w:rsidP="00E04913">
      <w:r w:rsidRPr="00D21CAA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ADB491E" wp14:editId="7990E3A7">
                <wp:simplePos x="0" y="0"/>
                <wp:positionH relativeFrom="column">
                  <wp:posOffset>7271442</wp:posOffset>
                </wp:positionH>
                <wp:positionV relativeFrom="paragraph">
                  <wp:posOffset>30059</wp:posOffset>
                </wp:positionV>
                <wp:extent cx="861053" cy="1124736"/>
                <wp:effectExtent l="0" t="0" r="73025" b="56515"/>
                <wp:wrapNone/>
                <wp:docPr id="64" name="Connecteur droit avec flèch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053" cy="1124736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4BC37" id="Connecteur droit avec flèche 64" o:spid="_x0000_s1026" type="#_x0000_t32" style="position:absolute;margin-left:572.55pt;margin-top:2.35pt;width:67.8pt;height:88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" strokecolor="windowText" strokeweight="2pt">
                <v:stroke endarrow="block" joinstyle="miter"/>
              </v:shape>
            </w:pict>
          </mc:Fallback>
        </mc:AlternateContent>
      </w:r>
      <w:r w:rsidRPr="00D21CAA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67A8344" wp14:editId="650A9C72">
                <wp:simplePos x="0" y="0"/>
                <wp:positionH relativeFrom="column">
                  <wp:posOffset>6124669</wp:posOffset>
                </wp:positionH>
                <wp:positionV relativeFrom="paragraph">
                  <wp:posOffset>26092</wp:posOffset>
                </wp:positionV>
                <wp:extent cx="485870" cy="292735"/>
                <wp:effectExtent l="38100" t="0" r="28575" b="50165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870" cy="29273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267D4" id="Connecteur droit avec flèche 63" o:spid="_x0000_s1026" type="#_x0000_t32" style="position:absolute;margin-left:482.25pt;margin-top:2.05pt;width:38.25pt;height:23.0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" strokecolor="windowText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320ABF6" wp14:editId="7771E171">
                <wp:simplePos x="0" y="0"/>
                <wp:positionH relativeFrom="column">
                  <wp:posOffset>3804285</wp:posOffset>
                </wp:positionH>
                <wp:positionV relativeFrom="paragraph">
                  <wp:posOffset>20955</wp:posOffset>
                </wp:positionV>
                <wp:extent cx="0" cy="270000"/>
                <wp:effectExtent l="76200" t="0" r="57150" b="53975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00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DB5FC" id="Connecteur droit avec flèche 60" o:spid="_x0000_s1026" type="#_x0000_t32" style="position:absolute;margin-left:299.55pt;margin-top:1.65pt;width:0;height:21.2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" strokecolor="windowText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6E2AD86" wp14:editId="2127E917">
                <wp:simplePos x="0" y="0"/>
                <wp:positionH relativeFrom="column">
                  <wp:posOffset>1082466</wp:posOffset>
                </wp:positionH>
                <wp:positionV relativeFrom="paragraph">
                  <wp:posOffset>106045</wp:posOffset>
                </wp:positionV>
                <wp:extent cx="0" cy="210437"/>
                <wp:effectExtent l="76200" t="0" r="57150" b="56515"/>
                <wp:wrapNone/>
                <wp:docPr id="92" name="Connecteur droit avec flèch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0437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9BC12" id="Connecteur droit avec flèche 92" o:spid="_x0000_s1026" type="#_x0000_t32" style="position:absolute;margin-left:85.25pt;margin-top:8.35pt;width:0;height:16.5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" strokecolor="windowText" strokeweight="2pt">
                <v:stroke endarrow="block" joinstyle="miter"/>
              </v:shape>
            </w:pict>
          </mc:Fallback>
        </mc:AlternateContent>
      </w:r>
    </w:p>
    <w:p w:rsidR="00E04913" w:rsidRDefault="00E04913" w:rsidP="00E04913">
      <w:r w:rsidRPr="00AA2FE0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25D10E" wp14:editId="2CD1B451">
                <wp:simplePos x="0" y="0"/>
                <wp:positionH relativeFrom="margin">
                  <wp:posOffset>3539148</wp:posOffset>
                </wp:positionH>
                <wp:positionV relativeFrom="paragraph">
                  <wp:posOffset>15240</wp:posOffset>
                </wp:positionV>
                <wp:extent cx="513708" cy="277402"/>
                <wp:effectExtent l="0" t="0" r="20320" b="2794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08" cy="27740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25D10E" id="Rectangle à coins arrondis 6" o:spid="_x0000_s1042" style="position:absolute;margin-left:278.65pt;margin-top:1.2pt;width:40.45pt;height:21.8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NON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A2FE0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3FF640B" wp14:editId="77AD9A96">
                <wp:simplePos x="0" y="0"/>
                <wp:positionH relativeFrom="column">
                  <wp:posOffset>5665028</wp:posOffset>
                </wp:positionH>
                <wp:positionV relativeFrom="paragraph">
                  <wp:posOffset>17780</wp:posOffset>
                </wp:positionV>
                <wp:extent cx="484742" cy="286439"/>
                <wp:effectExtent l="0" t="0" r="10795" b="18415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742" cy="28643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OUI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F640B" id="Rectangle à coins arrondis 25" o:spid="_x0000_s1043" style="position:absolute;margin-left:446.05pt;margin-top:1.4pt;width:38.15pt;height:22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OUI</w:t>
                      </w:r>
                    </w:p>
                  </w:txbxContent>
                </v:textbox>
              </v:roundrect>
            </w:pict>
          </mc:Fallback>
        </mc:AlternateContent>
      </w:r>
      <w:r w:rsidRPr="00AA2FE0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106D38" wp14:editId="433AD995">
                <wp:simplePos x="0" y="0"/>
                <wp:positionH relativeFrom="column">
                  <wp:posOffset>842477</wp:posOffset>
                </wp:positionH>
                <wp:positionV relativeFrom="paragraph">
                  <wp:posOffset>31475</wp:posOffset>
                </wp:positionV>
                <wp:extent cx="484742" cy="286439"/>
                <wp:effectExtent l="0" t="0" r="10795" b="18415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742" cy="28643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OUI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106D38" id="Rectangle à coins arrondis 3" o:spid="_x0000_s1044" style="position:absolute;margin-left:66.35pt;margin-top:2.5pt;width:38.15pt;height:22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OUI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4913" w:rsidRDefault="00E04913" w:rsidP="00E04913">
      <w:r w:rsidRPr="00D21CAA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3B9F39C" wp14:editId="4FC37047">
                <wp:simplePos x="0" y="0"/>
                <wp:positionH relativeFrom="column">
                  <wp:posOffset>5279679</wp:posOffset>
                </wp:positionH>
                <wp:positionV relativeFrom="paragraph">
                  <wp:posOffset>16856</wp:posOffset>
                </wp:positionV>
                <wp:extent cx="410424" cy="217283"/>
                <wp:effectExtent l="38100" t="0" r="27940" b="49530"/>
                <wp:wrapNone/>
                <wp:docPr id="65" name="Connecteur droit avec flèch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0424" cy="217283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5DFEF" id="Connecteur droit avec flèche 65" o:spid="_x0000_s1026" type="#_x0000_t32" style="position:absolute;margin-left:415.7pt;margin-top:1.35pt;width:32.3pt;height:17.1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" strokecolor="windowText" strokeweight="2pt">
                <v:stroke endarrow="block" joinstyle="miter"/>
              </v:shape>
            </w:pict>
          </mc:Fallback>
        </mc:AlternateContent>
      </w:r>
      <w:r w:rsidRPr="00D21CAA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7B72E02" wp14:editId="696CD0E0">
                <wp:simplePos x="0" y="0"/>
                <wp:positionH relativeFrom="column">
                  <wp:posOffset>6121650</wp:posOffset>
                </wp:positionH>
                <wp:positionV relativeFrom="paragraph">
                  <wp:posOffset>13838</wp:posOffset>
                </wp:positionV>
                <wp:extent cx="368175" cy="234328"/>
                <wp:effectExtent l="0" t="0" r="70485" b="51435"/>
                <wp:wrapNone/>
                <wp:docPr id="66" name="Connecteur droit avec flèch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175" cy="23432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B36F1" id="Connecteur droit avec flèche 66" o:spid="_x0000_s1026" type="#_x0000_t32" style="position:absolute;margin-left:482pt;margin-top:1.1pt;width:29pt;height:18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" strokecolor="windowText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E960C87" wp14:editId="2D6B40C8">
                <wp:simplePos x="0" y="0"/>
                <wp:positionH relativeFrom="column">
                  <wp:posOffset>3810635</wp:posOffset>
                </wp:positionH>
                <wp:positionV relativeFrom="paragraph">
                  <wp:posOffset>6350</wp:posOffset>
                </wp:positionV>
                <wp:extent cx="0" cy="252000"/>
                <wp:effectExtent l="76200" t="0" r="57150" b="53340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20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88A33" id="Connecteur droit avec flèche 61" o:spid="_x0000_s1026" type="#_x0000_t32" style="position:absolute;margin-left:300.05pt;margin-top:.5pt;width:0;height:19.8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" strokecolor="windowText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A0F2CE" wp14:editId="678F7A83">
                <wp:simplePos x="0" y="0"/>
                <wp:positionH relativeFrom="column">
                  <wp:posOffset>1084580</wp:posOffset>
                </wp:positionH>
                <wp:positionV relativeFrom="paragraph">
                  <wp:posOffset>39483</wp:posOffset>
                </wp:positionV>
                <wp:extent cx="0" cy="210437"/>
                <wp:effectExtent l="76200" t="0" r="57150" b="56515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0437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75AE3" id="Connecteur droit avec flèche 44" o:spid="_x0000_s1026" type="#_x0000_t32" style="position:absolute;margin-left:85.4pt;margin-top:3.1pt;width:0;height:16.5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" strokecolor="windowText" strokeweight="2pt">
                <v:stroke endarrow="block" joinstyle="miter"/>
              </v:shape>
            </w:pict>
          </mc:Fallback>
        </mc:AlternateContent>
      </w:r>
      <w:r w:rsidRPr="00AA2FE0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5BDDD8" wp14:editId="0D5A4A50">
                <wp:simplePos x="0" y="0"/>
                <wp:positionH relativeFrom="column">
                  <wp:posOffset>6072505</wp:posOffset>
                </wp:positionH>
                <wp:positionV relativeFrom="paragraph">
                  <wp:posOffset>258445</wp:posOffset>
                </wp:positionV>
                <wp:extent cx="863600" cy="447040"/>
                <wp:effectExtent l="0" t="0" r="12700" b="10160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447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Assez facilement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BDDD8" id="Rectangle à coins arrondis 27" o:spid="_x0000_s1045" style="position:absolute;margin-left:478.15pt;margin-top:20.35pt;width:68pt;height:35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Assez facilement</w:t>
                      </w:r>
                    </w:p>
                  </w:txbxContent>
                </v:textbox>
              </v:roundrect>
            </w:pict>
          </mc:Fallback>
        </mc:AlternateContent>
      </w:r>
      <w:r w:rsidRPr="00AA2FE0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E1A44B" wp14:editId="7A68CB27">
                <wp:simplePos x="0" y="0"/>
                <wp:positionH relativeFrom="column">
                  <wp:posOffset>4840053</wp:posOffset>
                </wp:positionH>
                <wp:positionV relativeFrom="paragraph">
                  <wp:posOffset>243619</wp:posOffset>
                </wp:positionV>
                <wp:extent cx="864124" cy="447260"/>
                <wp:effectExtent l="0" t="0" r="12700" b="10160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124" cy="4472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Très facilement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E1A44B" id="Rectangle à coins arrondis 26" o:spid="_x0000_s1046" style="position:absolute;margin-left:381.1pt;margin-top:19.2pt;width:68.05pt;height:35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Très facilement</w:t>
                      </w:r>
                    </w:p>
                  </w:txbxContent>
                </v:textbox>
              </v:roundrect>
            </w:pict>
          </mc:Fallback>
        </mc:AlternateContent>
      </w:r>
      <w:r w:rsidRPr="00AA2FE0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468551" wp14:editId="29752881">
                <wp:simplePos x="0" y="0"/>
                <wp:positionH relativeFrom="column">
                  <wp:posOffset>3448491</wp:posOffset>
                </wp:positionH>
                <wp:positionV relativeFrom="paragraph">
                  <wp:posOffset>251571</wp:posOffset>
                </wp:positionV>
                <wp:extent cx="745435" cy="306264"/>
                <wp:effectExtent l="0" t="0" r="17145" b="17780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435" cy="30626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A2FE0"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Je 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casse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468551" id="Rectangle à coins arrondis 20" o:spid="_x0000_s1047" style="position:absolute;margin-left:271.55pt;margin-top:19.8pt;width:58.7pt;height:24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 w:rsidRPr="00AA2FE0"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 xml:space="preserve">Je 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casse</w:t>
                      </w:r>
                    </w:p>
                  </w:txbxContent>
                </v:textbox>
              </v:roundrect>
            </w:pict>
          </mc:Fallback>
        </mc:AlternateContent>
      </w:r>
      <w:r w:rsidRPr="00AA2FE0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9F998F" wp14:editId="1BD2BB5F">
                <wp:simplePos x="0" y="0"/>
                <wp:positionH relativeFrom="column">
                  <wp:posOffset>418641</wp:posOffset>
                </wp:positionH>
                <wp:positionV relativeFrom="paragraph">
                  <wp:posOffset>252065</wp:posOffset>
                </wp:positionV>
                <wp:extent cx="1355074" cy="451692"/>
                <wp:effectExtent l="0" t="0" r="17145" b="24765"/>
                <wp:wrapNone/>
                <wp:docPr id="93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74" cy="45169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A2FE0"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Je 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possède un éclat métallique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9F998F" id="Rectangle à coins arrondis 7" o:spid="_x0000_s1048" style="position:absolute;margin-left:32.95pt;margin-top:19.85pt;width:106.7pt;height:35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 w:rsidRPr="00AA2FE0"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 xml:space="preserve">Je 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possède un éclat métallique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4913" w:rsidRDefault="00E04913" w:rsidP="00E0491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E6AFCBB" wp14:editId="696E8E3D">
                <wp:simplePos x="0" y="0"/>
                <wp:positionH relativeFrom="column">
                  <wp:posOffset>3821837</wp:posOffset>
                </wp:positionH>
                <wp:positionV relativeFrom="paragraph">
                  <wp:posOffset>278922</wp:posOffset>
                </wp:positionV>
                <wp:extent cx="0" cy="252000"/>
                <wp:effectExtent l="76200" t="0" r="57150" b="53340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20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647C2" id="Connecteur droit avec flèche 62" o:spid="_x0000_s1026" type="#_x0000_t32" style="position:absolute;margin-left:300.95pt;margin-top:21.95pt;width:0;height:19.8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" strokecolor="windowText" strokeweight="2pt">
                <v:stroke endarrow="block" joinstyle="miter"/>
              </v:shape>
            </w:pict>
          </mc:Fallback>
        </mc:AlternateContent>
      </w:r>
    </w:p>
    <w:p w:rsidR="00E04913" w:rsidRDefault="00E04913" w:rsidP="00E0491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153A130" wp14:editId="105B7EEA">
                <wp:simplePos x="0" y="0"/>
                <wp:positionH relativeFrom="column">
                  <wp:posOffset>6543040</wp:posOffset>
                </wp:positionH>
                <wp:positionV relativeFrom="paragraph">
                  <wp:posOffset>124460</wp:posOffset>
                </wp:positionV>
                <wp:extent cx="0" cy="206375"/>
                <wp:effectExtent l="76200" t="0" r="57150" b="60325"/>
                <wp:wrapNone/>
                <wp:docPr id="68" name="Connecteur droit avec flèch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B89AF" id="Connecteur droit avec flèche 68" o:spid="_x0000_s1026" type="#_x0000_t32" style="position:absolute;margin-left:515.2pt;margin-top:9.8pt;width:0;height:16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" strokecolor="windowText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1208DA2" wp14:editId="78E64349">
                <wp:simplePos x="0" y="0"/>
                <wp:positionH relativeFrom="column">
                  <wp:posOffset>5272405</wp:posOffset>
                </wp:positionH>
                <wp:positionV relativeFrom="paragraph">
                  <wp:posOffset>118110</wp:posOffset>
                </wp:positionV>
                <wp:extent cx="0" cy="216000"/>
                <wp:effectExtent l="76200" t="0" r="57150" b="50800"/>
                <wp:wrapNone/>
                <wp:docPr id="67" name="Connecteur droit avec flèch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60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BF88B" id="Connecteur droit avec flèche 67" o:spid="_x0000_s1026" type="#_x0000_t32" style="position:absolute;margin-left:415.15pt;margin-top:9.3pt;width:0;height:17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" strokecolor="windowText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4B033A4" wp14:editId="66B9F89C">
                <wp:simplePos x="0" y="0"/>
                <wp:positionH relativeFrom="column">
                  <wp:posOffset>463236</wp:posOffset>
                </wp:positionH>
                <wp:positionV relativeFrom="paragraph">
                  <wp:posOffset>130401</wp:posOffset>
                </wp:positionV>
                <wp:extent cx="304800" cy="222885"/>
                <wp:effectExtent l="38100" t="0" r="19050" b="62865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2288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25885" id="Connecteur droit avec flèche 45" o:spid="_x0000_s1026" type="#_x0000_t32" style="position:absolute;margin-left:36.5pt;margin-top:10.25pt;width:24pt;height:17.5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" strokecolor="windowText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783774E" wp14:editId="59849DC3">
                <wp:simplePos x="0" y="0"/>
                <wp:positionH relativeFrom="column">
                  <wp:posOffset>1313980</wp:posOffset>
                </wp:positionH>
                <wp:positionV relativeFrom="paragraph">
                  <wp:posOffset>133411</wp:posOffset>
                </wp:positionV>
                <wp:extent cx="338125" cy="225468"/>
                <wp:effectExtent l="0" t="0" r="81280" b="60325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125" cy="22546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38D98" id="Connecteur droit avec flèche 46" o:spid="_x0000_s1026" type="#_x0000_t32" style="position:absolute;margin-left:103.45pt;margin-top:10.5pt;width:26.6pt;height:17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" strokecolor="windowText" strokeweight="2pt">
                <v:stroke endarrow="block" joinstyle="miter"/>
              </v:shape>
            </w:pict>
          </mc:Fallback>
        </mc:AlternateContent>
      </w:r>
      <w:r w:rsidRPr="00BA1949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FA5250B" wp14:editId="0D8B03B8">
                <wp:simplePos x="0" y="0"/>
                <wp:positionH relativeFrom="column">
                  <wp:posOffset>7840980</wp:posOffset>
                </wp:positionH>
                <wp:positionV relativeFrom="paragraph">
                  <wp:posOffset>546735</wp:posOffset>
                </wp:positionV>
                <wp:extent cx="685800" cy="447040"/>
                <wp:effectExtent l="0" t="0" r="19050" b="10160"/>
                <wp:wrapNone/>
                <wp:docPr id="94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47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J’ai des fibres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5250B" id="Rectangle à coins arrondis 30" o:spid="_x0000_s1049" style="position:absolute;margin-left:617.4pt;margin-top:43.05pt;width:54pt;height:35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J’ai des fibres</w:t>
                      </w:r>
                    </w:p>
                  </w:txbxContent>
                </v:textbox>
              </v:roundrect>
            </w:pict>
          </mc:Fallback>
        </mc:AlternateContent>
      </w:r>
      <w:r w:rsidRPr="00AA2FE0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91A72D3" wp14:editId="76B3DF57">
                <wp:simplePos x="0" y="0"/>
                <wp:positionH relativeFrom="column">
                  <wp:posOffset>7928610</wp:posOffset>
                </wp:positionH>
                <wp:positionV relativeFrom="paragraph">
                  <wp:posOffset>12065</wp:posOffset>
                </wp:positionV>
                <wp:extent cx="484505" cy="286385"/>
                <wp:effectExtent l="0" t="0" r="10795" b="18415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2863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A72D3" id="Rectangle à coins arrondis 24" o:spid="_x0000_s1050" style="position:absolute;margin-left:624.3pt;margin-top:.95pt;width:38.15pt;height:22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NON</w:t>
                      </w:r>
                    </w:p>
                  </w:txbxContent>
                </v:textbox>
              </v:roundrect>
            </w:pict>
          </mc:Fallback>
        </mc:AlternateContent>
      </w:r>
      <w:r w:rsidRPr="00BA1949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8C12E0" wp14:editId="31BD0866">
                <wp:simplePos x="0" y="0"/>
                <wp:positionH relativeFrom="column">
                  <wp:posOffset>8495665</wp:posOffset>
                </wp:positionH>
                <wp:positionV relativeFrom="paragraph">
                  <wp:posOffset>1173480</wp:posOffset>
                </wp:positionV>
                <wp:extent cx="484505" cy="286385"/>
                <wp:effectExtent l="0" t="0" r="10795" b="18415"/>
                <wp:wrapNone/>
                <wp:docPr id="95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2863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OUI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8C12E0" id="Rectangle à coins arrondis 33" o:spid="_x0000_s1051" style="position:absolute;margin-left:668.95pt;margin-top:92.4pt;width:38.15pt;height:22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OUI</w:t>
                      </w:r>
                    </w:p>
                  </w:txbxContent>
                </v:textbox>
              </v:roundrect>
            </w:pict>
          </mc:Fallback>
        </mc:AlternateContent>
      </w:r>
      <w:r w:rsidRPr="00BA1949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BF7EF9F" wp14:editId="31B073F0">
                <wp:simplePos x="0" y="0"/>
                <wp:positionH relativeFrom="column">
                  <wp:posOffset>7393305</wp:posOffset>
                </wp:positionH>
                <wp:positionV relativeFrom="paragraph">
                  <wp:posOffset>1183640</wp:posOffset>
                </wp:positionV>
                <wp:extent cx="484505" cy="286385"/>
                <wp:effectExtent l="0" t="0" r="10795" b="18415"/>
                <wp:wrapNone/>
                <wp:docPr id="128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2863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F7EF9F" id="Rectangle à coins arrondis 34" o:spid="_x0000_s1052" style="position:absolute;margin-left:582.15pt;margin-top:93.2pt;width:38.15pt;height:22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NON</w:t>
                      </w:r>
                    </w:p>
                  </w:txbxContent>
                </v:textbox>
              </v:roundrect>
            </w:pict>
          </mc:Fallback>
        </mc:AlternateContent>
      </w:r>
      <w:r w:rsidRPr="00AA2FE0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5C9B79" wp14:editId="50C55044">
                <wp:simplePos x="0" y="0"/>
                <wp:positionH relativeFrom="column">
                  <wp:posOffset>3289962</wp:posOffset>
                </wp:positionH>
                <wp:positionV relativeFrom="paragraph">
                  <wp:posOffset>248920</wp:posOffset>
                </wp:positionV>
                <wp:extent cx="1080000" cy="1080000"/>
                <wp:effectExtent l="0" t="0" r="25400" b="25400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………………….</w:t>
                            </w:r>
                          </w:p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5C9B79" id="Rectangle à coins arrondis 21" o:spid="_x0000_s1053" style="position:absolute;margin-left:259.05pt;margin-top:19.6pt;width:85.05pt;height:85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" fillcolor="window" strokecolor="windowText" strokeweight="1.5pt">
                <v:stroke joinstyle="miter"/>
                <v:textbox>
                  <w:txbxContent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………………….</w:t>
                      </w:r>
                    </w:p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04913" w:rsidRDefault="00E04913" w:rsidP="00E0491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CA51C57" wp14:editId="253D1511">
                <wp:simplePos x="0" y="0"/>
                <wp:positionH relativeFrom="column">
                  <wp:posOffset>8172450</wp:posOffset>
                </wp:positionH>
                <wp:positionV relativeFrom="paragraph">
                  <wp:posOffset>10160</wp:posOffset>
                </wp:positionV>
                <wp:extent cx="0" cy="237600"/>
                <wp:effectExtent l="76200" t="0" r="57150" b="48260"/>
                <wp:wrapNone/>
                <wp:docPr id="69" name="Connecteur droit avec flèch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76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CFE4D" id="Connecteur droit avec flèche 69" o:spid="_x0000_s1026" type="#_x0000_t32" style="position:absolute;margin-left:643.5pt;margin-top:.8pt;width:0;height:18.7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" strokecolor="windowText" strokeweight="2pt">
                <v:stroke endarrow="block" joinstyle="miter"/>
              </v:shape>
            </w:pict>
          </mc:Fallback>
        </mc:AlternateContent>
      </w:r>
      <w:r w:rsidRPr="00AA2FE0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5DF063" wp14:editId="35DBDD2F">
                <wp:simplePos x="0" y="0"/>
                <wp:positionH relativeFrom="column">
                  <wp:posOffset>4754245</wp:posOffset>
                </wp:positionH>
                <wp:positionV relativeFrom="paragraph">
                  <wp:posOffset>59690</wp:posOffset>
                </wp:positionV>
                <wp:extent cx="1080000" cy="1080000"/>
                <wp:effectExtent l="0" t="0" r="25400" b="25400"/>
                <wp:wrapNone/>
                <wp:docPr id="129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………………….</w:t>
                            </w:r>
                          </w:p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5DF063" id="Rectangle à coins arrondis 28" o:spid="_x0000_s1054" style="position:absolute;margin-left:374.35pt;margin-top:4.7pt;width:85.05pt;height:85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" fillcolor="window" strokecolor="windowText" strokeweight="1.5pt">
                <v:stroke joinstyle="miter"/>
                <v:textbox>
                  <w:txbxContent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………………….</w:t>
                      </w:r>
                    </w:p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A2FE0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EC11809" wp14:editId="60C3E171">
                <wp:simplePos x="0" y="0"/>
                <wp:positionH relativeFrom="column">
                  <wp:posOffset>5992330</wp:posOffset>
                </wp:positionH>
                <wp:positionV relativeFrom="paragraph">
                  <wp:posOffset>54610</wp:posOffset>
                </wp:positionV>
                <wp:extent cx="1080000" cy="1080000"/>
                <wp:effectExtent l="0" t="0" r="25400" b="25400"/>
                <wp:wrapNone/>
                <wp:docPr id="130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………………….</w:t>
                            </w:r>
                          </w:p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C11809" id="Rectangle à coins arrondis 29" o:spid="_x0000_s1055" style="position:absolute;margin-left:471.85pt;margin-top:4.3pt;width:85.05pt;height:85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" fillcolor="window" strokecolor="windowText" strokeweight="1.5pt">
                <v:stroke joinstyle="miter"/>
                <v:textbox>
                  <w:txbxContent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………………….</w:t>
                      </w:r>
                    </w:p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A2FE0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AC9387" wp14:editId="58A475F6">
                <wp:simplePos x="0" y="0"/>
                <wp:positionH relativeFrom="column">
                  <wp:posOffset>220154</wp:posOffset>
                </wp:positionH>
                <wp:positionV relativeFrom="paragraph">
                  <wp:posOffset>77218</wp:posOffset>
                </wp:positionV>
                <wp:extent cx="484742" cy="286439"/>
                <wp:effectExtent l="0" t="0" r="10795" b="18415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742" cy="28643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AC9387" id="Rectangle à coins arrondis 5" o:spid="_x0000_s1056" style="position:absolute;margin-left:17.35pt;margin-top:6.1pt;width:38.15pt;height:22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NON</w:t>
                      </w:r>
                    </w:p>
                  </w:txbxContent>
                </v:textbox>
              </v:roundrect>
            </w:pict>
          </mc:Fallback>
        </mc:AlternateContent>
      </w:r>
      <w:r w:rsidRPr="00AA2FE0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4E48FE" wp14:editId="2E52FDF5">
                <wp:simplePos x="0" y="0"/>
                <wp:positionH relativeFrom="column">
                  <wp:posOffset>1420762</wp:posOffset>
                </wp:positionH>
                <wp:positionV relativeFrom="paragraph">
                  <wp:posOffset>78801</wp:posOffset>
                </wp:positionV>
                <wp:extent cx="484742" cy="286439"/>
                <wp:effectExtent l="0" t="0" r="10795" b="18415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742" cy="28643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OUI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4E48FE" id="Rectangle à coins arrondis 4" o:spid="_x0000_s1057" style="position:absolute;margin-left:111.85pt;margin-top:6.2pt;width:38.15pt;height:22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OUI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4913" w:rsidRDefault="00E04913" w:rsidP="00E0491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0E576FF" wp14:editId="3E12EA0E">
                <wp:simplePos x="0" y="0"/>
                <wp:positionH relativeFrom="column">
                  <wp:posOffset>1900198</wp:posOffset>
                </wp:positionH>
                <wp:positionV relativeFrom="paragraph">
                  <wp:posOffset>68597</wp:posOffset>
                </wp:positionV>
                <wp:extent cx="318161" cy="290604"/>
                <wp:effectExtent l="0" t="0" r="81915" b="52705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61" cy="290604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76A72" id="Connecteur droit avec flèche 48" o:spid="_x0000_s1026" type="#_x0000_t32" style="position:absolute;margin-left:149.6pt;margin-top:5.4pt;width:25.05pt;height:22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" strokecolor="windowText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6A9F79F" wp14:editId="718D751C">
                <wp:simplePos x="0" y="0"/>
                <wp:positionH relativeFrom="column">
                  <wp:posOffset>463236</wp:posOffset>
                </wp:positionH>
                <wp:positionV relativeFrom="paragraph">
                  <wp:posOffset>78297</wp:posOffset>
                </wp:positionV>
                <wp:extent cx="0" cy="318161"/>
                <wp:effectExtent l="76200" t="0" r="76200" b="62865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8161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2E570" id="Connecteur droit avec flèche 47" o:spid="_x0000_s1026" type="#_x0000_t32" style="position:absolute;margin-left:36.5pt;margin-top:6.15pt;width:0;height:25.0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" strokecolor="windowText" strokeweight="2pt">
                <v:stroke endarrow="block" joinstyle="miter"/>
              </v:shape>
            </w:pict>
          </mc:Fallback>
        </mc:AlternateContent>
      </w:r>
    </w:p>
    <w:p w:rsidR="00E04913" w:rsidRDefault="00E04913" w:rsidP="00E04913">
      <w:r w:rsidRPr="00D21CAA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AD2B82B" wp14:editId="60F03358">
                <wp:simplePos x="0" y="0"/>
                <wp:positionH relativeFrom="column">
                  <wp:posOffset>8477865</wp:posOffset>
                </wp:positionH>
                <wp:positionV relativeFrom="paragraph">
                  <wp:posOffset>129703</wp:posOffset>
                </wp:positionV>
                <wp:extent cx="255638" cy="181897"/>
                <wp:effectExtent l="0" t="0" r="68580" b="66040"/>
                <wp:wrapNone/>
                <wp:docPr id="73" name="Connecteur droit avec flèch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638" cy="181897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40E6C" id="Connecteur droit avec flèche 73" o:spid="_x0000_s1026" type="#_x0000_t32" style="position:absolute;margin-left:667.55pt;margin-top:10.2pt;width:20.15pt;height:14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" strokecolor="windowText" strokeweight="2pt">
                <v:stroke endarrow="block" joinstyle="miter"/>
              </v:shape>
            </w:pict>
          </mc:Fallback>
        </mc:AlternateContent>
      </w:r>
      <w:r w:rsidRPr="00D21CAA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9EE9C1E" wp14:editId="51E83358">
                <wp:simplePos x="0" y="0"/>
                <wp:positionH relativeFrom="column">
                  <wp:posOffset>7629831</wp:posOffset>
                </wp:positionH>
                <wp:positionV relativeFrom="paragraph">
                  <wp:posOffset>136750</wp:posOffset>
                </wp:positionV>
                <wp:extent cx="255639" cy="182184"/>
                <wp:effectExtent l="38100" t="0" r="30480" b="66040"/>
                <wp:wrapNone/>
                <wp:docPr id="72" name="Connecteur droit avec flèch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639" cy="182184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14651" id="Connecteur droit avec flèche 72" o:spid="_x0000_s1026" type="#_x0000_t32" style="position:absolute;margin-left:600.75pt;margin-top:10.75pt;width:20.15pt;height:14.35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" strokecolor="windowText" strokeweight="2pt">
                <v:stroke endarrow="block" joinstyle="miter"/>
              </v:shape>
            </w:pict>
          </mc:Fallback>
        </mc:AlternateContent>
      </w:r>
      <w:r w:rsidRPr="00AA2FE0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0687F7" wp14:editId="199AF622">
                <wp:simplePos x="0" y="0"/>
                <wp:positionH relativeFrom="column">
                  <wp:posOffset>1691089</wp:posOffset>
                </wp:positionH>
                <wp:positionV relativeFrom="paragraph">
                  <wp:posOffset>80454</wp:posOffset>
                </wp:positionV>
                <wp:extent cx="1112704" cy="264405"/>
                <wp:effectExtent l="0" t="0" r="11430" b="2159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704" cy="2644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A2FE0"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Je 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suis orangé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687F7" id="Rectangle à coins arrondis 10" o:spid="_x0000_s1058" style="position:absolute;margin-left:133.15pt;margin-top:6.35pt;width:87.6pt;height:20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 w:rsidRPr="00AA2FE0"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 xml:space="preserve">Je 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suis orangé</w:t>
                      </w:r>
                    </w:p>
                  </w:txbxContent>
                </v:textbox>
              </v:roundrect>
            </w:pict>
          </mc:Fallback>
        </mc:AlternateContent>
      </w:r>
      <w:r w:rsidRPr="00AA2FE0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E1434D" wp14:editId="24DFCFB8">
                <wp:simplePos x="0" y="0"/>
                <wp:positionH relativeFrom="column">
                  <wp:posOffset>-88135</wp:posOffset>
                </wp:positionH>
                <wp:positionV relativeFrom="paragraph">
                  <wp:posOffset>118485</wp:posOffset>
                </wp:positionV>
                <wp:extent cx="1080000" cy="1080000"/>
                <wp:effectExtent l="0" t="0" r="25400" b="25400"/>
                <wp:wrapNone/>
                <wp:docPr id="131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………………….</w:t>
                            </w:r>
                          </w:p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1434D" id="_x0000_s1059" style="position:absolute;margin-left:-6.95pt;margin-top:9.35pt;width:85.05pt;height:85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" fillcolor="window" strokecolor="windowText" strokeweight="1.5pt">
                <v:stroke joinstyle="miter"/>
                <v:textbox>
                  <w:txbxContent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………………….</w:t>
                      </w:r>
                    </w:p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04913" w:rsidRDefault="00E04913" w:rsidP="00E04913">
      <w:r w:rsidRPr="001B3BAD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9308B27" wp14:editId="165731AF">
                <wp:simplePos x="0" y="0"/>
                <wp:positionH relativeFrom="column">
                  <wp:posOffset>2451344</wp:posOffset>
                </wp:positionH>
                <wp:positionV relativeFrom="paragraph">
                  <wp:posOffset>58263</wp:posOffset>
                </wp:positionV>
                <wp:extent cx="318161" cy="210438"/>
                <wp:effectExtent l="0" t="0" r="81915" b="56515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61" cy="21043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236A8" id="Connecteur droit avec flèche 50" o:spid="_x0000_s1026" type="#_x0000_t32" style="position:absolute;margin-left:193pt;margin-top:4.6pt;width:25.05pt;height:16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" strokecolor="windowText" strokeweight="2pt">
                <v:stroke endarrow="block" joinstyle="miter"/>
              </v:shape>
            </w:pict>
          </mc:Fallback>
        </mc:AlternateContent>
      </w:r>
      <w:r w:rsidRPr="001B3BAD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A19CA3C" wp14:editId="3A703A76">
                <wp:simplePos x="0" y="0"/>
                <wp:positionH relativeFrom="column">
                  <wp:posOffset>1707297</wp:posOffset>
                </wp:positionH>
                <wp:positionV relativeFrom="paragraph">
                  <wp:posOffset>59376</wp:posOffset>
                </wp:positionV>
                <wp:extent cx="285593" cy="216091"/>
                <wp:effectExtent l="38100" t="0" r="19685" b="50800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593" cy="216091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B678C" id="Connecteur droit avec flèche 49" o:spid="_x0000_s1026" type="#_x0000_t32" style="position:absolute;margin-left:134.45pt;margin-top:4.7pt;width:22.5pt;height:17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" strokecolor="windowText" strokeweight="2pt">
                <v:stroke endarrow="block" joinstyle="miter"/>
              </v:shape>
            </w:pict>
          </mc:Fallback>
        </mc:AlternateContent>
      </w:r>
      <w:r w:rsidRPr="00AA2F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7F9276" wp14:editId="7F22B1A6">
                <wp:simplePos x="0" y="0"/>
                <wp:positionH relativeFrom="column">
                  <wp:posOffset>2555240</wp:posOffset>
                </wp:positionH>
                <wp:positionV relativeFrom="paragraph">
                  <wp:posOffset>274014</wp:posOffset>
                </wp:positionV>
                <wp:extent cx="484742" cy="286439"/>
                <wp:effectExtent l="0" t="0" r="10795" b="18415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742" cy="28643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7F9276" id="Rectangle à coins arrondis 11" o:spid="_x0000_s1060" style="position:absolute;margin-left:201.2pt;margin-top:21.6pt;width:38.15pt;height:22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NON</w:t>
                      </w:r>
                    </w:p>
                  </w:txbxContent>
                </v:textbox>
              </v:roundrect>
            </w:pict>
          </mc:Fallback>
        </mc:AlternateContent>
      </w:r>
      <w:r w:rsidRPr="00AA2F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062603" wp14:editId="13ED32E9">
                <wp:simplePos x="0" y="0"/>
                <wp:positionH relativeFrom="column">
                  <wp:posOffset>1453324</wp:posOffset>
                </wp:positionH>
                <wp:positionV relativeFrom="paragraph">
                  <wp:posOffset>284197</wp:posOffset>
                </wp:positionV>
                <wp:extent cx="484505" cy="286385"/>
                <wp:effectExtent l="0" t="0" r="10795" b="18415"/>
                <wp:wrapNone/>
                <wp:docPr id="13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2863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OUI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62603" id="Rectangle à coins arrondis 12" o:spid="_x0000_s1061" style="position:absolute;margin-left:114.45pt;margin-top:22.4pt;width:38.15pt;height:22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OUI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4913" w:rsidRDefault="00E04913" w:rsidP="00E04913">
      <w:r w:rsidRPr="00BA1949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C6C4D4" wp14:editId="1D79A4A0">
                <wp:simplePos x="0" y="0"/>
                <wp:positionH relativeFrom="column">
                  <wp:posOffset>6963021</wp:posOffset>
                </wp:positionH>
                <wp:positionV relativeFrom="paragraph">
                  <wp:posOffset>265185</wp:posOffset>
                </wp:positionV>
                <wp:extent cx="1354455" cy="451485"/>
                <wp:effectExtent l="0" t="0" r="17145" b="24765"/>
                <wp:wrapNone/>
                <wp:docPr id="133" name="Rectangle à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455" cy="4514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A2FE0"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Je 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suis plus dense que l’eau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C6C4D4" id="Rectangle à coins arrondis 35" o:spid="_x0000_s1062" style="position:absolute;margin-left:548.25pt;margin-top:20.9pt;width:106.65pt;height:35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 w:rsidRPr="00AA2FE0"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 xml:space="preserve">Je 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suis plus dense que l’eau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EAD5D06" wp14:editId="3BD69349">
                <wp:simplePos x="0" y="0"/>
                <wp:positionH relativeFrom="column">
                  <wp:posOffset>7639050</wp:posOffset>
                </wp:positionH>
                <wp:positionV relativeFrom="paragraph">
                  <wp:posOffset>34925</wp:posOffset>
                </wp:positionV>
                <wp:extent cx="0" cy="221226"/>
                <wp:effectExtent l="76200" t="0" r="57150" b="64770"/>
                <wp:wrapNone/>
                <wp:docPr id="74" name="Connecteur droit avec flèch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226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CC074" id="Connecteur droit avec flèche 74" o:spid="_x0000_s1026" type="#_x0000_t32" style="position:absolute;margin-left:601.5pt;margin-top:2.75pt;width:0;height:17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" strokecolor="windowText" strokeweight="2pt">
                <v:stroke endarrow="block" joinstyle="miter"/>
              </v:shape>
            </w:pict>
          </mc:Fallback>
        </mc:AlternateContent>
      </w:r>
      <w:r w:rsidRPr="00D21CAA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1DD24C6" wp14:editId="0BD87DD3">
                <wp:simplePos x="0" y="0"/>
                <wp:positionH relativeFrom="column">
                  <wp:posOffset>8949814</wp:posOffset>
                </wp:positionH>
                <wp:positionV relativeFrom="paragraph">
                  <wp:posOffset>17862</wp:posOffset>
                </wp:positionV>
                <wp:extent cx="322006" cy="191729"/>
                <wp:effectExtent l="0" t="0" r="78105" b="56515"/>
                <wp:wrapNone/>
                <wp:docPr id="77" name="Connecteur droit avec flèch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006" cy="19172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C15BC" id="Connecteur droit avec flèche 77" o:spid="_x0000_s1026" type="#_x0000_t32" style="position:absolute;margin-left:704.7pt;margin-top:1.4pt;width:25.35pt;height:15.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" strokecolor="windowText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B5FBC7B" wp14:editId="72CE7054">
                <wp:simplePos x="0" y="0"/>
                <wp:positionH relativeFrom="column">
                  <wp:posOffset>1708655</wp:posOffset>
                </wp:positionH>
                <wp:positionV relativeFrom="paragraph">
                  <wp:posOffset>278095</wp:posOffset>
                </wp:positionV>
                <wp:extent cx="0" cy="303130"/>
                <wp:effectExtent l="76200" t="0" r="57150" b="59055"/>
                <wp:wrapNone/>
                <wp:docPr id="52" name="Connecteur droit avec flèch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0313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3A394" id="Connecteur droit avec flèche 52" o:spid="_x0000_s1026" type="#_x0000_t32" style="position:absolute;margin-left:134.55pt;margin-top:21.9pt;width:0;height:23.8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" strokecolor="windowText" strokeweight="2pt">
                <v:stroke endarrow="block" joinstyle="miter"/>
              </v:shape>
            </w:pict>
          </mc:Fallback>
        </mc:AlternateContent>
      </w:r>
      <w:r w:rsidRPr="001B3BAD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B848D0" wp14:editId="5CCE4EF8">
                <wp:simplePos x="0" y="0"/>
                <wp:positionH relativeFrom="column">
                  <wp:posOffset>3015014</wp:posOffset>
                </wp:positionH>
                <wp:positionV relativeFrom="paragraph">
                  <wp:posOffset>268544</wp:posOffset>
                </wp:positionV>
                <wp:extent cx="501041" cy="303130"/>
                <wp:effectExtent l="0" t="0" r="70485" b="59055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041" cy="30313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0DAA0" id="Connecteur droit avec flèche 51" o:spid="_x0000_s1026" type="#_x0000_t32" style="position:absolute;margin-left:237.4pt;margin-top:21.15pt;width:39.45pt;height:23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" strokecolor="windowText" strokeweight="2pt">
                <v:stroke endarrow="block" joinstyle="miter"/>
              </v:shape>
            </w:pict>
          </mc:Fallback>
        </mc:AlternateContent>
      </w:r>
      <w:r w:rsidRPr="00BA194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B86039" wp14:editId="49506CA2">
                <wp:simplePos x="0" y="0"/>
                <wp:positionH relativeFrom="column">
                  <wp:posOffset>8735005</wp:posOffset>
                </wp:positionH>
                <wp:positionV relativeFrom="paragraph">
                  <wp:posOffset>218026</wp:posOffset>
                </wp:positionV>
                <wp:extent cx="1079500" cy="1079500"/>
                <wp:effectExtent l="0" t="0" r="25400" b="25400"/>
                <wp:wrapNone/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………………….</w:t>
                            </w:r>
                          </w:p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B86039" id="Rectangle à coins arrondis 32" o:spid="_x0000_s1063" style="position:absolute;margin-left:687.8pt;margin-top:17.15pt;width:85pt;height: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" fillcolor="window" strokecolor="windowText" strokeweight="1.5pt">
                <v:stroke joinstyle="miter"/>
                <v:textbox>
                  <w:txbxContent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………………….</w:t>
                      </w:r>
                    </w:p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04913" w:rsidRDefault="00E04913" w:rsidP="00E04913"/>
    <w:p w:rsidR="00E04913" w:rsidRDefault="00E04913" w:rsidP="00E04913">
      <w:r w:rsidRPr="00D21CAA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D645B7E" wp14:editId="7E16C60A">
                <wp:simplePos x="0" y="0"/>
                <wp:positionH relativeFrom="column">
                  <wp:posOffset>8020665</wp:posOffset>
                </wp:positionH>
                <wp:positionV relativeFrom="paragraph">
                  <wp:posOffset>145088</wp:posOffset>
                </wp:positionV>
                <wp:extent cx="314632" cy="235974"/>
                <wp:effectExtent l="0" t="0" r="66675" b="50165"/>
                <wp:wrapNone/>
                <wp:docPr id="71" name="Connecteur droit avec flèch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632" cy="235974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05EE1" id="Connecteur droit avec flèche 71" o:spid="_x0000_s1026" type="#_x0000_t32" style="position:absolute;margin-left:631.55pt;margin-top:11.4pt;width:24.75pt;height:18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" strokecolor="windowText" strokeweight="2pt">
                <v:stroke endarrow="block" joinstyle="miter"/>
              </v:shape>
            </w:pict>
          </mc:Fallback>
        </mc:AlternateContent>
      </w:r>
      <w:r w:rsidRPr="00D21CAA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AB86298" wp14:editId="1EAB4FE4">
                <wp:simplePos x="0" y="0"/>
                <wp:positionH relativeFrom="column">
                  <wp:posOffset>6995651</wp:posOffset>
                </wp:positionH>
                <wp:positionV relativeFrom="paragraph">
                  <wp:posOffset>145087</wp:posOffset>
                </wp:positionV>
                <wp:extent cx="280035" cy="267929"/>
                <wp:effectExtent l="38100" t="0" r="24765" b="56515"/>
                <wp:wrapNone/>
                <wp:docPr id="70" name="Connecteur droit avec flèch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035" cy="26792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8E82D" id="Connecteur droit avec flèche 70" o:spid="_x0000_s1026" type="#_x0000_t32" style="position:absolute;margin-left:550.85pt;margin-top:11.4pt;width:22.05pt;height:21.1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" strokecolor="windowText" strokeweight="2pt">
                <v:stroke endarrow="block" joinstyle="miter"/>
              </v:shape>
            </w:pict>
          </mc:Fallback>
        </mc:AlternateContent>
      </w:r>
      <w:r w:rsidRPr="00AA2FE0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249C2C" wp14:editId="7087FC41">
                <wp:simplePos x="0" y="0"/>
                <wp:positionH relativeFrom="column">
                  <wp:posOffset>2868902</wp:posOffset>
                </wp:positionH>
                <wp:positionV relativeFrom="paragraph">
                  <wp:posOffset>8669</wp:posOffset>
                </wp:positionV>
                <wp:extent cx="1355074" cy="451692"/>
                <wp:effectExtent l="0" t="0" r="17145" b="24765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74" cy="45169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A2FE0"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Je 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suis attiré par un aimant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49C2C" id="Rectangle à coins arrondis 13" o:spid="_x0000_s1064" style="position:absolute;margin-left:225.9pt;margin-top:.7pt;width:106.7pt;height:35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 w:rsidRPr="00AA2FE0"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 xml:space="preserve">Je 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suis attiré par un aimant</w:t>
                      </w:r>
                    </w:p>
                  </w:txbxContent>
                </v:textbox>
              </v:roundrect>
            </w:pict>
          </mc:Fallback>
        </mc:AlternateContent>
      </w:r>
      <w:r w:rsidRPr="00AA2FE0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E53344" wp14:editId="12EC6FAD">
                <wp:simplePos x="0" y="0"/>
                <wp:positionH relativeFrom="column">
                  <wp:posOffset>1155700</wp:posOffset>
                </wp:positionH>
                <wp:positionV relativeFrom="paragraph">
                  <wp:posOffset>19754</wp:posOffset>
                </wp:positionV>
                <wp:extent cx="1080000" cy="1080000"/>
                <wp:effectExtent l="0" t="0" r="25400" b="25400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………………….</w:t>
                            </w:r>
                          </w:p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E53344" id="Rectangle à coins arrondis 9" o:spid="_x0000_s1065" style="position:absolute;margin-left:91pt;margin-top:1.55pt;width:85.05pt;height:85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" fillcolor="window" strokecolor="windowText" strokeweight="1.5pt">
                <v:stroke joinstyle="miter"/>
                <v:textbox>
                  <w:txbxContent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………………….</w:t>
                      </w:r>
                    </w:p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04913" w:rsidRDefault="00E04913" w:rsidP="00E04913">
      <w:r w:rsidRPr="001B3BAD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3850DA0" wp14:editId="72687B6E">
                <wp:simplePos x="0" y="0"/>
                <wp:positionH relativeFrom="column">
                  <wp:posOffset>3938821</wp:posOffset>
                </wp:positionH>
                <wp:positionV relativeFrom="paragraph">
                  <wp:posOffset>176159</wp:posOffset>
                </wp:positionV>
                <wp:extent cx="223820" cy="210472"/>
                <wp:effectExtent l="0" t="0" r="81280" b="56515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820" cy="210472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BEC70" id="Connecteur droit avec flèche 54" o:spid="_x0000_s1026" type="#_x0000_t32" style="position:absolute;margin-left:310.15pt;margin-top:13.85pt;width:17.6pt;height:16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" strokecolor="windowText" strokeweight="2pt">
                <v:stroke endarrow="block" joinstyle="miter"/>
              </v:shape>
            </w:pict>
          </mc:Fallback>
        </mc:AlternateContent>
      </w:r>
      <w:r w:rsidRPr="001B3BAD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540FAB" wp14:editId="0CE9CB65">
                <wp:simplePos x="0" y="0"/>
                <wp:positionH relativeFrom="column">
                  <wp:posOffset>2927805</wp:posOffset>
                </wp:positionH>
                <wp:positionV relativeFrom="paragraph">
                  <wp:posOffset>176159</wp:posOffset>
                </wp:positionV>
                <wp:extent cx="203584" cy="208998"/>
                <wp:effectExtent l="38100" t="0" r="25400" b="57785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584" cy="20899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0CA01" id="Connecteur droit avec flèche 53" o:spid="_x0000_s1026" type="#_x0000_t32" style="position:absolute;margin-left:230.55pt;margin-top:13.85pt;width:16.05pt;height:16.4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" strokecolor="windowText" strokeweight="2pt">
                <v:stroke endarrow="block" joinstyle="miter"/>
              </v:shape>
            </w:pict>
          </mc:Fallback>
        </mc:AlternateContent>
      </w:r>
      <w:r w:rsidRPr="00BA1949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2CA4FB" wp14:editId="4BC1E901">
                <wp:simplePos x="0" y="0"/>
                <wp:positionH relativeFrom="column">
                  <wp:posOffset>8100253</wp:posOffset>
                </wp:positionH>
                <wp:positionV relativeFrom="paragraph">
                  <wp:posOffset>101462</wp:posOffset>
                </wp:positionV>
                <wp:extent cx="484505" cy="286385"/>
                <wp:effectExtent l="0" t="0" r="10795" b="18415"/>
                <wp:wrapNone/>
                <wp:docPr id="134" name="Rectangle à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2863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2CA4FB" id="Rectangle à coins arrondis 38" o:spid="_x0000_s1066" style="position:absolute;margin-left:637.8pt;margin-top:8pt;width:38.15pt;height:22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NON</w:t>
                      </w:r>
                    </w:p>
                  </w:txbxContent>
                </v:textbox>
              </v:roundrect>
            </w:pict>
          </mc:Fallback>
        </mc:AlternateContent>
      </w:r>
      <w:r w:rsidRPr="00BA194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914B191" wp14:editId="59ECE69C">
                <wp:simplePos x="0" y="0"/>
                <wp:positionH relativeFrom="column">
                  <wp:posOffset>6759851</wp:posOffset>
                </wp:positionH>
                <wp:positionV relativeFrom="paragraph">
                  <wp:posOffset>133239</wp:posOffset>
                </wp:positionV>
                <wp:extent cx="484505" cy="286385"/>
                <wp:effectExtent l="0" t="0" r="10795" b="18415"/>
                <wp:wrapNone/>
                <wp:docPr id="135" name="Rectangle à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2863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OUI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4B191" id="Rectangle à coins arrondis 39" o:spid="_x0000_s1067" style="position:absolute;margin-left:532.25pt;margin-top:10.5pt;width:38.15pt;height:22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OUI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4913" w:rsidRDefault="00E04913" w:rsidP="00E0491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057CDD4" wp14:editId="73803214">
                <wp:simplePos x="0" y="0"/>
                <wp:positionH relativeFrom="column">
                  <wp:posOffset>6992620</wp:posOffset>
                </wp:positionH>
                <wp:positionV relativeFrom="paragraph">
                  <wp:posOffset>133985</wp:posOffset>
                </wp:positionV>
                <wp:extent cx="0" cy="208935"/>
                <wp:effectExtent l="76200" t="0" r="57150" b="57785"/>
                <wp:wrapNone/>
                <wp:docPr id="76" name="Connecteur droit avec flèch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893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0C65B" id="Connecteur droit avec flèche 76" o:spid="_x0000_s1026" type="#_x0000_t32" style="position:absolute;margin-left:550.6pt;margin-top:10.55pt;width:0;height:16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" strokecolor="windowText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80E110B" wp14:editId="6EB09C80">
                <wp:simplePos x="0" y="0"/>
                <wp:positionH relativeFrom="column">
                  <wp:posOffset>8336280</wp:posOffset>
                </wp:positionH>
                <wp:positionV relativeFrom="paragraph">
                  <wp:posOffset>94615</wp:posOffset>
                </wp:positionV>
                <wp:extent cx="0" cy="252000"/>
                <wp:effectExtent l="76200" t="0" r="57150" b="53340"/>
                <wp:wrapNone/>
                <wp:docPr id="75" name="Connecteur droit avec flèch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0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FE0FE" id="Connecteur droit avec flèche 75" o:spid="_x0000_s1026" type="#_x0000_t32" style="position:absolute;margin-left:656.4pt;margin-top:7.45pt;width:0;height:19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" strokecolor="windowText" strokeweight="2pt">
                <v:stroke endarrow="block" joinstyle="miter"/>
              </v:shape>
            </w:pict>
          </mc:Fallback>
        </mc:AlternateContent>
      </w:r>
      <w:r w:rsidRPr="00AA2F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870BB9C" wp14:editId="67DA12BB">
                <wp:simplePos x="0" y="0"/>
                <wp:positionH relativeFrom="column">
                  <wp:posOffset>3933797</wp:posOffset>
                </wp:positionH>
                <wp:positionV relativeFrom="paragraph">
                  <wp:posOffset>106680</wp:posOffset>
                </wp:positionV>
                <wp:extent cx="484742" cy="286439"/>
                <wp:effectExtent l="0" t="0" r="10795" b="18415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742" cy="28643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0BB9C" id="Rectangle à coins arrondis 16" o:spid="_x0000_s1068" style="position:absolute;margin-left:309.75pt;margin-top:8.4pt;width:38.15pt;height:22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NON</w:t>
                      </w:r>
                    </w:p>
                  </w:txbxContent>
                </v:textbox>
              </v:roundrect>
            </w:pict>
          </mc:Fallback>
        </mc:AlternateContent>
      </w:r>
      <w:r w:rsidRPr="00AA2F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0D7F94" wp14:editId="04E41CF9">
                <wp:simplePos x="0" y="0"/>
                <wp:positionH relativeFrom="column">
                  <wp:posOffset>2682598</wp:posOffset>
                </wp:positionH>
                <wp:positionV relativeFrom="paragraph">
                  <wp:posOffset>110959</wp:posOffset>
                </wp:positionV>
                <wp:extent cx="484505" cy="286385"/>
                <wp:effectExtent l="0" t="0" r="10795" b="18415"/>
                <wp:wrapNone/>
                <wp:docPr id="136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2863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OUI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0D7F94" id="_x0000_s1069" style="position:absolute;margin-left:211.25pt;margin-top:8.75pt;width:38.15pt;height:22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" fillcolor="window" strokecolor="windowText" strokeweight="1.5pt">
                <v:stroke joinstyle="miter"/>
                <v:textbox>
                  <w:txbxContent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OUI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4913" w:rsidRDefault="00E04913" w:rsidP="00E0491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E382585" wp14:editId="0B04277A">
                <wp:simplePos x="0" y="0"/>
                <wp:positionH relativeFrom="column">
                  <wp:posOffset>4170213</wp:posOffset>
                </wp:positionH>
                <wp:positionV relativeFrom="paragraph">
                  <wp:posOffset>108513</wp:posOffset>
                </wp:positionV>
                <wp:extent cx="0" cy="276046"/>
                <wp:effectExtent l="76200" t="0" r="57150" b="48260"/>
                <wp:wrapNone/>
                <wp:docPr id="56" name="Connecteur droit avec flèch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046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1EFFE" id="Connecteur droit avec flèche 56" o:spid="_x0000_s1026" type="#_x0000_t32" style="position:absolute;margin-left:328.35pt;margin-top:8.55pt;width:0;height:21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" strokecolor="windowText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96B23BA" wp14:editId="5E465715">
                <wp:simplePos x="0" y="0"/>
                <wp:positionH relativeFrom="column">
                  <wp:posOffset>2934335</wp:posOffset>
                </wp:positionH>
                <wp:positionV relativeFrom="paragraph">
                  <wp:posOffset>107950</wp:posOffset>
                </wp:positionV>
                <wp:extent cx="0" cy="276046"/>
                <wp:effectExtent l="76200" t="0" r="57150" b="48260"/>
                <wp:wrapNone/>
                <wp:docPr id="55" name="Connecteur droit avec flè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046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77240" id="Connecteur droit avec flèche 55" o:spid="_x0000_s1026" type="#_x0000_t32" style="position:absolute;margin-left:231.05pt;margin-top:8.5pt;width:0;height:21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" strokecolor="windowText" strokeweight="2pt">
                <v:stroke endarrow="block" joinstyle="miter"/>
              </v:shape>
            </w:pict>
          </mc:Fallback>
        </mc:AlternateContent>
      </w:r>
      <w:r w:rsidRPr="00BA1949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87A987" wp14:editId="2E7F8546">
                <wp:simplePos x="0" y="0"/>
                <wp:positionH relativeFrom="column">
                  <wp:posOffset>7788716</wp:posOffset>
                </wp:positionH>
                <wp:positionV relativeFrom="paragraph">
                  <wp:posOffset>60684</wp:posOffset>
                </wp:positionV>
                <wp:extent cx="1079500" cy="1079500"/>
                <wp:effectExtent l="0" t="0" r="25400" b="25400"/>
                <wp:wrapNone/>
                <wp:docPr id="37" name="Rectangle à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Polyéthylène (PE)</w:t>
                            </w:r>
                          </w:p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7A987" id="Rectangle à coins arrondis 37" o:spid="_x0000_s1070" style="position:absolute;margin-left:613.3pt;margin-top:4.8pt;width:85pt;height: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" fillcolor="window" strokecolor="windowText" strokeweight="1.5pt">
                <v:stroke joinstyle="miter"/>
                <v:textbox>
                  <w:txbxContent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Polyéthylène (PE)</w:t>
                      </w:r>
                    </w:p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A1949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D28911D" wp14:editId="4853F8B3">
                <wp:simplePos x="0" y="0"/>
                <wp:positionH relativeFrom="column">
                  <wp:posOffset>6453395</wp:posOffset>
                </wp:positionH>
                <wp:positionV relativeFrom="paragraph">
                  <wp:posOffset>60269</wp:posOffset>
                </wp:positionV>
                <wp:extent cx="1079500" cy="1079500"/>
                <wp:effectExtent l="0" t="0" r="25400" b="25400"/>
                <wp:wrapNone/>
                <wp:docPr id="137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Polychlorure de vinyle (PVC)</w:t>
                            </w:r>
                          </w:p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28911D" id="_x0000_s1071" style="position:absolute;margin-left:508.15pt;margin-top:4.75pt;width:85pt;height: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" fillcolor="window" strokecolor="windowText" strokeweight="1.5pt">
                <v:stroke joinstyle="miter"/>
                <v:textbox inset="0,,0">
                  <w:txbxContent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Polychlorure de vinyle (PVC)</w:t>
                      </w:r>
                    </w:p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04913" w:rsidRDefault="00E04913" w:rsidP="00E04913">
      <w:r w:rsidRPr="00AA2FE0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78CBE9" wp14:editId="2D337E2A">
                <wp:simplePos x="0" y="0"/>
                <wp:positionH relativeFrom="column">
                  <wp:posOffset>2405188</wp:posOffset>
                </wp:positionH>
                <wp:positionV relativeFrom="paragraph">
                  <wp:posOffset>111592</wp:posOffset>
                </wp:positionV>
                <wp:extent cx="1080000" cy="1080000"/>
                <wp:effectExtent l="0" t="0" r="25400" b="25400"/>
                <wp:wrapNone/>
                <wp:docPr id="140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Fer</w:t>
                            </w:r>
                          </w:p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8CBE9" id="Rectangle à coins arrondis 14" o:spid="_x0000_s1072" style="position:absolute;margin-left:189.4pt;margin-top:8.8pt;width:85.05pt;height:85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" fillcolor="window" strokecolor="windowText" strokeweight="1.5pt">
                <v:stroke joinstyle="miter"/>
                <v:textbox>
                  <w:txbxContent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Fer</w:t>
                      </w:r>
                    </w:p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A2FE0">
        <w:rPr>
          <w:rFonts w:ascii="Arial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7BE6E7" wp14:editId="4B55F6FF">
                <wp:simplePos x="0" y="0"/>
                <wp:positionH relativeFrom="column">
                  <wp:posOffset>3661410</wp:posOffset>
                </wp:positionH>
                <wp:positionV relativeFrom="paragraph">
                  <wp:posOffset>105518</wp:posOffset>
                </wp:positionV>
                <wp:extent cx="1080000" cy="1080000"/>
                <wp:effectExtent l="0" t="0" r="25400" b="2540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  <w:t>Aluminium</w:t>
                            </w:r>
                          </w:p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131D4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131D4" w:rsidRPr="00AA2FE0" w:rsidRDefault="002131D4" w:rsidP="00E04913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7BE6E7" id="Rectangle à coins arrondis 15" o:spid="_x0000_s1073" style="position:absolute;margin-left:288.3pt;margin-top:8.3pt;width:85.05pt;height:85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" fillcolor="window" strokecolor="windowText" strokeweight="1.5pt">
                <v:stroke joinstyle="miter"/>
                <v:textbox>
                  <w:txbxContent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  <w:t>Aluminium</w:t>
                      </w:r>
                    </w:p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131D4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131D4" w:rsidRPr="00AA2FE0" w:rsidRDefault="002131D4" w:rsidP="00E04913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04913" w:rsidRDefault="00E04913" w:rsidP="00E04913"/>
    <w:p w:rsidR="00E04913" w:rsidRDefault="00E04913" w:rsidP="00E04913"/>
    <w:p w:rsidR="0060703B" w:rsidRDefault="0060703B" w:rsidP="00644AC7">
      <w:pPr>
        <w:pStyle w:val="Paragraphedeliste"/>
        <w:widowControl w:val="0"/>
        <w:suppressAutoHyphens/>
        <w:spacing w:line="276" w:lineRule="auto"/>
        <w:ind w:left="0"/>
        <w:textAlignment w:val="baseline"/>
        <w:rPr>
          <w:rFonts w:ascii="Arial Black" w:hAnsi="Arial Black" w:cs="Arial"/>
          <w:sz w:val="18"/>
          <w:szCs w:val="18"/>
        </w:rPr>
      </w:pPr>
    </w:p>
    <w:p w:rsidR="0060703B" w:rsidRDefault="0060703B" w:rsidP="00644AC7">
      <w:pPr>
        <w:pStyle w:val="Paragraphedeliste"/>
        <w:widowControl w:val="0"/>
        <w:suppressAutoHyphens/>
        <w:spacing w:line="276" w:lineRule="auto"/>
        <w:ind w:left="0"/>
        <w:textAlignment w:val="baseline"/>
        <w:rPr>
          <w:rFonts w:ascii="Arial Black" w:hAnsi="Arial Black" w:cs="Arial"/>
          <w:sz w:val="18"/>
          <w:szCs w:val="18"/>
        </w:rPr>
        <w:sectPr w:rsidR="0060703B" w:rsidSect="0060703B">
          <w:pgSz w:w="16838" w:h="11906" w:orient="landscape"/>
          <w:pgMar w:top="851" w:right="709" w:bottom="851" w:left="567" w:header="709" w:footer="709" w:gutter="0"/>
          <w:cols w:space="708"/>
          <w:docGrid w:linePitch="360"/>
        </w:sectPr>
      </w:pPr>
    </w:p>
    <w:p w:rsidR="00644AC7" w:rsidRPr="009D051C" w:rsidRDefault="00644AC7" w:rsidP="00644AC7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 w:line="240" w:lineRule="auto"/>
        <w:contextualSpacing/>
        <w:rPr>
          <w:rFonts w:ascii="Arial" w:eastAsia="Times New Roman" w:hAnsi="Arial" w:cs="Arial"/>
          <w:b/>
          <w:bCs/>
          <w:color w:val="FF6600"/>
          <w:spacing w:val="5"/>
          <w:sz w:val="10"/>
          <w:szCs w:val="10"/>
          <w:lang w:bidi="en-US"/>
        </w:rPr>
      </w:pP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lastRenderedPageBreak/>
        <w:t>L’avenir des matériaux</w:t>
      </w: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tab/>
      </w: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tab/>
      </w: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tab/>
      </w:r>
      <w:r>
        <w:rPr>
          <w:rFonts w:ascii="Arial Black" w:eastAsia="Times New Roman" w:hAnsi="Arial Black" w:cs="Aharoni"/>
          <w:b/>
          <w:color w:val="FF6600"/>
          <w:spacing w:val="5"/>
          <w:lang w:bidi="en-US"/>
        </w:rPr>
        <w:tab/>
        <w:t xml:space="preserve">   </w:t>
      </w:r>
      <w:r w:rsidRPr="009D051C">
        <w:rPr>
          <w:rFonts w:ascii="Arial Black" w:eastAsia="Times New Roman" w:hAnsi="Arial Black" w:cs="Aharoni"/>
          <w:b/>
          <w:color w:val="FF6600"/>
          <w:spacing w:val="5"/>
          <w:sz w:val="28"/>
          <w:szCs w:val="28"/>
          <w:lang w:bidi="en-US"/>
        </w:rPr>
        <w:t xml:space="preserve">  </w:t>
      </w:r>
      <w:r>
        <w:rPr>
          <w:rFonts w:ascii="Arial Black" w:eastAsia="Times New Roman" w:hAnsi="Arial Black" w:cs="Aharoni"/>
          <w:b/>
          <w:color w:val="FF6600"/>
          <w:spacing w:val="5"/>
          <w:sz w:val="28"/>
          <w:szCs w:val="28"/>
          <w:lang w:bidi="en-US"/>
        </w:rPr>
        <w:tab/>
      </w:r>
      <w:r>
        <w:rPr>
          <w:rFonts w:ascii="Arial Black" w:eastAsia="Times New Roman" w:hAnsi="Arial Black" w:cs="Aharoni"/>
          <w:b/>
          <w:color w:val="FF6600"/>
          <w:spacing w:val="5"/>
          <w:sz w:val="28"/>
          <w:szCs w:val="28"/>
          <w:lang w:bidi="en-US"/>
        </w:rPr>
        <w:tab/>
      </w:r>
      <w:r>
        <w:rPr>
          <w:rFonts w:ascii="Arial Black" w:eastAsia="Times New Roman" w:hAnsi="Arial Black" w:cs="Aharoni"/>
          <w:b/>
          <w:color w:val="FF6600"/>
          <w:spacing w:val="5"/>
          <w:sz w:val="28"/>
          <w:szCs w:val="28"/>
          <w:lang w:bidi="en-US"/>
        </w:rPr>
        <w:tab/>
        <w:t xml:space="preserve">     Activité n°5</w:t>
      </w:r>
    </w:p>
    <w:p w:rsidR="00644AC7" w:rsidRPr="00644AC7" w:rsidRDefault="00644AC7" w:rsidP="00644AC7">
      <w:pPr>
        <w:pStyle w:val="Paragraphedeliste"/>
        <w:widowControl w:val="0"/>
        <w:suppressAutoHyphens/>
        <w:spacing w:line="240" w:lineRule="auto"/>
        <w:ind w:left="0"/>
        <w:textAlignment w:val="baseline"/>
        <w:rPr>
          <w:rFonts w:ascii="Arial Black" w:hAnsi="Arial Black" w:cs="Arial"/>
          <w:sz w:val="10"/>
          <w:szCs w:val="10"/>
        </w:rPr>
      </w:pPr>
    </w:p>
    <w:p w:rsidR="0017578C" w:rsidRDefault="00644AC7" w:rsidP="00FD7A71">
      <w:pPr>
        <w:pStyle w:val="Paragraphedeliste"/>
        <w:widowControl w:val="0"/>
        <w:suppressAutoHyphens/>
        <w:spacing w:line="360" w:lineRule="auto"/>
        <w:ind w:left="0"/>
        <w:textAlignment w:val="baseline"/>
        <w:rPr>
          <w:rFonts w:ascii="Arial Black" w:hAnsi="Arial Black" w:cs="Arial"/>
          <w:sz w:val="18"/>
          <w:szCs w:val="18"/>
        </w:rPr>
      </w:pPr>
      <w:r>
        <w:rPr>
          <w:rFonts w:ascii="Arial Black" w:hAnsi="Arial Black" w:cs="Arial"/>
          <w:sz w:val="18"/>
          <w:szCs w:val="18"/>
        </w:rPr>
        <w:t>Grâce à ce que vous avez vu en technologie, à vos connaissances et à vos recherches, indiquer, sous forme d’un petit résumé, le devenir de la voiture quand celle-ci est endommagée ou irréparable.</w:t>
      </w:r>
    </w:p>
    <w:p w:rsidR="008E7DCE" w:rsidRDefault="008E7DCE" w:rsidP="00A676EF">
      <w:pPr>
        <w:tabs>
          <w:tab w:val="left" w:pos="1080"/>
        </w:tabs>
        <w:jc w:val="right"/>
        <w:rPr>
          <w:rFonts w:ascii="Arial" w:hAnsi="Arial" w:cs="Arial"/>
          <w:b/>
          <w:bCs/>
          <w:iCs/>
          <w:color w:val="FF0000"/>
          <w:sz w:val="28"/>
          <w:szCs w:val="28"/>
        </w:rPr>
      </w:pPr>
      <w:r>
        <w:rPr>
          <w:rFonts w:ascii="Arial" w:hAnsi="Arial" w:cs="Arial"/>
          <w:b/>
          <w:bCs/>
          <w:i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-492760</wp:posOffset>
                </wp:positionH>
                <wp:positionV relativeFrom="paragraph">
                  <wp:posOffset>235585</wp:posOffset>
                </wp:positionV>
                <wp:extent cx="7562850" cy="19050"/>
                <wp:effectExtent l="0" t="0" r="19050" b="19050"/>
                <wp:wrapNone/>
                <wp:docPr id="142" name="Connecteur droit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62850" cy="1905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EF7718" id="Connecteur droit 142" o:spid="_x0000_s1026" style="position:absolute;flip:y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8pt,18.55pt" to="556.7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" strokecolor="black [3200]" strokeweight=".5pt">
                <v:stroke dashstyle="longDashDot" joinstyle="miter"/>
              </v:line>
            </w:pict>
          </mc:Fallback>
        </mc:AlternateContent>
      </w:r>
    </w:p>
    <w:p w:rsidR="008E7DCE" w:rsidRDefault="008E7DCE" w:rsidP="00A676EF">
      <w:pPr>
        <w:tabs>
          <w:tab w:val="left" w:pos="1080"/>
        </w:tabs>
        <w:jc w:val="right"/>
        <w:rPr>
          <w:rFonts w:ascii="Arial" w:hAnsi="Arial" w:cs="Arial"/>
          <w:b/>
          <w:bCs/>
          <w:iCs/>
          <w:color w:val="FF0000"/>
          <w:sz w:val="28"/>
          <w:szCs w:val="28"/>
        </w:rPr>
      </w:pPr>
    </w:p>
    <w:p w:rsidR="00A676EF" w:rsidRDefault="00A676EF" w:rsidP="00A676EF">
      <w:pPr>
        <w:tabs>
          <w:tab w:val="left" w:pos="1080"/>
        </w:tabs>
        <w:jc w:val="right"/>
        <w:rPr>
          <w:rFonts w:ascii="Arial" w:hAnsi="Arial" w:cs="Arial"/>
          <w:b/>
          <w:bCs/>
          <w:iCs/>
          <w:color w:val="FF0000"/>
          <w:sz w:val="28"/>
          <w:szCs w:val="28"/>
        </w:rPr>
      </w:pPr>
      <w:r w:rsidRPr="00076B5F">
        <w:rPr>
          <w:rFonts w:ascii="Arial" w:hAnsi="Arial" w:cs="Arial"/>
          <w:b/>
          <w:bCs/>
          <w:iCs/>
          <w:color w:val="FF0000"/>
          <w:sz w:val="28"/>
          <w:szCs w:val="28"/>
        </w:rPr>
        <w:t>Chapitre n°1</w:t>
      </w:r>
    </w:p>
    <w:p w:rsidR="00A676EF" w:rsidRPr="00076B5F" w:rsidRDefault="00A676EF" w:rsidP="00A676EF">
      <w:pPr>
        <w:jc w:val="center"/>
        <w:rPr>
          <w:rFonts w:ascii="Arial" w:hAnsi="Arial" w:cs="Arial"/>
          <w:b/>
          <w:bCs/>
          <w:iCs/>
          <w:color w:val="000000"/>
          <w:sz w:val="18"/>
          <w:szCs w:val="28"/>
          <w:lang w:eastAsia="fr-FR"/>
        </w:rPr>
      </w:pPr>
      <w:r>
        <w:rPr>
          <w:rFonts w:ascii="Times New Roman" w:hAnsi="Times New Roman" w:cs="Tahom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201930</wp:posOffset>
                </wp:positionV>
                <wp:extent cx="5619750" cy="592455"/>
                <wp:effectExtent l="0" t="0" r="19050" b="17145"/>
                <wp:wrapSquare wrapText="bothSides"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1D4" w:rsidRPr="00B658B0" w:rsidRDefault="002131D4" w:rsidP="00A676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MAIS QUE CONTIENT DONC MA VOITURE</w:t>
                            </w:r>
                            <w:r w:rsidRPr="00B658B0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?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POURQUOI ?</w:t>
                            </w:r>
                          </w:p>
                          <w:p w:rsidR="002131D4" w:rsidRPr="00B658B0" w:rsidRDefault="002131D4" w:rsidP="00C314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ELLE EST IRREPARABLE QUE VA-T-ELLE DEVENIR </w:t>
                            </w:r>
                            <w:r w:rsidRPr="00B658B0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71755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3" o:spid="_x0000_s1074" type="#_x0000_t202" style="position:absolute;left:0;text-align:left;margin-left:36.2pt;margin-top:15.9pt;width:442.5pt;height:46.6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" strokecolor="red">
                <v:textbox inset=",5.65pt">
                  <w:txbxContent>
                    <w:p w:rsidR="002131D4" w:rsidRPr="00B658B0" w:rsidRDefault="002131D4" w:rsidP="00A676EF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MAIS QUE CONTIENT DONC MA VOITURE</w:t>
                      </w:r>
                      <w:r w:rsidRPr="00B658B0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?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POURQUOI ?</w:t>
                      </w:r>
                    </w:p>
                    <w:p w:rsidR="002131D4" w:rsidRPr="00B658B0" w:rsidRDefault="002131D4" w:rsidP="00C31450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ELLE EST IRREPARABLE QUE VA-T-ELLE DEVENIR </w:t>
                      </w:r>
                      <w:r w:rsidRPr="00B658B0">
                        <w:rPr>
                          <w:rFonts w:ascii="Arial" w:hAnsi="Arial" w:cs="Arial"/>
                          <w:b/>
                          <w:color w:val="FF0000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676EF" w:rsidRPr="00076B5F" w:rsidRDefault="00A676EF" w:rsidP="00A676EF">
      <w:pPr>
        <w:jc w:val="center"/>
        <w:rPr>
          <w:rFonts w:ascii="Arial" w:hAnsi="Arial" w:cs="Arial"/>
          <w:b/>
          <w:bCs/>
          <w:iCs/>
          <w:color w:val="000000"/>
          <w:sz w:val="18"/>
          <w:szCs w:val="28"/>
          <w:lang w:eastAsia="fr-FR"/>
        </w:rPr>
      </w:pPr>
    </w:p>
    <w:p w:rsidR="00A676EF" w:rsidRPr="00076B5F" w:rsidRDefault="00A676EF" w:rsidP="00A676EF">
      <w:pPr>
        <w:jc w:val="center"/>
        <w:rPr>
          <w:rFonts w:ascii="Arial" w:hAnsi="Arial" w:cs="Arial"/>
          <w:b/>
          <w:bCs/>
          <w:iCs/>
          <w:color w:val="000000"/>
          <w:sz w:val="18"/>
          <w:szCs w:val="28"/>
          <w:lang w:eastAsia="fr-FR"/>
        </w:rPr>
      </w:pPr>
    </w:p>
    <w:p w:rsidR="00A676EF" w:rsidRPr="008E7DCE" w:rsidRDefault="00A676EF" w:rsidP="00A676EF">
      <w:pPr>
        <w:jc w:val="center"/>
        <w:rPr>
          <w:rFonts w:ascii="Arial" w:hAnsi="Arial" w:cs="Arial"/>
          <w:b/>
          <w:bCs/>
          <w:iCs/>
          <w:color w:val="000000"/>
          <w:sz w:val="24"/>
          <w:szCs w:val="24"/>
          <w:lang w:eastAsia="fr-FR"/>
        </w:rPr>
      </w:pPr>
    </w:p>
    <w:p w:rsidR="00013CCD" w:rsidRPr="008E7DCE" w:rsidRDefault="00013CCD" w:rsidP="00013CCD">
      <w:pPr>
        <w:pStyle w:val="Paragraphedeliste"/>
        <w:numPr>
          <w:ilvl w:val="0"/>
          <w:numId w:val="8"/>
        </w:numPr>
        <w:tabs>
          <w:tab w:val="left" w:pos="1418"/>
        </w:tabs>
        <w:spacing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bookmarkStart w:id="4" w:name="_Hlk483754687"/>
      <w:r w:rsidRPr="008E7DCE">
        <w:rPr>
          <w:rFonts w:ascii="Arial" w:eastAsia="Times New Roman" w:hAnsi="Arial" w:cs="Arial"/>
          <w:sz w:val="24"/>
          <w:szCs w:val="24"/>
          <w:lang w:eastAsia="fr-FR"/>
        </w:rPr>
        <w:t>Les matériaux peuvent être identifiés grâce à certaines propriétés telles que :</w:t>
      </w:r>
    </w:p>
    <w:p w:rsidR="00013CCD" w:rsidRPr="008E7DCE" w:rsidRDefault="00013CCD" w:rsidP="00013CCD">
      <w:pPr>
        <w:pStyle w:val="Paragraphedeliste"/>
        <w:numPr>
          <w:ilvl w:val="0"/>
          <w:numId w:val="9"/>
        </w:numPr>
        <w:tabs>
          <w:tab w:val="left" w:pos="1418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8E7DCE">
        <w:rPr>
          <w:rFonts w:ascii="Arial" w:eastAsia="Times New Roman" w:hAnsi="Arial" w:cs="Arial"/>
          <w:b/>
          <w:sz w:val="24"/>
          <w:szCs w:val="24"/>
          <w:lang w:eastAsia="fr-FR"/>
        </w:rPr>
        <w:t>La conduction électrique et thermique</w:t>
      </w:r>
    </w:p>
    <w:p w:rsidR="00013CCD" w:rsidRPr="008E7DCE" w:rsidRDefault="00013CCD" w:rsidP="00013CCD">
      <w:pPr>
        <w:pStyle w:val="Paragraphedeliste"/>
        <w:numPr>
          <w:ilvl w:val="0"/>
          <w:numId w:val="9"/>
        </w:numPr>
        <w:tabs>
          <w:tab w:val="left" w:pos="1418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8E7DCE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L’attraction par un aimant </w:t>
      </w:r>
    </w:p>
    <w:p w:rsidR="00013CCD" w:rsidRPr="008E7DCE" w:rsidRDefault="00013CCD" w:rsidP="00013CCD">
      <w:pPr>
        <w:pStyle w:val="Paragraphedeliste"/>
        <w:numPr>
          <w:ilvl w:val="0"/>
          <w:numId w:val="9"/>
        </w:numPr>
        <w:tabs>
          <w:tab w:val="left" w:pos="1418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8E7DCE">
        <w:rPr>
          <w:rFonts w:ascii="Arial" w:eastAsia="Times New Roman" w:hAnsi="Arial" w:cs="Arial"/>
          <w:b/>
          <w:sz w:val="24"/>
          <w:szCs w:val="24"/>
          <w:lang w:eastAsia="fr-FR"/>
        </w:rPr>
        <w:t>Sa couleur</w:t>
      </w:r>
    </w:p>
    <w:p w:rsidR="00013CCD" w:rsidRPr="008E7DCE" w:rsidRDefault="00013CCD" w:rsidP="00013CCD">
      <w:pPr>
        <w:pStyle w:val="Paragraphedeliste"/>
        <w:numPr>
          <w:ilvl w:val="0"/>
          <w:numId w:val="9"/>
        </w:numPr>
        <w:tabs>
          <w:tab w:val="left" w:pos="1418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8E7DCE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S’il brûle, se déforme, se déchire, se casse … </w:t>
      </w:r>
    </w:p>
    <w:p w:rsidR="00013CCD" w:rsidRPr="008E7DCE" w:rsidRDefault="00013CCD" w:rsidP="0080470E">
      <w:pPr>
        <w:pStyle w:val="Paragraphedeliste"/>
        <w:numPr>
          <w:ilvl w:val="0"/>
          <w:numId w:val="9"/>
        </w:numPr>
        <w:tabs>
          <w:tab w:val="left" w:pos="1418"/>
        </w:tabs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8E7DCE">
        <w:rPr>
          <w:rFonts w:ascii="Arial" w:eastAsia="Times New Roman" w:hAnsi="Arial" w:cs="Arial"/>
          <w:b/>
          <w:sz w:val="24"/>
          <w:szCs w:val="24"/>
          <w:lang w:eastAsia="fr-FR"/>
        </w:rPr>
        <w:t>S’il est « léger » ou « lourd » (pour un volume donné)</w:t>
      </w:r>
    </w:p>
    <w:p w:rsidR="0080470E" w:rsidRPr="008E7DCE" w:rsidRDefault="0080470E" w:rsidP="00013CCD">
      <w:pPr>
        <w:pStyle w:val="Paragraphedeliste"/>
        <w:numPr>
          <w:ilvl w:val="0"/>
          <w:numId w:val="9"/>
        </w:numPr>
        <w:tabs>
          <w:tab w:val="left" w:pos="1418"/>
        </w:tabs>
        <w:spacing w:line="48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8E7DCE">
        <w:rPr>
          <w:rFonts w:ascii="Arial" w:eastAsia="Times New Roman" w:hAnsi="Arial" w:cs="Arial"/>
          <w:b/>
          <w:sz w:val="24"/>
          <w:szCs w:val="24"/>
          <w:lang w:eastAsia="fr-FR"/>
        </w:rPr>
        <w:t>S’il est plus ou moins dense que l’eau</w:t>
      </w:r>
    </w:p>
    <w:p w:rsidR="00013CCD" w:rsidRPr="008E7DCE" w:rsidRDefault="00013CCD" w:rsidP="00013CCD">
      <w:pPr>
        <w:pStyle w:val="Paragraphedeliste"/>
        <w:numPr>
          <w:ilvl w:val="0"/>
          <w:numId w:val="2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8E7DCE">
        <w:rPr>
          <w:rFonts w:ascii="Arial" w:hAnsi="Arial" w:cs="Arial"/>
          <w:sz w:val="24"/>
          <w:szCs w:val="24"/>
        </w:rPr>
        <w:t xml:space="preserve">Ce sont </w:t>
      </w:r>
      <w:r w:rsidRPr="008E7DCE">
        <w:rPr>
          <w:rFonts w:ascii="Arial" w:hAnsi="Arial" w:cs="Arial"/>
          <w:b/>
          <w:sz w:val="24"/>
          <w:szCs w:val="24"/>
        </w:rPr>
        <w:t>ces propriétés</w:t>
      </w:r>
      <w:r w:rsidRPr="008E7DCE">
        <w:rPr>
          <w:rFonts w:ascii="Arial" w:hAnsi="Arial" w:cs="Arial"/>
          <w:sz w:val="24"/>
          <w:szCs w:val="24"/>
        </w:rPr>
        <w:t xml:space="preserve"> qui permettent de </w:t>
      </w:r>
      <w:r w:rsidR="004610E0" w:rsidRPr="008E7DCE">
        <w:rPr>
          <w:rFonts w:ascii="Arial" w:hAnsi="Arial" w:cs="Arial"/>
          <w:b/>
          <w:sz w:val="24"/>
          <w:szCs w:val="24"/>
        </w:rPr>
        <w:t xml:space="preserve">choisir </w:t>
      </w:r>
      <w:r w:rsidRPr="008E7DCE">
        <w:rPr>
          <w:rFonts w:ascii="Arial" w:hAnsi="Arial" w:cs="Arial"/>
          <w:b/>
          <w:sz w:val="24"/>
          <w:szCs w:val="24"/>
        </w:rPr>
        <w:t>le matériau</w:t>
      </w:r>
      <w:r w:rsidRPr="008E7DCE">
        <w:rPr>
          <w:rFonts w:ascii="Arial" w:hAnsi="Arial" w:cs="Arial"/>
          <w:sz w:val="24"/>
          <w:szCs w:val="24"/>
        </w:rPr>
        <w:t xml:space="preserve"> à utiliser selon </w:t>
      </w:r>
      <w:r w:rsidRPr="008E7DCE">
        <w:rPr>
          <w:rFonts w:ascii="Arial" w:hAnsi="Arial" w:cs="Arial"/>
          <w:b/>
          <w:sz w:val="24"/>
          <w:szCs w:val="24"/>
        </w:rPr>
        <w:t>l’utilisation</w:t>
      </w:r>
      <w:r w:rsidRPr="008E7DCE">
        <w:rPr>
          <w:rFonts w:ascii="Arial" w:hAnsi="Arial" w:cs="Arial"/>
          <w:sz w:val="24"/>
          <w:szCs w:val="24"/>
        </w:rPr>
        <w:t xml:space="preserve"> que l’on veut en faire.</w:t>
      </w:r>
    </w:p>
    <w:p w:rsidR="004610E0" w:rsidRPr="008E7DCE" w:rsidRDefault="00013CCD" w:rsidP="00013CCD">
      <w:pPr>
        <w:pStyle w:val="Paragraphedeliste"/>
        <w:numPr>
          <w:ilvl w:val="0"/>
          <w:numId w:val="2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8E7DCE">
        <w:rPr>
          <w:rFonts w:ascii="Arial" w:hAnsi="Arial" w:cs="Arial"/>
          <w:sz w:val="24"/>
          <w:szCs w:val="24"/>
        </w:rPr>
        <w:t xml:space="preserve">Quand un objet technique n’est plus utilisé ou est irréparable, il est important de </w:t>
      </w:r>
      <w:r w:rsidRPr="008E7DCE">
        <w:rPr>
          <w:rFonts w:ascii="Arial" w:hAnsi="Arial" w:cs="Arial"/>
          <w:b/>
          <w:sz w:val="24"/>
          <w:szCs w:val="24"/>
        </w:rPr>
        <w:t>recycler un maximum de pièces</w:t>
      </w:r>
      <w:r w:rsidRPr="008E7DCE">
        <w:rPr>
          <w:rFonts w:ascii="Arial" w:hAnsi="Arial" w:cs="Arial"/>
          <w:sz w:val="24"/>
          <w:szCs w:val="24"/>
        </w:rPr>
        <w:t xml:space="preserve">. Par exemple, dans une voiture, </w:t>
      </w:r>
      <w:r w:rsidRPr="008E7DCE">
        <w:rPr>
          <w:rFonts w:ascii="Arial" w:hAnsi="Arial" w:cs="Arial"/>
          <w:b/>
          <w:sz w:val="24"/>
          <w:szCs w:val="24"/>
        </w:rPr>
        <w:t>certaines pièces non endommagées peuvent être réutilisées</w:t>
      </w:r>
      <w:r w:rsidRPr="008E7DCE">
        <w:rPr>
          <w:rFonts w:ascii="Arial" w:hAnsi="Arial" w:cs="Arial"/>
          <w:sz w:val="24"/>
          <w:szCs w:val="24"/>
        </w:rPr>
        <w:t xml:space="preserve">. Les autres sont </w:t>
      </w:r>
      <w:r w:rsidRPr="008E7DCE">
        <w:rPr>
          <w:rFonts w:ascii="Arial" w:hAnsi="Arial" w:cs="Arial"/>
          <w:b/>
          <w:sz w:val="24"/>
          <w:szCs w:val="24"/>
        </w:rPr>
        <w:t>triées selon le type de matériaux</w:t>
      </w:r>
      <w:r w:rsidRPr="008E7DCE">
        <w:rPr>
          <w:rFonts w:ascii="Arial" w:hAnsi="Arial" w:cs="Arial"/>
          <w:sz w:val="24"/>
          <w:szCs w:val="24"/>
        </w:rPr>
        <w:t> : s’il est recyclable, il sera réutilisé, sinon, il sera traité</w:t>
      </w:r>
      <w:r w:rsidR="004610E0" w:rsidRPr="008E7DCE">
        <w:rPr>
          <w:rFonts w:ascii="Arial" w:hAnsi="Arial" w:cs="Arial"/>
          <w:sz w:val="24"/>
          <w:szCs w:val="24"/>
        </w:rPr>
        <w:t xml:space="preserve"> par des entreprises spécialisées</w:t>
      </w:r>
    </w:p>
    <w:p w:rsidR="00A676EF" w:rsidRPr="002131D4" w:rsidRDefault="004610E0" w:rsidP="004610E0">
      <w:pPr>
        <w:pStyle w:val="Paragraphedeliste"/>
        <w:numPr>
          <w:ilvl w:val="0"/>
          <w:numId w:val="2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8E7DCE">
        <w:rPr>
          <w:rFonts w:ascii="Arial" w:hAnsi="Arial" w:cs="Arial"/>
          <w:sz w:val="24"/>
          <w:szCs w:val="24"/>
        </w:rPr>
        <w:t xml:space="preserve">Il est donc très important de </w:t>
      </w:r>
      <w:r w:rsidRPr="008E7DCE">
        <w:rPr>
          <w:rFonts w:ascii="Arial" w:hAnsi="Arial" w:cs="Arial"/>
          <w:b/>
          <w:sz w:val="24"/>
          <w:szCs w:val="24"/>
        </w:rPr>
        <w:t>trier correctement les déchets afin de protéger notre planète.</w:t>
      </w:r>
    </w:p>
    <w:p w:rsidR="002131D4" w:rsidRPr="008E7DCE" w:rsidRDefault="002131D4" w:rsidP="002131D4">
      <w:pPr>
        <w:pStyle w:val="Paragraphedeliste"/>
        <w:tabs>
          <w:tab w:val="left" w:pos="284"/>
        </w:tabs>
        <w:spacing w:after="0" w:line="360" w:lineRule="auto"/>
        <w:ind w:left="284"/>
        <w:jc w:val="both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521"/>
        <w:gridCol w:w="1984"/>
        <w:gridCol w:w="1570"/>
      </w:tblGrid>
      <w:tr w:rsidR="002131D4" w:rsidRPr="00076B5F" w:rsidTr="002131D4">
        <w:trPr>
          <w:trHeight w:val="255"/>
          <w:jc w:val="center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0A0A0"/>
            <w:vAlign w:val="center"/>
          </w:tcPr>
          <w:p w:rsidR="002131D4" w:rsidRPr="002131D4" w:rsidRDefault="002131D4" w:rsidP="002131D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131D4">
              <w:rPr>
                <w:rFonts w:ascii="Arial" w:hAnsi="Arial" w:cs="Arial"/>
                <w:b/>
                <w:bCs/>
                <w:sz w:val="18"/>
              </w:rPr>
              <w:t>Connaissances : Je connais …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0A0A0"/>
            <w:vAlign w:val="center"/>
          </w:tcPr>
          <w:p w:rsidR="002131D4" w:rsidRPr="00076B5F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76B5F">
              <w:rPr>
                <w:rFonts w:ascii="Arial" w:hAnsi="Arial" w:cs="Arial"/>
                <w:b/>
                <w:bCs/>
                <w:sz w:val="16"/>
                <w:szCs w:val="16"/>
              </w:rPr>
              <w:t>Où dans le chapitre ?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0A0A0"/>
            <w:vAlign w:val="center"/>
          </w:tcPr>
          <w:p w:rsidR="002131D4" w:rsidRPr="00076B5F" w:rsidRDefault="002131D4" w:rsidP="002131D4">
            <w:pPr>
              <w:spacing w:after="0"/>
              <w:jc w:val="center"/>
            </w:pPr>
            <w:r w:rsidRPr="00076B5F">
              <w:rPr>
                <w:rFonts w:ascii="Arial" w:hAnsi="Arial" w:cs="Arial"/>
                <w:b/>
                <w:bCs/>
                <w:sz w:val="16"/>
                <w:szCs w:val="16"/>
              </w:rPr>
              <w:t>Auto-evaluation</w:t>
            </w:r>
          </w:p>
        </w:tc>
      </w:tr>
      <w:tr w:rsidR="002131D4" w:rsidRPr="00076B5F" w:rsidTr="002131D4">
        <w:trPr>
          <w:trHeight w:val="625"/>
          <w:jc w:val="center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31D4" w:rsidRPr="00076B5F" w:rsidRDefault="002131D4" w:rsidP="002131D4">
            <w:pPr>
              <w:spacing w:after="0" w:line="240" w:lineRule="auto"/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Quelques propriétés permettant de distinguer certains matériaux (couleur, attraction par un aimant, se déchire, se casse, conduction électrique, conduction thermique …)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31D4" w:rsidRPr="00076B5F" w:rsidRDefault="002131D4" w:rsidP="002131D4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1D4" w:rsidRPr="00076B5F" w:rsidRDefault="002131D4" w:rsidP="002131D4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2131D4" w:rsidRPr="00076B5F" w:rsidTr="002131D4">
        <w:trPr>
          <w:trHeight w:val="454"/>
          <w:jc w:val="center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31D4" w:rsidRDefault="002131D4" w:rsidP="002131D4">
            <w:pPr>
              <w:spacing w:after="0" w:line="240" w:lineRule="auto"/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Si une substance flotte sur l’eau, le matériau est moins dense que l’eau. Si elle coule, le matériau est plus dense que l’eau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31D4" w:rsidRPr="00076B5F" w:rsidRDefault="002131D4" w:rsidP="002131D4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1D4" w:rsidRPr="00076B5F" w:rsidRDefault="002131D4" w:rsidP="002131D4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2131D4" w:rsidRPr="00076B5F" w:rsidTr="002131D4">
        <w:trPr>
          <w:trHeight w:val="454"/>
          <w:jc w:val="center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31D4" w:rsidRDefault="002131D4" w:rsidP="002131D4">
            <w:pPr>
              <w:spacing w:after="0" w:line="240" w:lineRule="auto"/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Pour comparer 2 substances, on peut mesurer leur masse, mais pour un même volume.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31D4" w:rsidRPr="00076B5F" w:rsidRDefault="002131D4" w:rsidP="002131D4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1D4" w:rsidRPr="00076B5F" w:rsidRDefault="002131D4" w:rsidP="002131D4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2131D4" w:rsidRPr="00076B5F" w:rsidTr="002131D4">
        <w:trPr>
          <w:trHeight w:val="454"/>
          <w:jc w:val="center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31D4" w:rsidRDefault="002131D4" w:rsidP="002131D4">
            <w:pPr>
              <w:spacing w:after="0" w:line="240" w:lineRule="auto"/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La masse est liée à la matière dont est fait l’objet. Elle se mesure avec une balance. Unité : kilogramme (kg)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31D4" w:rsidRPr="00076B5F" w:rsidRDefault="002131D4" w:rsidP="002131D4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1D4" w:rsidRPr="00076B5F" w:rsidRDefault="002131D4" w:rsidP="002131D4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2131D4" w:rsidRPr="00076B5F" w:rsidTr="002131D4">
        <w:trPr>
          <w:trHeight w:val="454"/>
          <w:jc w:val="center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31D4" w:rsidRDefault="002131D4" w:rsidP="002131D4">
            <w:pPr>
              <w:spacing w:after="0" w:line="240" w:lineRule="auto"/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Le volume est la place qu’occupe l’objet. Il se mesure avec un récipient gradué ou par des formules mathématiques. Unité : litre (L) ou mètre cube (m</w:t>
            </w:r>
            <w:r w:rsidRPr="0080470E">
              <w:rPr>
                <w:rFonts w:ascii="Arial" w:hAnsi="Arial" w:cs="Arial"/>
                <w:sz w:val="18"/>
                <w:vertAlign w:val="superscript"/>
              </w:rPr>
              <w:t>3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31D4" w:rsidRPr="00076B5F" w:rsidRDefault="002131D4" w:rsidP="002131D4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1D4" w:rsidRPr="00076B5F" w:rsidRDefault="002131D4" w:rsidP="002131D4">
            <w:pPr>
              <w:snapToGrid w:val="0"/>
              <w:spacing w:after="0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2131D4" w:rsidRPr="00076B5F" w:rsidTr="002131D4">
        <w:trPr>
          <w:trHeight w:val="255"/>
          <w:jc w:val="center"/>
        </w:trPr>
        <w:tc>
          <w:tcPr>
            <w:tcW w:w="10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0A0A0"/>
            <w:vAlign w:val="center"/>
          </w:tcPr>
          <w:p w:rsidR="002131D4" w:rsidRPr="00076B5F" w:rsidRDefault="002131D4" w:rsidP="002131D4">
            <w:pPr>
              <w:spacing w:after="0" w:line="240" w:lineRule="auto"/>
            </w:pPr>
            <w:r w:rsidRPr="00076B5F">
              <w:rPr>
                <w:rFonts w:ascii="Arial" w:hAnsi="Arial" w:cs="Arial"/>
                <w:b/>
                <w:bCs/>
                <w:sz w:val="18"/>
              </w:rPr>
              <w:t>Capacités : Je suis capable de ….</w:t>
            </w:r>
          </w:p>
        </w:tc>
      </w:tr>
      <w:tr w:rsidR="002131D4" w:rsidRPr="00076B5F" w:rsidTr="002131D4">
        <w:trPr>
          <w:trHeight w:val="454"/>
          <w:jc w:val="center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31D4" w:rsidRPr="00076B5F" w:rsidRDefault="002131D4" w:rsidP="002131D4">
            <w:pPr>
              <w:spacing w:after="0" w:line="240" w:lineRule="auto"/>
              <w:rPr>
                <w:rFonts w:ascii="Arial" w:hAnsi="Arial" w:cs="Arial"/>
                <w:bCs/>
                <w:sz w:val="18"/>
              </w:rPr>
            </w:pPr>
            <w:r w:rsidRPr="00AF1A72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Mettre en œuvre des observations et des expériences pour caractériser un échantillon de matière</w:t>
            </w:r>
            <w:r>
              <w:rPr>
                <w:rFonts w:ascii="Arial" w:hAnsi="Arial" w:cs="Arial"/>
                <w:bCs/>
                <w:sz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31D4" w:rsidRPr="00076B5F" w:rsidRDefault="002131D4" w:rsidP="002131D4">
            <w:pPr>
              <w:snapToGri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1D4" w:rsidRPr="00076B5F" w:rsidRDefault="002131D4" w:rsidP="002131D4">
            <w:pPr>
              <w:snapToGri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</w:tr>
      <w:tr w:rsidR="002131D4" w:rsidRPr="00076B5F" w:rsidTr="002131D4">
        <w:trPr>
          <w:trHeight w:val="255"/>
          <w:jc w:val="center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31D4" w:rsidRPr="00076B5F" w:rsidRDefault="002131D4" w:rsidP="002131D4">
            <w:pPr>
              <w:spacing w:after="0" w:line="240" w:lineRule="auto"/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>Mesurer des masses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31D4" w:rsidRPr="00076B5F" w:rsidRDefault="002131D4" w:rsidP="002131D4">
            <w:pPr>
              <w:snapToGri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1D4" w:rsidRPr="00076B5F" w:rsidRDefault="002131D4" w:rsidP="002131D4">
            <w:pPr>
              <w:snapToGri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</w:tr>
      <w:tr w:rsidR="002131D4" w:rsidRPr="00076B5F" w:rsidTr="002131D4">
        <w:trPr>
          <w:trHeight w:val="454"/>
          <w:jc w:val="center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31D4" w:rsidRPr="00076B5F" w:rsidRDefault="002131D4" w:rsidP="002131D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Réaliser un montage simple permettant de déterminer si un matériau est conducteur ou isolant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31D4" w:rsidRPr="00076B5F" w:rsidRDefault="002131D4" w:rsidP="002131D4">
            <w:pPr>
              <w:snapToGrid w:val="0"/>
              <w:spacing w:after="0"/>
              <w:jc w:val="center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1D4" w:rsidRPr="00076B5F" w:rsidRDefault="002131D4" w:rsidP="002131D4">
            <w:pPr>
              <w:snapToGrid w:val="0"/>
              <w:spacing w:after="0"/>
              <w:jc w:val="center"/>
              <w:rPr>
                <w:rFonts w:ascii="Arial" w:hAnsi="Arial" w:cs="Arial"/>
                <w:color w:val="000000"/>
                <w:sz w:val="18"/>
              </w:rPr>
            </w:pPr>
          </w:p>
        </w:tc>
      </w:tr>
    </w:tbl>
    <w:p w:rsidR="002131D4" w:rsidRPr="008E7DCE" w:rsidRDefault="002131D4" w:rsidP="002131D4">
      <w:pPr>
        <w:pStyle w:val="Paragraphedeliste"/>
        <w:tabs>
          <w:tab w:val="left" w:pos="583"/>
        </w:tabs>
        <w:spacing w:after="0" w:line="360" w:lineRule="auto"/>
        <w:ind w:left="15"/>
        <w:jc w:val="both"/>
        <w:rPr>
          <w:rFonts w:ascii="Arial" w:hAnsi="Arial" w:cs="Arial"/>
          <w:color w:val="000000"/>
          <w:sz w:val="2"/>
          <w:szCs w:val="2"/>
        </w:rPr>
      </w:pPr>
    </w:p>
    <w:p w:rsidR="002131D4" w:rsidRPr="00E164BC" w:rsidRDefault="002131D4" w:rsidP="002131D4">
      <w:pPr>
        <w:numPr>
          <w:ilvl w:val="0"/>
          <w:numId w:val="1"/>
        </w:numPr>
        <w:pBdr>
          <w:bottom w:val="single" w:sz="8" w:space="4" w:color="9900CC"/>
        </w:pBdr>
        <w:suppressAutoHyphens/>
        <w:spacing w:after="0" w:line="240" w:lineRule="auto"/>
        <w:contextualSpacing/>
        <w:rPr>
          <w:rFonts w:ascii="Arial" w:hAnsi="Arial" w:cs="Arial"/>
          <w:b/>
          <w:bCs/>
          <w:iCs/>
          <w:color w:val="9900CC"/>
          <w:spacing w:val="5"/>
          <w:sz w:val="24"/>
          <w:szCs w:val="24"/>
          <w:lang w:bidi="en-US"/>
        </w:rPr>
      </w:pPr>
      <w:r w:rsidRPr="00E3663B">
        <w:rPr>
          <w:rFonts w:ascii="Arial" w:hAnsi="Arial" w:cs="Arial"/>
          <w:b/>
          <w:noProof/>
          <w:color w:val="9900CC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9F3554B" wp14:editId="571BC548">
                <wp:simplePos x="0" y="0"/>
                <wp:positionH relativeFrom="column">
                  <wp:posOffset>-304800</wp:posOffset>
                </wp:positionH>
                <wp:positionV relativeFrom="paragraph">
                  <wp:posOffset>325120</wp:posOffset>
                </wp:positionV>
                <wp:extent cx="1238250" cy="47625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31D4" w:rsidRDefault="002131D4" w:rsidP="002131D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3AF174F4" wp14:editId="5C20771A">
                                  <wp:extent cx="810138" cy="514350"/>
                                  <wp:effectExtent l="0" t="0" r="9525" b="0"/>
                                  <wp:docPr id="239" name="irc_mi" descr="Résultat de recherche d'images pour &quot;attention&quot;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attention&quot;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3430" cy="522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3554B" id="Zone de texte 7" o:spid="_x0000_s1075" type="#_x0000_t202" style="position:absolute;left:0;text-align:left;margin-left:-24pt;margin-top:25.6pt;width:97.5pt;height:37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" fillcolor="window" stroked="f" strokeweight=".5pt">
                <v:textbox inset="0,0,0,0">
                  <w:txbxContent>
                    <w:p w:rsidR="002131D4" w:rsidRDefault="002131D4" w:rsidP="002131D4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3AF174F4" wp14:editId="5C20771A">
                            <wp:extent cx="810138" cy="514350"/>
                            <wp:effectExtent l="0" t="0" r="9525" b="0"/>
                            <wp:docPr id="239" name="irc_mi" descr="Résultat de recherche d'images pour &quot;attention&quot;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attention&quot;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3430" cy="522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3663B">
        <w:rPr>
          <w:noProof/>
          <w:color w:val="9900C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F6C4D58" wp14:editId="58E02247">
                <wp:simplePos x="0" y="0"/>
                <wp:positionH relativeFrom="column">
                  <wp:posOffset>4963160</wp:posOffset>
                </wp:positionH>
                <wp:positionV relativeFrom="paragraph">
                  <wp:posOffset>-83820</wp:posOffset>
                </wp:positionV>
                <wp:extent cx="419100" cy="323850"/>
                <wp:effectExtent l="0" t="0" r="0" b="0"/>
                <wp:wrapNone/>
                <wp:docPr id="28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1D4" w:rsidRDefault="002131D4" w:rsidP="002131D4">
                            <w:r w:rsidRPr="00AD2897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407F5CBD" wp14:editId="7115A2FD">
                                  <wp:extent cx="480060" cy="333375"/>
                                  <wp:effectExtent l="0" t="0" r="0" b="9525"/>
                                  <wp:docPr id="240" name="irc_mi" descr="Résultat de recherche d'images pour &quot;outils&quot;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outils&quot;">
                                            <a:hlinkClick r:id="rId2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985" cy="365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C4D58" id="Zone de texte 1" o:spid="_x0000_s1076" type="#_x0000_t202" style="position:absolute;left:0;text-align:left;margin-left:390.8pt;margin-top:-6.6pt;width:33pt;height:25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" stroked="f" strokeweight=".5pt">
                <v:textbox inset="0,0,0,0">
                  <w:txbxContent>
                    <w:p w:rsidR="002131D4" w:rsidRDefault="002131D4" w:rsidP="002131D4">
                      <w:r w:rsidRPr="00AD2897"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407F5CBD" wp14:editId="7115A2FD">
                            <wp:extent cx="480060" cy="333375"/>
                            <wp:effectExtent l="0" t="0" r="0" b="9525"/>
                            <wp:docPr id="240" name="irc_mi" descr="Résultat de recherche d'images pour &quot;outils&quot;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outils&quot;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985" cy="365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3663B">
        <w:rPr>
          <w:rFonts w:ascii="Arial Black" w:hAnsi="Arial Black" w:cs="Aharoni"/>
          <w:b/>
          <w:color w:val="9900CC"/>
          <w:spacing w:val="5"/>
          <w:sz w:val="24"/>
          <w:szCs w:val="24"/>
          <w:lang w:bidi="en-US"/>
        </w:rPr>
        <w:t>Grandeurs</w:t>
      </w:r>
      <w:r w:rsidRPr="00E164BC">
        <w:rPr>
          <w:rFonts w:ascii="Arial Black" w:hAnsi="Arial Black" w:cs="Aharoni"/>
          <w:b/>
          <w:color w:val="9900CC"/>
          <w:spacing w:val="5"/>
          <w:sz w:val="24"/>
          <w:szCs w:val="24"/>
          <w:lang w:bidi="en-US"/>
        </w:rPr>
        <w:t xml:space="preserve"> et</w:t>
      </w:r>
      <w:r>
        <w:rPr>
          <w:rFonts w:ascii="Arial Black" w:hAnsi="Arial Black" w:cs="Aharoni"/>
          <w:b/>
          <w:color w:val="9900CC"/>
          <w:spacing w:val="5"/>
          <w:sz w:val="24"/>
          <w:szCs w:val="24"/>
          <w:lang w:bidi="en-US"/>
        </w:rPr>
        <w:t xml:space="preserve"> mesures</w:t>
      </w:r>
      <w:r w:rsidRPr="00E164BC">
        <w:rPr>
          <w:rFonts w:ascii="Arial Black" w:hAnsi="Arial Black" w:cs="Aharoni"/>
          <w:b/>
          <w:color w:val="9900CC"/>
          <w:spacing w:val="5"/>
          <w:sz w:val="24"/>
          <w:szCs w:val="24"/>
          <w:lang w:bidi="en-US"/>
        </w:rPr>
        <w:t xml:space="preserve">       </w:t>
      </w:r>
      <w:r>
        <w:rPr>
          <w:rFonts w:ascii="Arial Black" w:hAnsi="Arial Black" w:cs="Aharoni"/>
          <w:b/>
          <w:color w:val="9900CC"/>
          <w:spacing w:val="5"/>
          <w:sz w:val="24"/>
          <w:szCs w:val="24"/>
          <w:lang w:bidi="en-US"/>
        </w:rPr>
        <w:t xml:space="preserve">                         </w:t>
      </w:r>
      <w:r>
        <w:rPr>
          <w:rFonts w:ascii="Arial Black" w:hAnsi="Arial Black" w:cs="Aharoni"/>
          <w:b/>
          <w:color w:val="9900CC"/>
          <w:spacing w:val="5"/>
          <w:sz w:val="24"/>
          <w:szCs w:val="24"/>
          <w:lang w:bidi="en-US"/>
        </w:rPr>
        <w:tab/>
        <w:t xml:space="preserve">       </w:t>
      </w:r>
      <w:r>
        <w:rPr>
          <w:rFonts w:ascii="Arial Black" w:hAnsi="Arial Black" w:cs="Aharoni"/>
          <w:b/>
          <w:color w:val="9900CC"/>
          <w:spacing w:val="5"/>
          <w:sz w:val="24"/>
          <w:szCs w:val="24"/>
          <w:lang w:bidi="en-US"/>
        </w:rPr>
        <w:tab/>
      </w:r>
      <w:r>
        <w:rPr>
          <w:rFonts w:ascii="Arial Black" w:hAnsi="Arial Black" w:cs="Aharoni"/>
          <w:b/>
          <w:color w:val="9900CC"/>
          <w:spacing w:val="5"/>
          <w:sz w:val="24"/>
          <w:szCs w:val="24"/>
          <w:lang w:bidi="en-US"/>
        </w:rPr>
        <w:tab/>
        <w:t xml:space="preserve">        </w:t>
      </w:r>
      <w:r w:rsidRPr="00E164BC">
        <w:rPr>
          <w:rFonts w:ascii="Arial Black" w:hAnsi="Arial Black" w:cs="Aharoni"/>
          <w:b/>
          <w:color w:val="9900CC"/>
          <w:spacing w:val="5"/>
          <w:sz w:val="24"/>
          <w:szCs w:val="24"/>
          <w:lang w:bidi="en-US"/>
        </w:rPr>
        <w:t>Fiche outil n°1</w:t>
      </w:r>
    </w:p>
    <w:p w:rsidR="002131D4" w:rsidRPr="00E164BC" w:rsidRDefault="002131D4" w:rsidP="002131D4">
      <w:pPr>
        <w:spacing w:after="0"/>
        <w:rPr>
          <w:rFonts w:ascii="Arial" w:hAnsi="Arial" w:cs="Arial"/>
          <w:b/>
          <w:sz w:val="10"/>
          <w:szCs w:val="10"/>
        </w:rPr>
      </w:pPr>
    </w:p>
    <w:p w:rsidR="002131D4" w:rsidRDefault="002131D4" w:rsidP="002131D4">
      <w:pPr>
        <w:spacing w:after="0"/>
        <w:rPr>
          <w:rFonts w:ascii="Arial" w:hAnsi="Arial" w:cs="Arial"/>
          <w:b/>
        </w:rPr>
      </w:pPr>
    </w:p>
    <w:p w:rsidR="002131D4" w:rsidRDefault="002131D4" w:rsidP="002131D4">
      <w:pPr>
        <w:spacing w:after="0" w:line="360" w:lineRule="auto"/>
        <w:ind w:firstLine="1418"/>
        <w:rPr>
          <w:rFonts w:ascii="Arial Black" w:hAnsi="Arial Black" w:cs="Arial"/>
          <w:b/>
          <w:sz w:val="24"/>
          <w:szCs w:val="24"/>
        </w:rPr>
      </w:pPr>
      <w:r>
        <w:rPr>
          <w:rFonts w:ascii="Arial Black" w:hAnsi="Arial Black" w:cs="Arial"/>
          <w:b/>
          <w:sz w:val="24"/>
          <w:szCs w:val="24"/>
        </w:rPr>
        <w:t xml:space="preserve"> Il faut bien différencier :</w:t>
      </w:r>
    </w:p>
    <w:p w:rsidR="002131D4" w:rsidRPr="00FC4AAD" w:rsidRDefault="002131D4" w:rsidP="002131D4">
      <w:pPr>
        <w:pStyle w:val="Paragraphedeliste"/>
        <w:numPr>
          <w:ilvl w:val="0"/>
          <w:numId w:val="26"/>
        </w:numPr>
        <w:spacing w:after="0" w:line="360" w:lineRule="auto"/>
        <w:ind w:left="1560" w:hanging="284"/>
        <w:rPr>
          <w:rFonts w:ascii="Arial" w:hAnsi="Arial" w:cs="Arial"/>
          <w:b/>
        </w:rPr>
      </w:pPr>
      <w:r w:rsidRPr="00FC4AAD">
        <w:rPr>
          <w:rFonts w:ascii="Arial Black" w:hAnsi="Arial Black" w:cs="Arial"/>
          <w:sz w:val="18"/>
          <w:szCs w:val="18"/>
        </w:rPr>
        <w:t>Grandeur</w:t>
      </w:r>
      <w:r>
        <w:rPr>
          <w:rFonts w:ascii="Arial Black" w:hAnsi="Arial Black" w:cs="Arial"/>
          <w:sz w:val="18"/>
          <w:szCs w:val="18"/>
        </w:rPr>
        <w:t> </w:t>
      </w:r>
      <w:r w:rsidRPr="00FC4AAD">
        <w:rPr>
          <w:rFonts w:ascii="Arial" w:hAnsi="Arial" w:cs="Arial"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t xml:space="preserve"> c’est ce que l’on mesure (longueur, temps, masse, volume, …)</w:t>
      </w:r>
    </w:p>
    <w:p w:rsidR="002131D4" w:rsidRPr="00FC4AAD" w:rsidRDefault="002131D4" w:rsidP="002131D4">
      <w:pPr>
        <w:pStyle w:val="Paragraphedeliste"/>
        <w:numPr>
          <w:ilvl w:val="0"/>
          <w:numId w:val="26"/>
        </w:numPr>
        <w:spacing w:after="0" w:line="360" w:lineRule="auto"/>
        <w:ind w:left="1560" w:hanging="284"/>
        <w:rPr>
          <w:rFonts w:ascii="Arial" w:hAnsi="Arial" w:cs="Arial"/>
          <w:b/>
        </w:rPr>
      </w:pPr>
      <w:r>
        <w:rPr>
          <w:rFonts w:ascii="Arial Black" w:hAnsi="Arial Black" w:cs="Arial"/>
          <w:sz w:val="18"/>
          <w:szCs w:val="18"/>
        </w:rPr>
        <w:t>Valeur (ou mesure de la grandeur) </w:t>
      </w:r>
      <w:r w:rsidRPr="00FC4AAD">
        <w:rPr>
          <w:rFonts w:ascii="Arial" w:hAnsi="Arial" w:cs="Arial"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t xml:space="preserve"> c’est « combien » ça mesure (c’est un chiffre ou un nombre)</w:t>
      </w:r>
    </w:p>
    <w:p w:rsidR="002131D4" w:rsidRDefault="002131D4" w:rsidP="002131D4">
      <w:pPr>
        <w:pStyle w:val="Paragraphedeliste"/>
        <w:numPr>
          <w:ilvl w:val="0"/>
          <w:numId w:val="26"/>
        </w:numPr>
        <w:spacing w:after="0" w:line="360" w:lineRule="auto"/>
        <w:ind w:left="1560" w:hanging="284"/>
        <w:rPr>
          <w:rFonts w:ascii="Arial" w:hAnsi="Arial" w:cs="Arial"/>
          <w:sz w:val="18"/>
          <w:szCs w:val="18"/>
        </w:rPr>
      </w:pPr>
      <w:r>
        <w:rPr>
          <w:rFonts w:ascii="Arial Black" w:hAnsi="Arial Black" w:cs="Arial"/>
          <w:sz w:val="18"/>
          <w:szCs w:val="18"/>
        </w:rPr>
        <w:t>Unité </w:t>
      </w:r>
      <w:r w:rsidRPr="00FC4AAD">
        <w:rPr>
          <w:rFonts w:ascii="Arial" w:hAnsi="Arial" w:cs="Arial"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t xml:space="preserve"> c’est l’unité dans laquelle on effectue la mesure (m, s, kg, m</w:t>
      </w:r>
      <w:r w:rsidRPr="00FC4AAD">
        <w:rPr>
          <w:rFonts w:ascii="Arial" w:hAnsi="Arial" w:cs="Arial"/>
          <w:sz w:val="18"/>
          <w:szCs w:val="18"/>
          <w:vertAlign w:val="superscript"/>
        </w:rPr>
        <w:t>3</w:t>
      </w:r>
      <w:r>
        <w:rPr>
          <w:rFonts w:ascii="Arial" w:hAnsi="Arial" w:cs="Arial"/>
          <w:sz w:val="18"/>
          <w:szCs w:val="18"/>
        </w:rPr>
        <w:t>, …)</w:t>
      </w:r>
    </w:p>
    <w:p w:rsidR="002131D4" w:rsidRPr="00FC4AAD" w:rsidRDefault="002131D4" w:rsidP="002131D4">
      <w:pPr>
        <w:pStyle w:val="Paragraphedeliste"/>
        <w:numPr>
          <w:ilvl w:val="0"/>
          <w:numId w:val="26"/>
        </w:numPr>
        <w:spacing w:after="0" w:line="600" w:lineRule="auto"/>
        <w:ind w:left="1560" w:hanging="284"/>
        <w:rPr>
          <w:rFonts w:ascii="Arial" w:hAnsi="Arial" w:cs="Arial"/>
          <w:sz w:val="18"/>
          <w:szCs w:val="18"/>
        </w:rPr>
      </w:pPr>
      <w:r>
        <w:rPr>
          <w:rFonts w:ascii="Arial Black" w:hAnsi="Arial Black" w:cs="Arial"/>
          <w:sz w:val="18"/>
          <w:szCs w:val="18"/>
        </w:rPr>
        <w:t>Instrument de mesure </w:t>
      </w:r>
      <w:r w:rsidRPr="00FC4AAD">
        <w:rPr>
          <w:rFonts w:ascii="Arial" w:hAnsi="Arial" w:cs="Arial"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t xml:space="preserve"> c’est l’appareil/ustensile avec lequel on a effectué la mesure</w:t>
      </w:r>
    </w:p>
    <w:tbl>
      <w:tblPr>
        <w:tblStyle w:val="Grilledutableau"/>
        <w:tblW w:w="10484" w:type="dxa"/>
        <w:tblLook w:val="04A0" w:firstRow="1" w:lastRow="0" w:firstColumn="1" w:lastColumn="0" w:noHBand="0" w:noVBand="1"/>
      </w:tblPr>
      <w:tblGrid>
        <w:gridCol w:w="1857"/>
        <w:gridCol w:w="2107"/>
        <w:gridCol w:w="3544"/>
        <w:gridCol w:w="2976"/>
      </w:tblGrid>
      <w:tr w:rsidR="002131D4" w:rsidTr="002131D4">
        <w:trPr>
          <w:trHeight w:val="732"/>
        </w:trPr>
        <w:tc>
          <w:tcPr>
            <w:tcW w:w="1857" w:type="dxa"/>
            <w:shd w:val="clear" w:color="auto" w:fill="CC66FF"/>
            <w:vAlign w:val="center"/>
          </w:tcPr>
          <w:p w:rsidR="002131D4" w:rsidRDefault="002131D4" w:rsidP="002131D4">
            <w:pPr>
              <w:jc w:val="center"/>
              <w:rPr>
                <w:rFonts w:ascii="Arial Black" w:hAnsi="Arial Black" w:cs="Arial"/>
                <w:sz w:val="18"/>
                <w:szCs w:val="18"/>
              </w:rPr>
            </w:pPr>
            <w:r>
              <w:rPr>
                <w:rFonts w:ascii="Arial Black" w:hAnsi="Arial Black" w:cs="Arial"/>
                <w:sz w:val="18"/>
                <w:szCs w:val="18"/>
              </w:rPr>
              <w:t xml:space="preserve">Grandeur </w:t>
            </w:r>
          </w:p>
          <w:p w:rsidR="002131D4" w:rsidRPr="00D17A25" w:rsidRDefault="002131D4" w:rsidP="002131D4">
            <w:pPr>
              <w:jc w:val="center"/>
              <w:rPr>
                <w:rFonts w:ascii="Arial Black" w:hAnsi="Arial Black" w:cs="Arial"/>
                <w:sz w:val="18"/>
                <w:szCs w:val="18"/>
              </w:rPr>
            </w:pPr>
            <w:r>
              <w:rPr>
                <w:rFonts w:ascii="Arial Black" w:hAnsi="Arial Black" w:cs="Arial"/>
                <w:sz w:val="18"/>
                <w:szCs w:val="18"/>
              </w:rPr>
              <w:t>(Symbole)</w:t>
            </w:r>
          </w:p>
        </w:tc>
        <w:tc>
          <w:tcPr>
            <w:tcW w:w="2107" w:type="dxa"/>
            <w:shd w:val="clear" w:color="auto" w:fill="CC66FF"/>
            <w:vAlign w:val="center"/>
          </w:tcPr>
          <w:p w:rsidR="002131D4" w:rsidRDefault="002131D4" w:rsidP="002131D4">
            <w:pPr>
              <w:jc w:val="center"/>
              <w:rPr>
                <w:rFonts w:ascii="Arial Black" w:hAnsi="Arial Black" w:cs="Arial"/>
                <w:sz w:val="18"/>
                <w:szCs w:val="18"/>
              </w:rPr>
            </w:pPr>
            <w:r>
              <w:rPr>
                <w:rFonts w:ascii="Arial Black" w:hAnsi="Arial Black" w:cs="Arial"/>
                <w:sz w:val="18"/>
                <w:szCs w:val="18"/>
              </w:rPr>
              <w:t>Exemples d’unités</w:t>
            </w:r>
          </w:p>
          <w:p w:rsidR="002131D4" w:rsidRPr="00D17A25" w:rsidRDefault="002131D4" w:rsidP="002131D4">
            <w:pPr>
              <w:jc w:val="center"/>
              <w:rPr>
                <w:rFonts w:ascii="Arial Black" w:hAnsi="Arial Black" w:cs="Arial"/>
                <w:sz w:val="18"/>
                <w:szCs w:val="18"/>
              </w:rPr>
            </w:pPr>
            <w:r>
              <w:rPr>
                <w:rFonts w:ascii="Arial Black" w:hAnsi="Arial Black" w:cs="Arial"/>
                <w:sz w:val="18"/>
                <w:szCs w:val="18"/>
              </w:rPr>
              <w:t>(Symboles)</w:t>
            </w:r>
          </w:p>
        </w:tc>
        <w:tc>
          <w:tcPr>
            <w:tcW w:w="3544" w:type="dxa"/>
            <w:shd w:val="clear" w:color="auto" w:fill="CC66FF"/>
            <w:vAlign w:val="center"/>
          </w:tcPr>
          <w:p w:rsidR="002131D4" w:rsidRPr="00D17A25" w:rsidRDefault="002131D4" w:rsidP="002131D4">
            <w:pPr>
              <w:jc w:val="center"/>
              <w:rPr>
                <w:rFonts w:ascii="Arial Black" w:hAnsi="Arial Black" w:cs="Arial"/>
                <w:sz w:val="18"/>
                <w:szCs w:val="18"/>
              </w:rPr>
            </w:pPr>
            <w:r>
              <w:rPr>
                <w:rFonts w:ascii="Arial Black" w:hAnsi="Arial Black" w:cs="Arial"/>
                <w:sz w:val="18"/>
                <w:szCs w:val="18"/>
              </w:rPr>
              <w:t>Instruments de mesure</w:t>
            </w:r>
          </w:p>
        </w:tc>
        <w:tc>
          <w:tcPr>
            <w:tcW w:w="2976" w:type="dxa"/>
            <w:shd w:val="clear" w:color="auto" w:fill="CC66FF"/>
            <w:vAlign w:val="center"/>
          </w:tcPr>
          <w:p w:rsidR="002131D4" w:rsidRPr="00D17A25" w:rsidRDefault="002131D4" w:rsidP="002131D4">
            <w:pPr>
              <w:jc w:val="center"/>
              <w:rPr>
                <w:rFonts w:ascii="Arial Black" w:hAnsi="Arial Black" w:cs="Arial"/>
                <w:sz w:val="18"/>
                <w:szCs w:val="18"/>
              </w:rPr>
            </w:pPr>
            <w:r>
              <w:rPr>
                <w:rFonts w:ascii="Arial Black" w:hAnsi="Arial Black" w:cs="Arial"/>
                <w:sz w:val="18"/>
                <w:szCs w:val="18"/>
              </w:rPr>
              <w:t>Exemples (valeurs approchées)</w:t>
            </w:r>
          </w:p>
        </w:tc>
      </w:tr>
      <w:tr w:rsidR="002131D4" w:rsidTr="002131D4">
        <w:trPr>
          <w:trHeight w:val="2183"/>
        </w:trPr>
        <w:tc>
          <w:tcPr>
            <w:tcW w:w="1857" w:type="dxa"/>
            <w:shd w:val="clear" w:color="auto" w:fill="FFCCFF"/>
            <w:vAlign w:val="center"/>
          </w:tcPr>
          <w:p w:rsidR="002131D4" w:rsidRPr="00D17A25" w:rsidRDefault="002131D4" w:rsidP="002131D4">
            <w:pPr>
              <w:jc w:val="center"/>
              <w:rPr>
                <w:rFonts w:ascii="Arial Black" w:hAnsi="Arial Black" w:cs="Arial"/>
                <w:sz w:val="18"/>
                <w:szCs w:val="18"/>
              </w:rPr>
            </w:pPr>
            <w:r w:rsidRPr="00D17A25">
              <w:rPr>
                <w:rFonts w:ascii="Arial Black" w:hAnsi="Arial Black" w:cs="Arial"/>
                <w:sz w:val="18"/>
                <w:szCs w:val="18"/>
              </w:rPr>
              <w:t>Masse (m)</w:t>
            </w:r>
          </w:p>
        </w:tc>
        <w:tc>
          <w:tcPr>
            <w:tcW w:w="2107" w:type="dxa"/>
            <w:vAlign w:val="center"/>
          </w:tcPr>
          <w:p w:rsidR="002131D4" w:rsidRDefault="002131D4" w:rsidP="002131D4">
            <w:pPr>
              <w:spacing w:line="36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6A60A6">
              <w:rPr>
                <w:rFonts w:ascii="Arial" w:eastAsia="Calibri" w:hAnsi="Arial" w:cs="Arial"/>
                <w:sz w:val="18"/>
                <w:szCs w:val="18"/>
              </w:rPr>
              <w:t>Tonne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(t)</w:t>
            </w:r>
          </w:p>
          <w:p w:rsidR="002131D4" w:rsidRDefault="002131D4" w:rsidP="002131D4">
            <w:pPr>
              <w:spacing w:line="36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6A60A6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Calibri" w:hAnsi="Arial" w:cs="Arial"/>
                <w:sz w:val="18"/>
                <w:szCs w:val="18"/>
              </w:rPr>
              <w:t>Q</w:t>
            </w:r>
            <w:r w:rsidRPr="006A60A6">
              <w:rPr>
                <w:rFonts w:ascii="Arial" w:eastAsia="Calibri" w:hAnsi="Arial" w:cs="Arial"/>
                <w:sz w:val="18"/>
                <w:szCs w:val="18"/>
              </w:rPr>
              <w:t>uintal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(q)</w:t>
            </w:r>
          </w:p>
          <w:p w:rsidR="002131D4" w:rsidRPr="006A60A6" w:rsidRDefault="002131D4" w:rsidP="002131D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A6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Calibri" w:hAnsi="Arial" w:cs="Arial"/>
                <w:sz w:val="18"/>
                <w:szCs w:val="18"/>
              </w:rPr>
              <w:t>K</w:t>
            </w:r>
            <w:r w:rsidRPr="006A60A6">
              <w:rPr>
                <w:rFonts w:ascii="Arial" w:eastAsia="Calibri" w:hAnsi="Arial" w:cs="Arial"/>
                <w:sz w:val="18"/>
                <w:szCs w:val="18"/>
              </w:rPr>
              <w:t>ilogramme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(kg)</w:t>
            </w:r>
            <w:r w:rsidRPr="006A60A6">
              <w:rPr>
                <w:rFonts w:ascii="Arial" w:eastAsia="Calibri" w:hAnsi="Arial" w:cs="Arial"/>
                <w:sz w:val="18"/>
                <w:szCs w:val="18"/>
              </w:rPr>
              <w:t xml:space="preserve">, </w:t>
            </w:r>
            <w:r w:rsidRPr="006A60A6">
              <w:rPr>
                <w:rFonts w:ascii="Arial" w:hAnsi="Arial" w:cs="Arial"/>
                <w:sz w:val="18"/>
                <w:szCs w:val="18"/>
              </w:rPr>
              <w:t>Gramme (g)</w:t>
            </w:r>
          </w:p>
          <w:p w:rsidR="002131D4" w:rsidRDefault="002131D4" w:rsidP="002131D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A6">
              <w:rPr>
                <w:rFonts w:ascii="Arial" w:hAnsi="Arial" w:cs="Arial"/>
                <w:sz w:val="18"/>
                <w:szCs w:val="18"/>
              </w:rPr>
              <w:t>Milligramme (mg)</w:t>
            </w:r>
            <w:r>
              <w:rPr>
                <w:rFonts w:ascii="Arial" w:hAnsi="Arial" w:cs="Arial"/>
                <w:sz w:val="18"/>
                <w:szCs w:val="18"/>
              </w:rPr>
              <w:t xml:space="preserve"> …</w:t>
            </w:r>
          </w:p>
        </w:tc>
        <w:tc>
          <w:tcPr>
            <w:tcW w:w="3544" w:type="dxa"/>
          </w:tcPr>
          <w:p w:rsidR="002131D4" w:rsidRPr="0055607E" w:rsidRDefault="002131D4" w:rsidP="002131D4">
            <w:pPr>
              <w:spacing w:line="360" w:lineRule="auto"/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2131D4" w:rsidRDefault="002131D4" w:rsidP="002131D4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7A25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98FDA8E" wp14:editId="0EC04E7C">
                  <wp:extent cx="894053" cy="447675"/>
                  <wp:effectExtent l="0" t="0" r="1905" b="0"/>
                  <wp:docPr id="225" name="Image 225" descr="Résultat de recherche d'images pour &quot;balance de roberval&quot;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balance de roberval&quot;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72" cy="45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Pr="00D17A25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028F96CF" wp14:editId="599939AC">
                  <wp:extent cx="685800" cy="456814"/>
                  <wp:effectExtent l="0" t="0" r="0" b="635"/>
                  <wp:docPr id="226" name="Image 226" descr="Résultat de recherche d'images pour &quot;balance decuisine&quot;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balance decuisine&quot;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10" cy="46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1D4" w:rsidRDefault="002131D4" w:rsidP="002131D4">
            <w:pPr>
              <w:rPr>
                <w:rFonts w:ascii="Arial" w:hAnsi="Arial" w:cs="Arial"/>
                <w:sz w:val="18"/>
                <w:szCs w:val="18"/>
              </w:rPr>
            </w:pPr>
            <w:r w:rsidRPr="00D17A25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6465759" wp14:editId="3391D656">
                  <wp:extent cx="609600" cy="458534"/>
                  <wp:effectExtent l="0" t="0" r="0" b="0"/>
                  <wp:docPr id="227" name="Image 227" descr="Résultat de recherche d'images pour &quot;pèse personne avec pied personne&quot;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pèse personne avec pied personne&quot;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89" t="8788" r="8889" b="13030"/>
                          <a:stretch/>
                        </pic:blipFill>
                        <pic:spPr bwMode="auto">
                          <a:xfrm>
                            <a:off x="0" y="0"/>
                            <a:ext cx="624113" cy="469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 xml:space="preserve">    Balances, pèse-personne</w:t>
            </w:r>
          </w:p>
          <w:p w:rsidR="002131D4" w:rsidRPr="0055607E" w:rsidRDefault="002131D4" w:rsidP="002131D4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976" w:type="dxa"/>
            <w:vAlign w:val="center"/>
          </w:tcPr>
          <w:p w:rsidR="002131D4" w:rsidRPr="005618A3" w:rsidRDefault="002131D4" w:rsidP="002131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Petit grain de sable : 1 </w:t>
            </w:r>
            <w:r w:rsidRPr="00F2448C">
              <w:rPr>
                <w:rFonts w:ascii="Arial" w:hAnsi="Arial" w:cs="Arial"/>
              </w:rPr>
              <w:t>µ</w:t>
            </w:r>
            <w:r>
              <w:rPr>
                <w:rFonts w:ascii="Arial" w:hAnsi="Arial" w:cs="Arial"/>
              </w:rPr>
              <w:t>g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Moustique : 1 mg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Gros grain de sable : 1 cg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cm</w:t>
            </w:r>
            <w:r w:rsidRPr="005618A3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 xml:space="preserve"> (mL) d’eau : 1 g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pièce d’1 € : 7 g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 œuf moyen : 6 dag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Une orange : 2 hg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dm</w:t>
            </w:r>
            <w:r w:rsidRPr="005618A3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 xml:space="preserve"> (L) d’eau : 1 kg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Vache : 7 q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Voiture : 1 à 2 t</w:t>
            </w:r>
          </w:p>
        </w:tc>
      </w:tr>
      <w:tr w:rsidR="002131D4" w:rsidTr="002131D4">
        <w:trPr>
          <w:trHeight w:val="1871"/>
        </w:trPr>
        <w:tc>
          <w:tcPr>
            <w:tcW w:w="1857" w:type="dxa"/>
            <w:shd w:val="clear" w:color="auto" w:fill="FFCCFF"/>
            <w:vAlign w:val="center"/>
          </w:tcPr>
          <w:p w:rsidR="002131D4" w:rsidRDefault="002131D4" w:rsidP="002131D4">
            <w:pPr>
              <w:spacing w:line="360" w:lineRule="auto"/>
              <w:jc w:val="center"/>
              <w:rPr>
                <w:rFonts w:ascii="Arial Black" w:hAnsi="Arial Black" w:cs="Arial"/>
                <w:sz w:val="18"/>
                <w:szCs w:val="18"/>
              </w:rPr>
            </w:pPr>
            <w:r w:rsidRPr="00D17A25">
              <w:rPr>
                <w:rFonts w:ascii="Arial Black" w:hAnsi="Arial Black" w:cs="Arial"/>
                <w:sz w:val="18"/>
                <w:szCs w:val="18"/>
              </w:rPr>
              <w:t>Distance (d)</w:t>
            </w:r>
          </w:p>
          <w:p w:rsidR="002131D4" w:rsidRDefault="002131D4" w:rsidP="002131D4">
            <w:pPr>
              <w:spacing w:line="360" w:lineRule="auto"/>
              <w:jc w:val="center"/>
              <w:rPr>
                <w:rFonts w:ascii="Arial Black" w:hAnsi="Arial Black" w:cs="Arial"/>
                <w:sz w:val="18"/>
                <w:szCs w:val="18"/>
              </w:rPr>
            </w:pPr>
            <w:r>
              <w:rPr>
                <w:rFonts w:ascii="Arial Black" w:hAnsi="Arial Black" w:cs="Arial"/>
                <w:sz w:val="18"/>
                <w:szCs w:val="18"/>
              </w:rPr>
              <w:t>Hauteur (h)</w:t>
            </w:r>
          </w:p>
          <w:p w:rsidR="002131D4" w:rsidRDefault="002131D4" w:rsidP="002131D4">
            <w:pPr>
              <w:spacing w:line="360" w:lineRule="auto"/>
              <w:jc w:val="center"/>
              <w:rPr>
                <w:rFonts w:ascii="Arial Black" w:hAnsi="Arial Black" w:cs="Arial"/>
                <w:sz w:val="18"/>
                <w:szCs w:val="18"/>
              </w:rPr>
            </w:pPr>
            <w:r>
              <w:rPr>
                <w:rFonts w:ascii="Arial Black" w:hAnsi="Arial Black" w:cs="Arial"/>
                <w:sz w:val="18"/>
                <w:szCs w:val="18"/>
              </w:rPr>
              <w:t>Longueur (L)</w:t>
            </w:r>
          </w:p>
          <w:p w:rsidR="002131D4" w:rsidRPr="00D17A25" w:rsidRDefault="002131D4" w:rsidP="002131D4">
            <w:pPr>
              <w:jc w:val="center"/>
              <w:rPr>
                <w:rFonts w:ascii="Arial Black" w:hAnsi="Arial Black" w:cs="Arial"/>
                <w:sz w:val="18"/>
                <w:szCs w:val="18"/>
              </w:rPr>
            </w:pPr>
            <w:r>
              <w:rPr>
                <w:rFonts w:ascii="Arial Black" w:hAnsi="Arial Black" w:cs="Arial"/>
                <w:sz w:val="18"/>
                <w:szCs w:val="18"/>
              </w:rPr>
              <w:t>Largeur (l)</w:t>
            </w:r>
          </w:p>
        </w:tc>
        <w:tc>
          <w:tcPr>
            <w:tcW w:w="2107" w:type="dxa"/>
            <w:vAlign w:val="center"/>
          </w:tcPr>
          <w:p w:rsidR="002131D4" w:rsidRDefault="002131D4" w:rsidP="002131D4">
            <w:pPr>
              <w:spacing w:line="36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6A60A6">
              <w:rPr>
                <w:rFonts w:ascii="Arial" w:eastAsia="Calibri" w:hAnsi="Arial" w:cs="Arial"/>
                <w:sz w:val="18"/>
                <w:szCs w:val="18"/>
              </w:rPr>
              <w:t>Mètre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(m)</w:t>
            </w:r>
          </w:p>
          <w:p w:rsidR="002131D4" w:rsidRDefault="002131D4" w:rsidP="002131D4">
            <w:pPr>
              <w:spacing w:line="36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C</w:t>
            </w:r>
            <w:r w:rsidRPr="006A60A6">
              <w:rPr>
                <w:rFonts w:ascii="Arial" w:eastAsia="Calibri" w:hAnsi="Arial" w:cs="Arial"/>
                <w:sz w:val="18"/>
                <w:szCs w:val="18"/>
              </w:rPr>
              <w:t>entimètre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(cm)</w:t>
            </w:r>
            <w:r w:rsidRPr="006A60A6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Calibri" w:hAnsi="Arial" w:cs="Arial"/>
                <w:sz w:val="18"/>
                <w:szCs w:val="18"/>
              </w:rPr>
              <w:t>M</w:t>
            </w:r>
            <w:r w:rsidRPr="006A60A6">
              <w:rPr>
                <w:rFonts w:ascii="Arial" w:eastAsia="Calibri" w:hAnsi="Arial" w:cs="Arial"/>
                <w:sz w:val="18"/>
                <w:szCs w:val="18"/>
              </w:rPr>
              <w:t>illimètre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(mm)</w:t>
            </w:r>
          </w:p>
          <w:p w:rsidR="002131D4" w:rsidRDefault="002131D4" w:rsidP="002131D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Micromètre (</w:t>
            </w:r>
            <w:r w:rsidRPr="00F2448C">
              <w:rPr>
                <w:rFonts w:ascii="Arial" w:hAnsi="Arial" w:cs="Arial"/>
              </w:rPr>
              <w:t>µm</w:t>
            </w:r>
            <w:r>
              <w:rPr>
                <w:rFonts w:ascii="Arial" w:hAnsi="Arial" w:cs="Arial"/>
              </w:rPr>
              <w:t>) …</w:t>
            </w:r>
          </w:p>
          <w:p w:rsidR="002131D4" w:rsidRDefault="002131D4" w:rsidP="002131D4">
            <w:pPr>
              <w:spacing w:line="36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A</w:t>
            </w:r>
            <w:r w:rsidRPr="006A60A6">
              <w:rPr>
                <w:rFonts w:ascii="Arial" w:eastAsia="Calibri" w:hAnsi="Arial" w:cs="Arial"/>
                <w:sz w:val="18"/>
                <w:szCs w:val="18"/>
              </w:rPr>
              <w:t>nnée-lumière (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al) </w:t>
            </w:r>
          </w:p>
          <w:p w:rsidR="002131D4" w:rsidRPr="006A60A6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(</w:t>
            </w:r>
            <w:r w:rsidRPr="006A60A6">
              <w:rPr>
                <w:rFonts w:ascii="Arial" w:eastAsia="Calibri" w:hAnsi="Arial" w:cs="Arial"/>
                <w:sz w:val="18"/>
                <w:szCs w:val="18"/>
              </w:rPr>
              <w:t>utilisé en astronomie)</w:t>
            </w:r>
          </w:p>
        </w:tc>
        <w:tc>
          <w:tcPr>
            <w:tcW w:w="3544" w:type="dxa"/>
            <w:vAlign w:val="center"/>
          </w:tcPr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131D4" w:rsidRDefault="002131D4" w:rsidP="002131D4">
            <w:pPr>
              <w:ind w:right="-10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7A25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CD87562" wp14:editId="171C3022">
                  <wp:extent cx="623676" cy="676275"/>
                  <wp:effectExtent l="0" t="0" r="5080" b="0"/>
                  <wp:docPr id="228" name="Image 228" descr="Résultat de recherche d'images pour &quot;mètre pour mesurer sa hauteur&quot;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ésultat de recherche d'images pour &quot;mètre pour mesurer sa hauteur&quot;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50"/>
                          <a:stretch/>
                        </pic:blipFill>
                        <pic:spPr bwMode="auto">
                          <a:xfrm>
                            <a:off x="0" y="0"/>
                            <a:ext cx="627629" cy="68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D17A25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F6F41D3" wp14:editId="5A3CFB57">
                  <wp:extent cx="676275" cy="676275"/>
                  <wp:effectExtent l="0" t="0" r="9525" b="9525"/>
                  <wp:docPr id="229" name="Image 229" descr="Résultat de recherche d'images pour &quot;mètre de ( m&quot;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mètre de ( m&quot;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7A25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0832194" wp14:editId="71AC16F6">
                  <wp:extent cx="638175" cy="638175"/>
                  <wp:effectExtent l="0" t="0" r="9525" b="9525"/>
                  <wp:docPr id="230" name="Image 230" descr="Résultat de recherche d'images pour &quot;règle graduée&quot;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règle graduée&quot;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1D4" w:rsidRDefault="002131D4" w:rsidP="002131D4">
            <w:pPr>
              <w:ind w:right="-10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131D4" w:rsidRDefault="002131D4" w:rsidP="002131D4">
            <w:pPr>
              <w:ind w:right="-10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Mètre ruban, règle</w:t>
            </w:r>
          </w:p>
          <w:p w:rsidR="002131D4" w:rsidRPr="0055607E" w:rsidRDefault="002131D4" w:rsidP="002131D4">
            <w:pPr>
              <w:ind w:right="-103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976" w:type="dxa"/>
            <w:vAlign w:val="center"/>
          </w:tcPr>
          <w:p w:rsidR="002131D4" w:rsidRDefault="002131D4" w:rsidP="002131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Cellule : 1 à 10 </w:t>
            </w:r>
            <w:r w:rsidRPr="00F2448C">
              <w:rPr>
                <w:rFonts w:ascii="Arial" w:hAnsi="Arial" w:cs="Arial"/>
              </w:rPr>
              <w:t>µm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Cheveu : 0,1 mm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Abeille : 1 à 2 cm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Humain : 1,5 à 2 m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France : 1 000 km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Diamètre Terre : 13 000 km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Diamètre Soleil : 1 400 000 km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 (Terre-Soleil) = 150 000 000 km</w:t>
            </w:r>
          </w:p>
        </w:tc>
      </w:tr>
      <w:tr w:rsidR="002131D4" w:rsidTr="002131D4">
        <w:tc>
          <w:tcPr>
            <w:tcW w:w="1857" w:type="dxa"/>
            <w:shd w:val="clear" w:color="auto" w:fill="FFCCFF"/>
            <w:vAlign w:val="center"/>
          </w:tcPr>
          <w:p w:rsidR="002131D4" w:rsidRPr="00D17A25" w:rsidRDefault="002131D4" w:rsidP="002131D4">
            <w:pPr>
              <w:jc w:val="center"/>
              <w:rPr>
                <w:rFonts w:ascii="Arial Black" w:hAnsi="Arial Black" w:cs="Arial"/>
                <w:sz w:val="18"/>
                <w:szCs w:val="18"/>
              </w:rPr>
            </w:pPr>
            <w:r w:rsidRPr="00D17A25">
              <w:rPr>
                <w:rFonts w:ascii="Arial Black" w:hAnsi="Arial Black" w:cs="Arial"/>
                <w:sz w:val="18"/>
                <w:szCs w:val="18"/>
              </w:rPr>
              <w:t>Capacité/volume (V)</w:t>
            </w:r>
          </w:p>
        </w:tc>
        <w:tc>
          <w:tcPr>
            <w:tcW w:w="2107" w:type="dxa"/>
            <w:vAlign w:val="center"/>
          </w:tcPr>
          <w:p w:rsidR="002131D4" w:rsidRDefault="002131D4" w:rsidP="002131D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Litre (L)</w:t>
            </w:r>
          </w:p>
          <w:p w:rsidR="002131D4" w:rsidRDefault="002131D4" w:rsidP="002131D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Millilitre (mL) …</w:t>
            </w:r>
          </w:p>
          <w:p w:rsidR="002131D4" w:rsidRDefault="002131D4" w:rsidP="002131D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Mètre cube (m</w:t>
            </w:r>
            <w:r w:rsidRPr="006A60A6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2131D4" w:rsidRDefault="002131D4" w:rsidP="002131D4">
            <w:pPr>
              <w:ind w:right="-114" w:hanging="12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Décimètre cube (dm</w:t>
            </w:r>
            <w:r w:rsidRPr="006A60A6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) …</w:t>
            </w:r>
          </w:p>
        </w:tc>
        <w:tc>
          <w:tcPr>
            <w:tcW w:w="3544" w:type="dxa"/>
          </w:tcPr>
          <w:p w:rsidR="002131D4" w:rsidRDefault="002131D4" w:rsidP="002131D4">
            <w:pPr>
              <w:rPr>
                <w:noProof/>
                <w:color w:val="0000FF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1F9C04B" wp14:editId="1552F0DD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196850</wp:posOffset>
                      </wp:positionV>
                      <wp:extent cx="733425" cy="409575"/>
                      <wp:effectExtent l="0" t="0" r="28575" b="28575"/>
                      <wp:wrapNone/>
                      <wp:docPr id="35" name="Zone de text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2131D4" w:rsidRDefault="002131D4" w:rsidP="002131D4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607E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Récipients </w:t>
                                  </w:r>
                                </w:p>
                                <w:p w:rsidR="002131D4" w:rsidRPr="0055607E" w:rsidRDefault="002131D4" w:rsidP="002131D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607E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gradués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9C04B" id="Zone de texte 35" o:spid="_x0000_s1077" type="#_x0000_t202" style="position:absolute;margin-left:106.65pt;margin-top:15.5pt;width:57.75pt;height:32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" fillcolor="white [3201]" strokecolor="white [3212]" strokeweight=".5pt">
                      <v:textbox>
                        <w:txbxContent>
                          <w:p w:rsidR="002131D4" w:rsidRDefault="002131D4" w:rsidP="002131D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607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Récipients </w:t>
                            </w:r>
                          </w:p>
                          <w:p w:rsidR="002131D4" w:rsidRPr="0055607E" w:rsidRDefault="002131D4" w:rsidP="002131D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607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gradués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17A25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9EF0C41" wp14:editId="52B5D568">
                  <wp:extent cx="714375" cy="714375"/>
                  <wp:effectExtent l="0" t="0" r="9525" b="9525"/>
                  <wp:docPr id="231" name="Image 231" descr="Résultat de recherche d'images pour &quot;pichets gradués differentes tailles&quot;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pichets gradués differentes tailles&quot;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</w:rPr>
              <w:t xml:space="preserve"> </w:t>
            </w:r>
            <w:r>
              <w:rPr>
                <w:noProof/>
                <w:color w:val="0000FF"/>
              </w:rPr>
              <w:drawing>
                <wp:inline distT="0" distB="0" distL="0" distR="0" wp14:anchorId="24C8CEAD" wp14:editId="46AD78CC">
                  <wp:extent cx="470307" cy="638175"/>
                  <wp:effectExtent l="0" t="0" r="6350" b="0"/>
                  <wp:docPr id="232" name="irc_mi" descr="Résultat de recherche d'images pour &quot;éprouvette graduée&quot;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éprouvette graduée&quot;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090" cy="64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1D4" w:rsidRPr="0055607E" w:rsidRDefault="002131D4" w:rsidP="002131D4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976" w:type="dxa"/>
            <w:vAlign w:val="center"/>
          </w:tcPr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Cuillère à café : 5 mL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Biberon : 200 mL = 2 dL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brique de lait : 1 L = 1 dm</w:t>
            </w:r>
            <w:r w:rsidRPr="003D5884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Piscine Olympique : </w:t>
            </w:r>
          </w:p>
          <w:p w:rsidR="002131D4" w:rsidRPr="003D588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2 500 000 L = 2 500 m</w:t>
            </w:r>
            <w:r w:rsidRPr="003D5884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</w:tr>
      <w:tr w:rsidR="002131D4" w:rsidTr="002131D4">
        <w:tc>
          <w:tcPr>
            <w:tcW w:w="1857" w:type="dxa"/>
            <w:shd w:val="clear" w:color="auto" w:fill="FFCCFF"/>
            <w:vAlign w:val="center"/>
          </w:tcPr>
          <w:p w:rsidR="002131D4" w:rsidRPr="00D17A25" w:rsidRDefault="002131D4" w:rsidP="002131D4">
            <w:pPr>
              <w:jc w:val="center"/>
              <w:rPr>
                <w:rFonts w:ascii="Arial Black" w:hAnsi="Arial Black" w:cs="Arial"/>
                <w:sz w:val="18"/>
                <w:szCs w:val="18"/>
              </w:rPr>
            </w:pPr>
            <w:r w:rsidRPr="00D17A25">
              <w:rPr>
                <w:rFonts w:ascii="Arial Black" w:hAnsi="Arial Black" w:cs="Arial"/>
                <w:sz w:val="18"/>
                <w:szCs w:val="18"/>
              </w:rPr>
              <w:t>Température (T)</w:t>
            </w:r>
          </w:p>
        </w:tc>
        <w:tc>
          <w:tcPr>
            <w:tcW w:w="2107" w:type="dxa"/>
            <w:vAlign w:val="center"/>
          </w:tcPr>
          <w:p w:rsidR="002131D4" w:rsidRDefault="002131D4" w:rsidP="002131D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Degrés Celsius (°C)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Degrés Fahrenheit (°F)</w:t>
            </w:r>
          </w:p>
        </w:tc>
        <w:tc>
          <w:tcPr>
            <w:tcW w:w="3544" w:type="dxa"/>
          </w:tcPr>
          <w:p w:rsidR="002131D4" w:rsidRPr="0055607E" w:rsidRDefault="002131D4" w:rsidP="002131D4">
            <w:pPr>
              <w:rPr>
                <w:rFonts w:ascii="Arial" w:hAnsi="Arial" w:cs="Arial"/>
                <w:sz w:val="6"/>
                <w:szCs w:val="6"/>
              </w:rPr>
            </w:pPr>
          </w:p>
          <w:p w:rsidR="002131D4" w:rsidRDefault="002131D4" w:rsidP="002131D4">
            <w:pPr>
              <w:rPr>
                <w:rFonts w:ascii="Arial" w:hAnsi="Arial" w:cs="Arial"/>
                <w:sz w:val="18"/>
                <w:szCs w:val="18"/>
              </w:rPr>
            </w:pPr>
            <w:r w:rsidRPr="0055607E">
              <w:rPr>
                <w:rFonts w:ascii="Arial" w:hAnsi="Arial" w:cs="Arial"/>
                <w:noProof/>
                <w:color w:val="0000FF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7FFFB8F" wp14:editId="02626170">
                      <wp:simplePos x="0" y="0"/>
                      <wp:positionH relativeFrom="column">
                        <wp:posOffset>1144905</wp:posOffset>
                      </wp:positionH>
                      <wp:positionV relativeFrom="paragraph">
                        <wp:posOffset>222885</wp:posOffset>
                      </wp:positionV>
                      <wp:extent cx="990600" cy="219075"/>
                      <wp:effectExtent l="0" t="0" r="19050" b="28575"/>
                      <wp:wrapNone/>
                      <wp:docPr id="39" name="Zone de text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2131D4" w:rsidRPr="0055607E" w:rsidRDefault="002131D4" w:rsidP="002131D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Thermomètres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FFB8F" id="Zone de texte 39" o:spid="_x0000_s1078" type="#_x0000_t202" style="position:absolute;margin-left:90.15pt;margin-top:17.55pt;width:78pt;height:17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" fillcolor="window" strokecolor="window" strokeweight=".5pt">
                      <v:textbox>
                        <w:txbxContent>
                          <w:p w:rsidR="002131D4" w:rsidRPr="0055607E" w:rsidRDefault="002131D4" w:rsidP="002131D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Thermomètres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17A25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340B9EA" wp14:editId="352910A4">
                  <wp:extent cx="590550" cy="590550"/>
                  <wp:effectExtent l="0" t="0" r="0" b="0"/>
                  <wp:docPr id="233" name="Image 233" descr="Résultat de recherche d'images pour &quot;thermomètre mural&quot;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thermomètre mural&quot;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7A25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03702AC4" wp14:editId="012543C0">
                  <wp:extent cx="552450" cy="552450"/>
                  <wp:effectExtent l="0" t="0" r="0" b="0"/>
                  <wp:docPr id="234" name="Image 234" descr="Résultat de recherche d'images pour &quot;thermomètre frontal&quot;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thermomètre frontal&quot;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1D4" w:rsidRPr="0055607E" w:rsidRDefault="002131D4" w:rsidP="002131D4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976" w:type="dxa"/>
            <w:vAlign w:val="center"/>
          </w:tcPr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Zéro absolu : - 273,15 °C = 0 °K Eau qui gèle : 0°C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Corps humain : 37 °C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Eau qui bout : 100 °C</w:t>
            </w:r>
          </w:p>
        </w:tc>
      </w:tr>
      <w:tr w:rsidR="002131D4" w:rsidTr="002131D4">
        <w:tc>
          <w:tcPr>
            <w:tcW w:w="1857" w:type="dxa"/>
            <w:shd w:val="clear" w:color="auto" w:fill="FFCCFF"/>
            <w:vAlign w:val="center"/>
          </w:tcPr>
          <w:p w:rsidR="002131D4" w:rsidRPr="00D17A25" w:rsidRDefault="002131D4" w:rsidP="002131D4">
            <w:pPr>
              <w:jc w:val="center"/>
              <w:rPr>
                <w:rFonts w:ascii="Arial Black" w:hAnsi="Arial Black" w:cs="Arial"/>
                <w:sz w:val="18"/>
                <w:szCs w:val="18"/>
              </w:rPr>
            </w:pPr>
            <w:r w:rsidRPr="00D17A25">
              <w:rPr>
                <w:rFonts w:ascii="Arial Black" w:hAnsi="Arial Black" w:cs="Arial"/>
                <w:sz w:val="18"/>
                <w:szCs w:val="18"/>
              </w:rPr>
              <w:t>Temps (t)</w:t>
            </w:r>
          </w:p>
        </w:tc>
        <w:tc>
          <w:tcPr>
            <w:tcW w:w="2107" w:type="dxa"/>
            <w:vAlign w:val="center"/>
          </w:tcPr>
          <w:p w:rsidR="002131D4" w:rsidRDefault="002131D4" w:rsidP="002131D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Millénaire, siècle </w:t>
            </w:r>
          </w:p>
          <w:p w:rsidR="002131D4" w:rsidRDefault="002131D4" w:rsidP="002131D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Année (an)</w:t>
            </w:r>
          </w:p>
          <w:p w:rsidR="002131D4" w:rsidRDefault="002131D4" w:rsidP="002131D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Jour (j)</w:t>
            </w:r>
          </w:p>
          <w:p w:rsidR="002131D4" w:rsidRDefault="002131D4" w:rsidP="002131D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Heure (h)</w:t>
            </w:r>
          </w:p>
          <w:p w:rsidR="002131D4" w:rsidRDefault="002131D4" w:rsidP="002131D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Minute (min)</w:t>
            </w:r>
          </w:p>
          <w:p w:rsidR="002131D4" w:rsidRDefault="002131D4" w:rsidP="002131D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Seconde (s)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Milliseconde (ms) …</w:t>
            </w:r>
          </w:p>
        </w:tc>
        <w:tc>
          <w:tcPr>
            <w:tcW w:w="3544" w:type="dxa"/>
          </w:tcPr>
          <w:p w:rsidR="002131D4" w:rsidRDefault="002131D4" w:rsidP="002131D4">
            <w:pPr>
              <w:rPr>
                <w:rFonts w:ascii="Arial" w:hAnsi="Arial" w:cs="Arial"/>
                <w:sz w:val="18"/>
                <w:szCs w:val="18"/>
              </w:rPr>
            </w:pPr>
            <w:r w:rsidRPr="0055607E">
              <w:rPr>
                <w:rFonts w:ascii="Arial" w:hAnsi="Arial" w:cs="Arial"/>
                <w:noProof/>
                <w:color w:val="0000FF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DA4C61D" wp14:editId="0551043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297815</wp:posOffset>
                      </wp:positionV>
                      <wp:extent cx="990600" cy="219075"/>
                      <wp:effectExtent l="0" t="0" r="19050" b="28575"/>
                      <wp:wrapNone/>
                      <wp:docPr id="43" name="Zone de text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2131D4" w:rsidRPr="0055607E" w:rsidRDefault="002131D4" w:rsidP="002131D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Sablier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A4C61D" id="Zone de texte 43" o:spid="_x0000_s1079" type="#_x0000_t202" style="position:absolute;margin-left:78.9pt;margin-top:23.45pt;width:78pt;height:17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" fillcolor="window" strokecolor="window" strokeweight=".5pt">
                      <v:textbox>
                        <w:txbxContent>
                          <w:p w:rsidR="002131D4" w:rsidRPr="0055607E" w:rsidRDefault="002131D4" w:rsidP="002131D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Sablier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17A25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01B10AE" wp14:editId="795B8D81">
                  <wp:extent cx="521936" cy="695325"/>
                  <wp:effectExtent l="0" t="0" r="0" b="0"/>
                  <wp:docPr id="235" name="Image 235" descr="Résultat de recherche d'images pour &quot;sablier&quot;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sablier&quot;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35" cy="70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1D4" w:rsidRDefault="002131D4" w:rsidP="002131D4">
            <w:pPr>
              <w:rPr>
                <w:rFonts w:ascii="Arial" w:hAnsi="Arial" w:cs="Arial"/>
                <w:sz w:val="18"/>
                <w:szCs w:val="18"/>
              </w:rPr>
            </w:pPr>
            <w:r w:rsidRPr="0055607E">
              <w:rPr>
                <w:rFonts w:ascii="Arial" w:hAnsi="Arial" w:cs="Arial"/>
                <w:noProof/>
                <w:color w:val="0000FF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8508F74" wp14:editId="559C217E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173990</wp:posOffset>
                      </wp:positionV>
                      <wp:extent cx="990600" cy="219075"/>
                      <wp:effectExtent l="0" t="0" r="19050" b="28575"/>
                      <wp:wrapNone/>
                      <wp:docPr id="78" name="Zone de text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2131D4" w:rsidRPr="0055607E" w:rsidRDefault="002131D4" w:rsidP="002131D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Chronomètre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08F74" id="Zone de texte 78" o:spid="_x0000_s1080" type="#_x0000_t202" style="position:absolute;margin-left:82.65pt;margin-top:13.7pt;width:78pt;height:17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" fillcolor="window" strokecolor="window" strokeweight=".5pt">
                      <v:textbox>
                        <w:txbxContent>
                          <w:p w:rsidR="002131D4" w:rsidRPr="0055607E" w:rsidRDefault="002131D4" w:rsidP="002131D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Chronomètre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17A25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1BDBC22" wp14:editId="46E74AA1">
                  <wp:extent cx="647700" cy="647700"/>
                  <wp:effectExtent l="0" t="0" r="0" b="0"/>
                  <wp:docPr id="237" name="Image 237" descr="Résultat de recherche d'images pour &quot;chronomètre&quot;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chronomètre&quot;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1D4" w:rsidRPr="006A60A6" w:rsidRDefault="002131D4" w:rsidP="002131D4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976" w:type="dxa"/>
            <w:vAlign w:val="center"/>
          </w:tcPr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Battement d’aile abeille : 5 ms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Clignement d’œil : 1 ds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Entre 2 battements de cœur : 1 s</w:t>
            </w:r>
          </w:p>
          <w:p w:rsidR="002131D4" w:rsidRDefault="002131D4" w:rsidP="002131D4">
            <w:pPr>
              <w:ind w:right="-109" w:hanging="106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Lumière entre Terre et Lune : 1,3 s</w:t>
            </w:r>
          </w:p>
          <w:p w:rsidR="002131D4" w:rsidRDefault="002131D4" w:rsidP="002131D4">
            <w:pPr>
              <w:ind w:right="-109" w:hanging="106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Lumière entre Terre et Soleil : 8 min</w:t>
            </w:r>
          </w:p>
          <w:p w:rsidR="002131D4" w:rsidRDefault="002131D4" w:rsidP="002131D4">
            <w:pPr>
              <w:ind w:right="-109" w:hanging="106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Rotation Terre sur elle-même : 24 h</w:t>
            </w:r>
          </w:p>
          <w:p w:rsidR="002131D4" w:rsidRDefault="002131D4" w:rsidP="002131D4">
            <w:pPr>
              <w:ind w:right="-109" w:hanging="106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Révolution Terre autour du Soleil : 365,25 j = 1 an</w:t>
            </w:r>
          </w:p>
          <w:p w:rsidR="002131D4" w:rsidRDefault="002131D4" w:rsidP="002131D4">
            <w:pPr>
              <w:ind w:right="-109" w:hanging="106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Révolution Neptune : 164,79 ans</w:t>
            </w:r>
          </w:p>
        </w:tc>
      </w:tr>
      <w:tr w:rsidR="002131D4" w:rsidTr="002131D4">
        <w:tc>
          <w:tcPr>
            <w:tcW w:w="1857" w:type="dxa"/>
            <w:shd w:val="clear" w:color="auto" w:fill="FFCCFF"/>
            <w:vAlign w:val="center"/>
          </w:tcPr>
          <w:p w:rsidR="002131D4" w:rsidRPr="00D17A25" w:rsidRDefault="002131D4" w:rsidP="002131D4">
            <w:pPr>
              <w:jc w:val="center"/>
              <w:rPr>
                <w:rFonts w:ascii="Arial Black" w:hAnsi="Arial Black" w:cs="Arial"/>
                <w:sz w:val="18"/>
                <w:szCs w:val="18"/>
              </w:rPr>
            </w:pPr>
            <w:r w:rsidRPr="00D17A25">
              <w:rPr>
                <w:rFonts w:ascii="Arial Black" w:hAnsi="Arial Black" w:cs="Arial"/>
                <w:sz w:val="18"/>
                <w:szCs w:val="18"/>
              </w:rPr>
              <w:t>Prix</w:t>
            </w:r>
          </w:p>
        </w:tc>
        <w:tc>
          <w:tcPr>
            <w:tcW w:w="2107" w:type="dxa"/>
            <w:vAlign w:val="center"/>
          </w:tcPr>
          <w:p w:rsidR="002131D4" w:rsidRDefault="002131D4" w:rsidP="002131D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Euros (€)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Centimes d’euros (c€)</w:t>
            </w:r>
          </w:p>
        </w:tc>
        <w:tc>
          <w:tcPr>
            <w:tcW w:w="3544" w:type="dxa"/>
          </w:tcPr>
          <w:p w:rsidR="002131D4" w:rsidRPr="0055607E" w:rsidRDefault="002131D4" w:rsidP="002131D4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2131D4" w:rsidRDefault="002131D4" w:rsidP="002131D4">
            <w:pPr>
              <w:rPr>
                <w:rFonts w:ascii="Arial" w:hAnsi="Arial" w:cs="Arial"/>
                <w:sz w:val="18"/>
                <w:szCs w:val="18"/>
              </w:rPr>
            </w:pPr>
            <w:r w:rsidRPr="0055607E">
              <w:rPr>
                <w:rFonts w:ascii="Arial" w:hAnsi="Arial" w:cs="Arial"/>
                <w:noProof/>
                <w:color w:val="0000FF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226DA01" wp14:editId="17863833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99060</wp:posOffset>
                      </wp:positionV>
                      <wp:extent cx="1209675" cy="209550"/>
                      <wp:effectExtent l="0" t="0" r="28575" b="19050"/>
                      <wp:wrapNone/>
                      <wp:docPr id="86" name="Zone de text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96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2131D4" w:rsidRPr="0055607E" w:rsidRDefault="002131D4" w:rsidP="002131D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  Pièces et billets</w:t>
                                  </w:r>
                                </w:p>
                                <w:p w:rsidR="002131D4" w:rsidRPr="0055607E" w:rsidRDefault="002131D4" w:rsidP="002131D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6DA01" id="Zone de texte 86" o:spid="_x0000_s1081" type="#_x0000_t202" style="position:absolute;margin-left:71.4pt;margin-top:7.8pt;width:95.25pt;height:16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" fillcolor="window" strokecolor="window" strokeweight=".5pt">
                      <v:textbox>
                        <w:txbxContent>
                          <w:p w:rsidR="002131D4" w:rsidRPr="0055607E" w:rsidRDefault="002131D4" w:rsidP="002131D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Pièces et billets</w:t>
                            </w:r>
                          </w:p>
                          <w:p w:rsidR="002131D4" w:rsidRPr="0055607E" w:rsidRDefault="002131D4" w:rsidP="002131D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17A25">
              <w:rPr>
                <w:noProof/>
              </w:rPr>
              <w:drawing>
                <wp:inline distT="0" distB="0" distL="0" distR="0" wp14:anchorId="1326BC38" wp14:editId="500F72F4">
                  <wp:extent cx="771525" cy="400752"/>
                  <wp:effectExtent l="0" t="0" r="0" b="0"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/>
                          <a:srcRect l="15026" t="41070" r="71687" b="46661"/>
                          <a:stretch/>
                        </pic:blipFill>
                        <pic:spPr bwMode="auto">
                          <a:xfrm>
                            <a:off x="0" y="0"/>
                            <a:ext cx="777336" cy="40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31D4" w:rsidRPr="0055607E" w:rsidRDefault="002131D4" w:rsidP="002131D4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976" w:type="dxa"/>
            <w:vAlign w:val="center"/>
          </w:tcPr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Maison : 150 à … k€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kg de fruits : 2 à 5 €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baguette : 1 €</w:t>
            </w:r>
          </w:p>
        </w:tc>
      </w:tr>
    </w:tbl>
    <w:p w:rsidR="002131D4" w:rsidRDefault="002131D4" w:rsidP="002131D4">
      <w:pPr>
        <w:spacing w:after="0" w:line="48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BB9E6D5" wp14:editId="25D984AC">
                <wp:simplePos x="0" y="0"/>
                <wp:positionH relativeFrom="column">
                  <wp:posOffset>-285750</wp:posOffset>
                </wp:positionH>
                <wp:positionV relativeFrom="paragraph">
                  <wp:posOffset>168910</wp:posOffset>
                </wp:positionV>
                <wp:extent cx="1125220" cy="1152525"/>
                <wp:effectExtent l="0" t="0" r="17780" b="28575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22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131D4" w:rsidRDefault="002131D4" w:rsidP="002131D4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3E309271" wp14:editId="686EC34D">
                                  <wp:extent cx="1124916" cy="1162050"/>
                                  <wp:effectExtent l="0" t="0" r="0" b="0"/>
                                  <wp:docPr id="241" name="irc_mi" descr="Résultat de recherche d'images pour &quot;application&quot;">
                                    <a:hlinkClick xmlns:a="http://schemas.openxmlformats.org/drawingml/2006/main" r:id="rId5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application&quot;">
                                            <a:hlinkClick r:id="rId5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204" cy="1165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9E6D5" id="Zone de texte 87" o:spid="_x0000_s1082" type="#_x0000_t202" style="position:absolute;left:0;text-align:left;margin-left:-22.5pt;margin-top:13.3pt;width:88.6pt;height:90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" fillcolor="white [3201]" strokecolor="white [3212]" strokeweight=".5pt">
                <v:textbox inset="0,,0">
                  <w:txbxContent>
                    <w:p w:rsidR="002131D4" w:rsidRDefault="002131D4" w:rsidP="002131D4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3E309271" wp14:editId="686EC34D">
                            <wp:extent cx="1124916" cy="1162050"/>
                            <wp:effectExtent l="0" t="0" r="0" b="0"/>
                            <wp:docPr id="241" name="irc_mi" descr="Résultat de recherche d'images pour &quot;application&quot;">
                              <a:hlinkClick xmlns:a="http://schemas.openxmlformats.org/drawingml/2006/main" r:id="rId5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application&quot;">
                                      <a:hlinkClick r:id="rId5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8204" cy="1165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31D4" w:rsidRPr="00E164BC" w:rsidRDefault="002131D4" w:rsidP="002131D4">
      <w:pPr>
        <w:spacing w:after="0" w:line="276" w:lineRule="auto"/>
        <w:ind w:firstLine="1560"/>
        <w:jc w:val="both"/>
        <w:rPr>
          <w:rFonts w:ascii="Arial" w:hAnsi="Arial" w:cs="Arial"/>
          <w:i/>
          <w:sz w:val="18"/>
          <w:szCs w:val="18"/>
        </w:rPr>
      </w:pPr>
      <w:r w:rsidRPr="00E164BC">
        <w:rPr>
          <w:rFonts w:ascii="Arial" w:hAnsi="Arial" w:cs="Arial"/>
          <w:i/>
          <w:sz w:val="18"/>
          <w:szCs w:val="18"/>
        </w:rPr>
        <w:t>Andréa revient de chez le pédiatre pour sa visite annuelle. Elle pèse désormais 21,2 kg et mesure 127 cm.</w:t>
      </w:r>
    </w:p>
    <w:p w:rsidR="002131D4" w:rsidRPr="00B1048C" w:rsidRDefault="002131D4" w:rsidP="002131D4">
      <w:pPr>
        <w:spacing w:after="0" w:line="360" w:lineRule="auto"/>
        <w:ind w:left="284" w:firstLine="1276"/>
        <w:jc w:val="both"/>
        <w:rPr>
          <w:rFonts w:ascii="Arial Black" w:hAnsi="Arial Black" w:cs="Arial"/>
          <w:sz w:val="18"/>
          <w:szCs w:val="18"/>
        </w:rPr>
      </w:pPr>
      <w:r w:rsidRPr="00B1048C">
        <w:rPr>
          <w:rFonts w:ascii="Arial Black" w:hAnsi="Arial Black" w:cs="Arial"/>
          <w:sz w:val="18"/>
          <w:szCs w:val="18"/>
        </w:rPr>
        <w:t xml:space="preserve">Compléter le tableau suivant pour les 2 grandeurs évoquées dans cette phrase    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2131D4" w:rsidRPr="00E164BC" w:rsidTr="002131D4">
        <w:trPr>
          <w:trHeight w:val="323"/>
          <w:jc w:val="right"/>
        </w:trPr>
        <w:tc>
          <w:tcPr>
            <w:tcW w:w="2268" w:type="dxa"/>
            <w:shd w:val="clear" w:color="auto" w:fill="auto"/>
            <w:vAlign w:val="center"/>
          </w:tcPr>
          <w:p w:rsidR="002131D4" w:rsidRPr="00E164B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164BC">
              <w:rPr>
                <w:rFonts w:ascii="Arial" w:hAnsi="Arial" w:cs="Arial"/>
                <w:b/>
                <w:sz w:val="18"/>
                <w:szCs w:val="18"/>
              </w:rPr>
              <w:t>GRANDEUR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131D4" w:rsidRPr="00E164B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164BC">
              <w:rPr>
                <w:rFonts w:ascii="Arial" w:hAnsi="Arial" w:cs="Arial"/>
                <w:b/>
                <w:sz w:val="18"/>
                <w:szCs w:val="18"/>
              </w:rPr>
              <w:t>VALEUR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131D4" w:rsidRPr="00E164B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164BC">
              <w:rPr>
                <w:rFonts w:ascii="Arial" w:hAnsi="Arial" w:cs="Arial"/>
                <w:b/>
                <w:sz w:val="18"/>
                <w:szCs w:val="18"/>
              </w:rPr>
              <w:t>UNITE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131D4" w:rsidRPr="00E164B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164BC">
              <w:rPr>
                <w:rFonts w:ascii="Arial" w:hAnsi="Arial" w:cs="Arial"/>
                <w:b/>
                <w:sz w:val="18"/>
                <w:szCs w:val="18"/>
              </w:rPr>
              <w:t>APPAREIL DE MESURE</w:t>
            </w:r>
          </w:p>
        </w:tc>
      </w:tr>
      <w:tr w:rsidR="002131D4" w:rsidRPr="00E164BC" w:rsidTr="002131D4">
        <w:trPr>
          <w:trHeight w:val="372"/>
          <w:jc w:val="right"/>
        </w:trPr>
        <w:tc>
          <w:tcPr>
            <w:tcW w:w="2268" w:type="dxa"/>
            <w:shd w:val="clear" w:color="auto" w:fill="auto"/>
            <w:vAlign w:val="center"/>
          </w:tcPr>
          <w:p w:rsidR="002131D4" w:rsidRPr="00E164BC" w:rsidRDefault="002131D4" w:rsidP="002131D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131D4" w:rsidRPr="00E164BC" w:rsidRDefault="002131D4" w:rsidP="002131D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131D4" w:rsidRPr="00E164BC" w:rsidRDefault="002131D4" w:rsidP="002131D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131D4" w:rsidRPr="00E164BC" w:rsidRDefault="002131D4" w:rsidP="002131D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31D4" w:rsidRPr="00E164BC" w:rsidTr="002131D4">
        <w:trPr>
          <w:trHeight w:val="433"/>
          <w:jc w:val="right"/>
        </w:trPr>
        <w:tc>
          <w:tcPr>
            <w:tcW w:w="2268" w:type="dxa"/>
            <w:shd w:val="clear" w:color="auto" w:fill="auto"/>
            <w:vAlign w:val="center"/>
          </w:tcPr>
          <w:p w:rsidR="002131D4" w:rsidRPr="00E164BC" w:rsidRDefault="002131D4" w:rsidP="002131D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131D4" w:rsidRPr="00E164BC" w:rsidRDefault="002131D4" w:rsidP="002131D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131D4" w:rsidRPr="00E164BC" w:rsidRDefault="002131D4" w:rsidP="002131D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131D4" w:rsidRPr="00E164BC" w:rsidRDefault="002131D4" w:rsidP="002131D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2131D4" w:rsidRPr="00E164BC" w:rsidRDefault="002131D4" w:rsidP="002131D4">
      <w:pPr>
        <w:numPr>
          <w:ilvl w:val="0"/>
          <w:numId w:val="1"/>
        </w:numPr>
        <w:pBdr>
          <w:bottom w:val="single" w:sz="8" w:space="4" w:color="9900CC"/>
        </w:pBdr>
        <w:suppressAutoHyphens/>
        <w:spacing w:after="0" w:line="240" w:lineRule="auto"/>
        <w:contextualSpacing/>
        <w:rPr>
          <w:rFonts w:ascii="Arial" w:hAnsi="Arial" w:cs="Arial"/>
          <w:b/>
          <w:bCs/>
          <w:iCs/>
          <w:color w:val="9900CC"/>
          <w:spacing w:val="5"/>
          <w:sz w:val="24"/>
          <w:szCs w:val="24"/>
          <w:lang w:bidi="en-US"/>
        </w:rPr>
      </w:pPr>
      <w:r w:rsidRPr="00E164BC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4C387BD" wp14:editId="7C3B1B8C">
                <wp:simplePos x="0" y="0"/>
                <wp:positionH relativeFrom="column">
                  <wp:posOffset>4963160</wp:posOffset>
                </wp:positionH>
                <wp:positionV relativeFrom="paragraph">
                  <wp:posOffset>-83820</wp:posOffset>
                </wp:positionV>
                <wp:extent cx="419100" cy="323850"/>
                <wp:effectExtent l="0" t="0" r="0" b="0"/>
                <wp:wrapNone/>
                <wp:docPr id="88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1D4" w:rsidRDefault="002131D4" w:rsidP="002131D4">
                            <w:r w:rsidRPr="00AD2897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49044FF4" wp14:editId="457C19F5">
                                  <wp:extent cx="507492" cy="352425"/>
                                  <wp:effectExtent l="0" t="0" r="6985" b="0"/>
                                  <wp:docPr id="242" name="irc_mi" descr="Résultat de recherche d'images pour &quot;outils&quot;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outils&quot;">
                                            <a:hlinkClick r:id="rId2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159" cy="382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387BD" id="_x0000_s1083" type="#_x0000_t202" style="position:absolute;left:0;text-align:left;margin-left:390.8pt;margin-top:-6.6pt;width:33pt;height:25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" stroked="f" strokeweight=".5pt">
                <v:textbox inset="0,0,0,0">
                  <w:txbxContent>
                    <w:p w:rsidR="002131D4" w:rsidRDefault="002131D4" w:rsidP="002131D4">
                      <w:r w:rsidRPr="00AD2897"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49044FF4" wp14:editId="457C19F5">
                            <wp:extent cx="507492" cy="352425"/>
                            <wp:effectExtent l="0" t="0" r="6985" b="0"/>
                            <wp:docPr id="242" name="irc_mi" descr="Résultat de recherche d'images pour &quot;outils&quot;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outils&quot;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159" cy="382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 w:cs="Aharoni"/>
          <w:b/>
          <w:color w:val="9900CC"/>
          <w:spacing w:val="5"/>
          <w:sz w:val="24"/>
          <w:szCs w:val="24"/>
          <w:lang w:bidi="en-US"/>
        </w:rPr>
        <w:t>Changements d’unités</w:t>
      </w:r>
      <w:r w:rsidRPr="00E164BC">
        <w:rPr>
          <w:rFonts w:ascii="Arial Black" w:hAnsi="Arial Black" w:cs="Aharoni"/>
          <w:b/>
          <w:color w:val="9900CC"/>
          <w:spacing w:val="5"/>
          <w:sz w:val="24"/>
          <w:szCs w:val="24"/>
          <w:lang w:bidi="en-US"/>
        </w:rPr>
        <w:t xml:space="preserve">       </w:t>
      </w:r>
      <w:r>
        <w:rPr>
          <w:rFonts w:ascii="Arial Black" w:hAnsi="Arial Black" w:cs="Aharoni"/>
          <w:b/>
          <w:color w:val="9900CC"/>
          <w:spacing w:val="5"/>
          <w:sz w:val="24"/>
          <w:szCs w:val="24"/>
          <w:lang w:bidi="en-US"/>
        </w:rPr>
        <w:t xml:space="preserve">                         </w:t>
      </w:r>
      <w:r>
        <w:rPr>
          <w:rFonts w:ascii="Arial Black" w:hAnsi="Arial Black" w:cs="Aharoni"/>
          <w:b/>
          <w:color w:val="9900CC"/>
          <w:spacing w:val="5"/>
          <w:sz w:val="24"/>
          <w:szCs w:val="24"/>
          <w:lang w:bidi="en-US"/>
        </w:rPr>
        <w:tab/>
        <w:t xml:space="preserve">       </w:t>
      </w:r>
      <w:r>
        <w:rPr>
          <w:rFonts w:ascii="Arial Black" w:hAnsi="Arial Black" w:cs="Aharoni"/>
          <w:b/>
          <w:color w:val="9900CC"/>
          <w:spacing w:val="5"/>
          <w:sz w:val="24"/>
          <w:szCs w:val="24"/>
          <w:lang w:bidi="en-US"/>
        </w:rPr>
        <w:tab/>
      </w:r>
      <w:r>
        <w:rPr>
          <w:rFonts w:ascii="Arial Black" w:hAnsi="Arial Black" w:cs="Aharoni"/>
          <w:b/>
          <w:color w:val="9900CC"/>
          <w:spacing w:val="5"/>
          <w:sz w:val="24"/>
          <w:szCs w:val="24"/>
          <w:lang w:bidi="en-US"/>
        </w:rPr>
        <w:tab/>
        <w:t xml:space="preserve">        </w:t>
      </w:r>
      <w:r w:rsidRPr="00E164BC">
        <w:rPr>
          <w:rFonts w:ascii="Arial Black" w:hAnsi="Arial Black" w:cs="Aharoni"/>
          <w:b/>
          <w:color w:val="9900CC"/>
          <w:spacing w:val="5"/>
          <w:sz w:val="24"/>
          <w:szCs w:val="24"/>
          <w:lang w:bidi="en-US"/>
        </w:rPr>
        <w:t>Fiche outil n°</w:t>
      </w:r>
      <w:r>
        <w:rPr>
          <w:rFonts w:ascii="Arial Black" w:hAnsi="Arial Black" w:cs="Aharoni"/>
          <w:b/>
          <w:color w:val="9900CC"/>
          <w:spacing w:val="5"/>
          <w:sz w:val="24"/>
          <w:szCs w:val="24"/>
          <w:lang w:bidi="en-US"/>
        </w:rPr>
        <w:t>2</w:t>
      </w:r>
    </w:p>
    <w:p w:rsidR="002131D4" w:rsidRPr="00E164BC" w:rsidRDefault="002131D4" w:rsidP="002131D4">
      <w:pPr>
        <w:spacing w:after="0"/>
        <w:rPr>
          <w:rFonts w:ascii="Arial" w:hAnsi="Arial" w:cs="Arial"/>
          <w:b/>
          <w:sz w:val="10"/>
          <w:szCs w:val="10"/>
        </w:rPr>
      </w:pPr>
      <w:r w:rsidRPr="00E164BC">
        <w:rPr>
          <w:rFonts w:ascii="Arial" w:hAnsi="Arial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29CCB6A" wp14:editId="5434573B">
                <wp:simplePos x="0" y="0"/>
                <wp:positionH relativeFrom="column">
                  <wp:posOffset>-114300</wp:posOffset>
                </wp:positionH>
                <wp:positionV relativeFrom="paragraph">
                  <wp:posOffset>85725</wp:posOffset>
                </wp:positionV>
                <wp:extent cx="409575" cy="447675"/>
                <wp:effectExtent l="0" t="0" r="9525" b="9525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31D4" w:rsidRDefault="002131D4" w:rsidP="002131D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1E002D7A" wp14:editId="07DD52C7">
                                  <wp:extent cx="378578" cy="447675"/>
                                  <wp:effectExtent l="0" t="0" r="2540" b="0"/>
                                  <wp:docPr id="243" name="irc_mi" descr="Image associée">
                                    <a:hlinkClick xmlns:a="http://schemas.openxmlformats.org/drawingml/2006/main" r:id="rId5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associée">
                                            <a:hlinkClick r:id="rId5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406" cy="452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CCB6A" id="Zone de texte 89" o:spid="_x0000_s1084" type="#_x0000_t202" style="position:absolute;margin-left:-9pt;margin-top:6.75pt;width:32.25pt;height:35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" fillcolor="window" stroked="f" strokeweight=".5pt">
                <v:textbox inset="0,0,0,0">
                  <w:txbxContent>
                    <w:p w:rsidR="002131D4" w:rsidRDefault="002131D4" w:rsidP="002131D4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1E002D7A" wp14:editId="07DD52C7">
                            <wp:extent cx="378578" cy="447675"/>
                            <wp:effectExtent l="0" t="0" r="2540" b="0"/>
                            <wp:docPr id="243" name="irc_mi" descr="Image associée">
                              <a:hlinkClick xmlns:a="http://schemas.openxmlformats.org/drawingml/2006/main" r:id="rId5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associée">
                                      <a:hlinkClick r:id="rId5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406" cy="452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31D4" w:rsidRPr="00E164BC" w:rsidRDefault="002131D4" w:rsidP="002131D4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7035557" wp14:editId="55EDD275">
                <wp:simplePos x="0" y="0"/>
                <wp:positionH relativeFrom="column">
                  <wp:posOffset>5057775</wp:posOffset>
                </wp:positionH>
                <wp:positionV relativeFrom="paragraph">
                  <wp:posOffset>120015</wp:posOffset>
                </wp:positionV>
                <wp:extent cx="1066800" cy="1000125"/>
                <wp:effectExtent l="0" t="0" r="0" b="9525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31D4" w:rsidRDefault="002131D4" w:rsidP="002131D4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2D6CE1D" wp14:editId="05ADE649">
                                  <wp:extent cx="923925" cy="923925"/>
                                  <wp:effectExtent l="0" t="0" r="9525" b="9525"/>
                                  <wp:docPr id="244" name="irc_mi" descr="Image associée">
                                    <a:hlinkClick xmlns:a="http://schemas.openxmlformats.org/drawingml/2006/main" r:id="rId5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associée">
                                            <a:hlinkClick r:id="rId5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35557" id="Zone de texte 90" o:spid="_x0000_s1085" type="#_x0000_t202" style="position:absolute;left:0;text-align:left;margin-left:398.25pt;margin-top:9.45pt;width:84pt;height:78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" fillcolor="white [3201]" stroked="f" strokeweight=".5pt">
                <v:textbox>
                  <w:txbxContent>
                    <w:p w:rsidR="002131D4" w:rsidRDefault="002131D4" w:rsidP="002131D4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02D6CE1D" wp14:editId="05ADE649">
                            <wp:extent cx="923925" cy="923925"/>
                            <wp:effectExtent l="0" t="0" r="9525" b="9525"/>
                            <wp:docPr id="244" name="irc_mi" descr="Image associée">
                              <a:hlinkClick xmlns:a="http://schemas.openxmlformats.org/drawingml/2006/main" r:id="rId5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associée">
                                      <a:hlinkClick r:id="rId5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31D4" w:rsidRPr="00213EE4" w:rsidRDefault="002131D4" w:rsidP="002131D4">
      <w:pPr>
        <w:pStyle w:val="Titre1"/>
        <w:numPr>
          <w:ilvl w:val="0"/>
          <w:numId w:val="0"/>
        </w:numPr>
        <w:ind w:left="567"/>
        <w:rPr>
          <w:rFonts w:ascii="Arial Black" w:hAnsi="Arial Black" w:cs="Arial"/>
          <w:b w:val="0"/>
          <w:sz w:val="20"/>
        </w:rPr>
      </w:pPr>
      <w:r w:rsidRPr="00213EE4">
        <w:rPr>
          <w:rFonts w:ascii="Arial Black" w:hAnsi="Arial Black" w:cs="Arial"/>
          <w:b w:val="0"/>
          <w:sz w:val="20"/>
        </w:rPr>
        <w:t>Connaitre ses tableaux d’unités</w:t>
      </w:r>
    </w:p>
    <w:p w:rsidR="002131D4" w:rsidRPr="00E164BC" w:rsidRDefault="002131D4" w:rsidP="002131D4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2131D4" w:rsidRPr="00E164BC" w:rsidRDefault="002131D4" w:rsidP="002131D4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E164BC">
        <w:rPr>
          <w:rFonts w:ascii="Arial" w:hAnsi="Arial" w:cs="Arial"/>
          <w:sz w:val="18"/>
          <w:szCs w:val="18"/>
        </w:rPr>
        <w:t>Tous les tableaux d’unités fonctionnent sur le même principe :</w:t>
      </w:r>
    </w:p>
    <w:p w:rsidR="002131D4" w:rsidRPr="00E164BC" w:rsidRDefault="002131D4" w:rsidP="002131D4">
      <w:pPr>
        <w:numPr>
          <w:ilvl w:val="0"/>
          <w:numId w:val="23"/>
        </w:numPr>
        <w:spacing w:after="0" w:line="360" w:lineRule="auto"/>
        <w:ind w:left="567" w:hanging="283"/>
        <w:jc w:val="both"/>
        <w:rPr>
          <w:rFonts w:ascii="Arial" w:hAnsi="Arial" w:cs="Arial"/>
          <w:i/>
          <w:sz w:val="18"/>
          <w:szCs w:val="18"/>
        </w:rPr>
      </w:pPr>
      <w:r w:rsidRPr="00E164BC">
        <w:rPr>
          <w:rFonts w:ascii="Arial" w:hAnsi="Arial" w:cs="Arial"/>
          <w:sz w:val="18"/>
          <w:szCs w:val="18"/>
        </w:rPr>
        <w:t xml:space="preserve">Une </w:t>
      </w:r>
      <w:r w:rsidRPr="00E164BC">
        <w:rPr>
          <w:rFonts w:ascii="Arial" w:hAnsi="Arial" w:cs="Arial"/>
          <w:b/>
          <w:sz w:val="18"/>
          <w:szCs w:val="18"/>
        </w:rPr>
        <w:t>unité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E164BC">
        <w:rPr>
          <w:rFonts w:ascii="Arial" w:hAnsi="Arial" w:cs="Arial"/>
          <w:b/>
          <w:sz w:val="18"/>
          <w:szCs w:val="18"/>
        </w:rPr>
        <w:t>de « base » spécifique</w:t>
      </w:r>
      <w:r w:rsidRPr="00E164BC">
        <w:rPr>
          <w:rFonts w:ascii="Arial" w:hAnsi="Arial" w:cs="Arial"/>
          <w:sz w:val="18"/>
          <w:szCs w:val="18"/>
        </w:rPr>
        <w:t xml:space="preserve"> à la grandeur mesurée</w:t>
      </w:r>
    </w:p>
    <w:p w:rsidR="002131D4" w:rsidRPr="00E164BC" w:rsidRDefault="002131D4" w:rsidP="002131D4">
      <w:pPr>
        <w:numPr>
          <w:ilvl w:val="0"/>
          <w:numId w:val="23"/>
        </w:numPr>
        <w:spacing w:after="0" w:line="360" w:lineRule="auto"/>
        <w:ind w:left="567" w:hanging="283"/>
        <w:jc w:val="both"/>
        <w:rPr>
          <w:rFonts w:ascii="Arial" w:hAnsi="Arial" w:cs="Arial"/>
          <w:i/>
          <w:sz w:val="18"/>
          <w:szCs w:val="18"/>
        </w:rPr>
      </w:pPr>
      <w:r w:rsidRPr="00E164BC">
        <w:rPr>
          <w:rFonts w:ascii="Arial" w:hAnsi="Arial" w:cs="Arial"/>
          <w:b/>
          <w:sz w:val="18"/>
          <w:szCs w:val="18"/>
        </w:rPr>
        <w:t>Parfois des unités particulières</w:t>
      </w:r>
      <w:r>
        <w:rPr>
          <w:rFonts w:ascii="Arial" w:hAnsi="Arial" w:cs="Arial"/>
          <w:sz w:val="18"/>
          <w:szCs w:val="18"/>
        </w:rPr>
        <w:t xml:space="preserve"> pour la grandeur mesurée (tonne, quintal, Angström, …)</w:t>
      </w:r>
    </w:p>
    <w:p w:rsidR="002131D4" w:rsidRPr="00E164BC" w:rsidRDefault="002131D4" w:rsidP="002131D4">
      <w:pPr>
        <w:numPr>
          <w:ilvl w:val="0"/>
          <w:numId w:val="23"/>
        </w:numPr>
        <w:spacing w:after="0" w:line="480" w:lineRule="auto"/>
        <w:ind w:left="567" w:hanging="283"/>
        <w:jc w:val="both"/>
        <w:rPr>
          <w:rFonts w:ascii="Arial" w:hAnsi="Arial" w:cs="Arial"/>
          <w:i/>
          <w:sz w:val="18"/>
          <w:szCs w:val="18"/>
        </w:rPr>
      </w:pPr>
      <w:r w:rsidRPr="00E164BC">
        <w:rPr>
          <w:rFonts w:ascii="Arial" w:hAnsi="Arial" w:cs="Arial"/>
          <w:sz w:val="18"/>
          <w:szCs w:val="18"/>
        </w:rPr>
        <w:t xml:space="preserve">Des </w:t>
      </w:r>
      <w:r w:rsidRPr="00E164BC">
        <w:rPr>
          <w:rFonts w:ascii="Arial" w:hAnsi="Arial" w:cs="Arial"/>
          <w:b/>
          <w:sz w:val="18"/>
          <w:szCs w:val="18"/>
        </w:rPr>
        <w:t>préfixes communs</w:t>
      </w:r>
      <w:r w:rsidRPr="00E164BC">
        <w:rPr>
          <w:rFonts w:ascii="Arial" w:hAnsi="Arial" w:cs="Arial"/>
          <w:sz w:val="18"/>
          <w:szCs w:val="18"/>
        </w:rPr>
        <w:t xml:space="preserve"> à tous les tableaux d’unités</w:t>
      </w: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129"/>
        <w:gridCol w:w="993"/>
        <w:gridCol w:w="1134"/>
        <w:gridCol w:w="850"/>
        <w:gridCol w:w="992"/>
        <w:gridCol w:w="1134"/>
        <w:gridCol w:w="993"/>
        <w:gridCol w:w="992"/>
        <w:gridCol w:w="1134"/>
        <w:gridCol w:w="1134"/>
      </w:tblGrid>
      <w:tr w:rsidR="002131D4" w:rsidTr="002131D4">
        <w:trPr>
          <w:trHeight w:val="972"/>
        </w:trPr>
        <w:tc>
          <w:tcPr>
            <w:tcW w:w="1129" w:type="dxa"/>
            <w:vAlign w:val="center"/>
          </w:tcPr>
          <w:p w:rsidR="002131D4" w:rsidRDefault="002131D4" w:rsidP="002131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Mille fois plus grand</w:t>
            </w:r>
          </w:p>
        </w:tc>
        <w:tc>
          <w:tcPr>
            <w:tcW w:w="993" w:type="dxa"/>
            <w:vAlign w:val="center"/>
          </w:tcPr>
          <w:p w:rsidR="002131D4" w:rsidRDefault="002131D4" w:rsidP="002131D4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 xml:space="preserve">Cent </w:t>
            </w:r>
            <w:r w:rsidRPr="00A96B0B">
              <w:rPr>
                <w:rFonts w:ascii="Arial" w:hAnsi="Arial" w:cs="Arial"/>
                <w:sz w:val="16"/>
                <w:szCs w:val="16"/>
              </w:rPr>
              <w:t>fois plus grand</w:t>
            </w:r>
          </w:p>
        </w:tc>
        <w:tc>
          <w:tcPr>
            <w:tcW w:w="1134" w:type="dxa"/>
            <w:vAlign w:val="center"/>
          </w:tcPr>
          <w:p w:rsidR="002131D4" w:rsidRDefault="002131D4" w:rsidP="002131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Dix</w:t>
            </w:r>
            <w:r w:rsidRPr="00A96B0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2131D4" w:rsidRDefault="002131D4" w:rsidP="002131D4">
            <w:pPr>
              <w:jc w:val="center"/>
            </w:pPr>
            <w:r w:rsidRPr="00A96B0B">
              <w:rPr>
                <w:rFonts w:ascii="Arial" w:hAnsi="Arial" w:cs="Arial"/>
                <w:sz w:val="16"/>
                <w:szCs w:val="16"/>
              </w:rPr>
              <w:t>fois plus grand</w: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2131D4" w:rsidRPr="00531045" w:rsidRDefault="002131D4" w:rsidP="002131D4">
            <w:pPr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531045">
              <w:rPr>
                <w:rFonts w:ascii="Arial" w:hAnsi="Arial" w:cs="Arial"/>
                <w:b/>
                <w:sz w:val="16"/>
                <w:szCs w:val="16"/>
                <w:u w:val="single"/>
              </w:rPr>
              <w:t>Unité</w:t>
            </w:r>
          </w:p>
        </w:tc>
        <w:tc>
          <w:tcPr>
            <w:tcW w:w="992" w:type="dxa"/>
            <w:vAlign w:val="center"/>
          </w:tcPr>
          <w:p w:rsidR="002131D4" w:rsidRDefault="002131D4" w:rsidP="002131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Dix 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fois plus petit</w:t>
            </w:r>
          </w:p>
        </w:tc>
        <w:tc>
          <w:tcPr>
            <w:tcW w:w="1134" w:type="dxa"/>
            <w:vAlign w:val="center"/>
          </w:tcPr>
          <w:p w:rsidR="002131D4" w:rsidRDefault="002131D4" w:rsidP="002131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Cent fois plus petit</w:t>
            </w:r>
          </w:p>
        </w:tc>
        <w:tc>
          <w:tcPr>
            <w:tcW w:w="993" w:type="dxa"/>
            <w:vAlign w:val="center"/>
          </w:tcPr>
          <w:p w:rsidR="002131D4" w:rsidRDefault="002131D4" w:rsidP="002131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Mille fois plus petit</w:t>
            </w:r>
          </w:p>
        </w:tc>
        <w:tc>
          <w:tcPr>
            <w:tcW w:w="992" w:type="dxa"/>
            <w:vAlign w:val="center"/>
          </w:tcPr>
          <w:p w:rsidR="002131D4" w:rsidRDefault="002131D4" w:rsidP="002131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Dix mille fois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plus petit</w:t>
            </w:r>
          </w:p>
        </w:tc>
        <w:tc>
          <w:tcPr>
            <w:tcW w:w="1134" w:type="dxa"/>
            <w:vAlign w:val="center"/>
          </w:tcPr>
          <w:p w:rsidR="002131D4" w:rsidRDefault="002131D4" w:rsidP="002131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Cent mille fois plus petit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:rsidR="002131D4" w:rsidRDefault="002131D4" w:rsidP="002131D4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6542D">
              <w:rPr>
                <w:rFonts w:ascii="Arial" w:hAnsi="Arial" w:cs="Arial"/>
                <w:sz w:val="16"/>
                <w:szCs w:val="16"/>
                <w:lang w:val="en-US"/>
              </w:rPr>
              <w:t xml:space="preserve">Un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million </w:t>
            </w:r>
          </w:p>
          <w:p w:rsidR="002131D4" w:rsidRDefault="002131D4" w:rsidP="002131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de </w:t>
            </w:r>
            <w:r w:rsidRPr="00C6542D">
              <w:rPr>
                <w:rFonts w:ascii="Arial" w:hAnsi="Arial" w:cs="Arial"/>
                <w:sz w:val="16"/>
                <w:szCs w:val="16"/>
              </w:rPr>
              <w:t>fois</w:t>
            </w:r>
          </w:p>
          <w:p w:rsidR="002131D4" w:rsidRPr="00C6542D" w:rsidRDefault="002131D4" w:rsidP="002131D4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plus petit</w:t>
            </w:r>
          </w:p>
        </w:tc>
      </w:tr>
      <w:tr w:rsidR="002131D4" w:rsidTr="002131D4">
        <w:trPr>
          <w:trHeight w:val="454"/>
        </w:trPr>
        <w:tc>
          <w:tcPr>
            <w:tcW w:w="1129" w:type="dxa"/>
            <w:vAlign w:val="center"/>
          </w:tcPr>
          <w:p w:rsidR="002131D4" w:rsidRPr="00C6542D" w:rsidRDefault="002131D4" w:rsidP="002131D4">
            <w:pPr>
              <w:jc w:val="center"/>
              <w:rPr>
                <w:rFonts w:ascii="Arial Black" w:hAnsi="Arial Black" w:cs="Arial"/>
                <w:b/>
              </w:rPr>
            </w:pPr>
            <w:r w:rsidRPr="00C6542D">
              <w:rPr>
                <w:rFonts w:ascii="Arial Black" w:hAnsi="Arial Black" w:cs="Arial"/>
                <w:b/>
              </w:rPr>
              <w:t>k</w:t>
            </w:r>
          </w:p>
        </w:tc>
        <w:tc>
          <w:tcPr>
            <w:tcW w:w="993" w:type="dxa"/>
            <w:vAlign w:val="center"/>
          </w:tcPr>
          <w:p w:rsidR="002131D4" w:rsidRPr="00C6542D" w:rsidRDefault="002131D4" w:rsidP="002131D4">
            <w:pPr>
              <w:jc w:val="center"/>
              <w:rPr>
                <w:rFonts w:ascii="Arial Black" w:hAnsi="Arial Black" w:cs="Arial"/>
                <w:b/>
              </w:rPr>
            </w:pPr>
            <w:r w:rsidRPr="00C6542D">
              <w:rPr>
                <w:rFonts w:ascii="Arial Black" w:hAnsi="Arial Black" w:cs="Arial"/>
                <w:b/>
              </w:rPr>
              <w:t>h</w:t>
            </w:r>
          </w:p>
        </w:tc>
        <w:tc>
          <w:tcPr>
            <w:tcW w:w="1134" w:type="dxa"/>
            <w:vAlign w:val="center"/>
          </w:tcPr>
          <w:p w:rsidR="002131D4" w:rsidRPr="00C6542D" w:rsidRDefault="002131D4" w:rsidP="002131D4">
            <w:pPr>
              <w:jc w:val="center"/>
              <w:rPr>
                <w:rFonts w:ascii="Arial Black" w:hAnsi="Arial Black" w:cs="Arial"/>
                <w:b/>
              </w:rPr>
            </w:pPr>
            <w:r w:rsidRPr="00C6542D">
              <w:rPr>
                <w:rFonts w:ascii="Arial Black" w:hAnsi="Arial Black" w:cs="Arial"/>
                <w:b/>
              </w:rPr>
              <w:t>da</w: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2131D4" w:rsidRPr="00C6542D" w:rsidRDefault="002131D4" w:rsidP="002131D4">
            <w:pPr>
              <w:jc w:val="center"/>
              <w:rPr>
                <w:rFonts w:ascii="Arial Black" w:hAnsi="Arial Black" w:cs="Arial"/>
                <w:b/>
              </w:rPr>
            </w:pPr>
          </w:p>
        </w:tc>
        <w:tc>
          <w:tcPr>
            <w:tcW w:w="992" w:type="dxa"/>
            <w:vAlign w:val="center"/>
          </w:tcPr>
          <w:p w:rsidR="002131D4" w:rsidRPr="00C6542D" w:rsidRDefault="002131D4" w:rsidP="002131D4">
            <w:pPr>
              <w:jc w:val="center"/>
              <w:rPr>
                <w:rFonts w:ascii="Arial Black" w:hAnsi="Arial Black" w:cs="Arial"/>
                <w:b/>
              </w:rPr>
            </w:pPr>
            <w:r w:rsidRPr="00C6542D">
              <w:rPr>
                <w:rFonts w:ascii="Arial Black" w:hAnsi="Arial Black" w:cs="Arial"/>
                <w:b/>
              </w:rPr>
              <w:t>d</w:t>
            </w:r>
          </w:p>
        </w:tc>
        <w:tc>
          <w:tcPr>
            <w:tcW w:w="1134" w:type="dxa"/>
            <w:vAlign w:val="center"/>
          </w:tcPr>
          <w:p w:rsidR="002131D4" w:rsidRPr="00C6542D" w:rsidRDefault="002131D4" w:rsidP="002131D4">
            <w:pPr>
              <w:jc w:val="center"/>
              <w:rPr>
                <w:rFonts w:ascii="Arial Black" w:hAnsi="Arial Black" w:cs="Arial"/>
                <w:b/>
              </w:rPr>
            </w:pPr>
            <w:r w:rsidRPr="00C6542D">
              <w:rPr>
                <w:rFonts w:ascii="Arial Black" w:hAnsi="Arial Black" w:cs="Arial"/>
                <w:b/>
              </w:rPr>
              <w:t>c</w:t>
            </w:r>
          </w:p>
        </w:tc>
        <w:tc>
          <w:tcPr>
            <w:tcW w:w="993" w:type="dxa"/>
            <w:vAlign w:val="center"/>
          </w:tcPr>
          <w:p w:rsidR="002131D4" w:rsidRPr="00C6542D" w:rsidRDefault="002131D4" w:rsidP="002131D4">
            <w:pPr>
              <w:jc w:val="center"/>
              <w:rPr>
                <w:rFonts w:ascii="Arial Black" w:hAnsi="Arial Black" w:cs="Arial"/>
                <w:b/>
              </w:rPr>
            </w:pPr>
            <w:r w:rsidRPr="00C6542D">
              <w:rPr>
                <w:rFonts w:ascii="Arial Black" w:hAnsi="Arial Black" w:cs="Arial"/>
                <w:b/>
              </w:rPr>
              <w:t>m</w:t>
            </w:r>
          </w:p>
        </w:tc>
        <w:tc>
          <w:tcPr>
            <w:tcW w:w="992" w:type="dxa"/>
            <w:vAlign w:val="center"/>
          </w:tcPr>
          <w:p w:rsidR="002131D4" w:rsidRPr="00C6542D" w:rsidRDefault="002131D4" w:rsidP="002131D4">
            <w:pPr>
              <w:jc w:val="center"/>
              <w:rPr>
                <w:rFonts w:ascii="Arial Black" w:hAnsi="Arial Black" w:cs="Arial"/>
                <w:b/>
              </w:rPr>
            </w:pPr>
            <w:r w:rsidRPr="00C6542D">
              <w:rPr>
                <w:rFonts w:ascii="Arial Black" w:hAnsi="Arial Black" w:cs="Arial"/>
                <w:b/>
              </w:rPr>
              <w:t>.</w:t>
            </w:r>
          </w:p>
        </w:tc>
        <w:tc>
          <w:tcPr>
            <w:tcW w:w="1134" w:type="dxa"/>
            <w:vAlign w:val="center"/>
          </w:tcPr>
          <w:p w:rsidR="002131D4" w:rsidRPr="00C6542D" w:rsidRDefault="002131D4" w:rsidP="002131D4">
            <w:pPr>
              <w:jc w:val="center"/>
              <w:rPr>
                <w:rFonts w:ascii="Arial Black" w:hAnsi="Arial Black" w:cs="Arial"/>
                <w:b/>
              </w:rPr>
            </w:pPr>
            <w:r w:rsidRPr="00C6542D">
              <w:rPr>
                <w:rFonts w:ascii="Arial Black" w:hAnsi="Arial Black" w:cs="Arial"/>
                <w:b/>
              </w:rPr>
              <w:t>.</w:t>
            </w:r>
          </w:p>
        </w:tc>
        <w:tc>
          <w:tcPr>
            <w:tcW w:w="1134" w:type="dxa"/>
            <w:vAlign w:val="center"/>
          </w:tcPr>
          <w:p w:rsidR="002131D4" w:rsidRPr="00C6542D" w:rsidRDefault="002131D4" w:rsidP="002131D4">
            <w:pPr>
              <w:jc w:val="center"/>
              <w:rPr>
                <w:rFonts w:ascii="Arial Black" w:hAnsi="Arial Black" w:cs="Arial"/>
                <w:b/>
              </w:rPr>
            </w:pPr>
            <w:r w:rsidRPr="00C6542D">
              <w:rPr>
                <w:rFonts w:ascii="Arial Black" w:hAnsi="Arial Black" w:cs="Arial"/>
                <w:b/>
              </w:rPr>
              <w:t>µ</w:t>
            </w:r>
          </w:p>
        </w:tc>
      </w:tr>
      <w:tr w:rsidR="002131D4" w:rsidTr="002131D4">
        <w:trPr>
          <w:trHeight w:val="454"/>
        </w:trPr>
        <w:tc>
          <w:tcPr>
            <w:tcW w:w="1129" w:type="dxa"/>
            <w:vAlign w:val="center"/>
          </w:tcPr>
          <w:p w:rsidR="002131D4" w:rsidRPr="00C6542D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542D">
              <w:rPr>
                <w:rFonts w:ascii="Arial" w:hAnsi="Arial" w:cs="Arial"/>
                <w:sz w:val="18"/>
                <w:szCs w:val="18"/>
              </w:rPr>
              <w:t>kilo</w:t>
            </w:r>
          </w:p>
        </w:tc>
        <w:tc>
          <w:tcPr>
            <w:tcW w:w="993" w:type="dxa"/>
            <w:vAlign w:val="center"/>
          </w:tcPr>
          <w:p w:rsidR="002131D4" w:rsidRPr="00C6542D" w:rsidRDefault="002131D4" w:rsidP="002131D4">
            <w:pPr>
              <w:ind w:right="-106" w:hanging="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542D">
              <w:rPr>
                <w:rFonts w:ascii="Arial" w:hAnsi="Arial" w:cs="Arial"/>
                <w:sz w:val="18"/>
                <w:szCs w:val="18"/>
              </w:rPr>
              <w:t>hecto</w:t>
            </w:r>
          </w:p>
        </w:tc>
        <w:tc>
          <w:tcPr>
            <w:tcW w:w="1134" w:type="dxa"/>
            <w:vAlign w:val="center"/>
          </w:tcPr>
          <w:p w:rsidR="002131D4" w:rsidRPr="00C6542D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542D">
              <w:rPr>
                <w:rFonts w:ascii="Arial" w:hAnsi="Arial" w:cs="Arial"/>
                <w:sz w:val="18"/>
                <w:szCs w:val="18"/>
              </w:rPr>
              <w:t>déca</w: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2131D4" w:rsidRPr="00C6542D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2131D4" w:rsidRPr="00C6542D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542D">
              <w:rPr>
                <w:rFonts w:ascii="Arial" w:hAnsi="Arial" w:cs="Arial"/>
                <w:sz w:val="18"/>
                <w:szCs w:val="18"/>
              </w:rPr>
              <w:t>déci</w:t>
            </w:r>
          </w:p>
        </w:tc>
        <w:tc>
          <w:tcPr>
            <w:tcW w:w="1134" w:type="dxa"/>
            <w:vAlign w:val="center"/>
          </w:tcPr>
          <w:p w:rsidR="002131D4" w:rsidRPr="00C6542D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542D">
              <w:rPr>
                <w:rFonts w:ascii="Arial" w:hAnsi="Arial" w:cs="Arial"/>
                <w:sz w:val="18"/>
                <w:szCs w:val="18"/>
              </w:rPr>
              <w:t>centi</w:t>
            </w:r>
          </w:p>
        </w:tc>
        <w:tc>
          <w:tcPr>
            <w:tcW w:w="993" w:type="dxa"/>
            <w:vAlign w:val="center"/>
          </w:tcPr>
          <w:p w:rsidR="002131D4" w:rsidRPr="00C6542D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542D">
              <w:rPr>
                <w:rFonts w:ascii="Arial" w:hAnsi="Arial" w:cs="Arial"/>
                <w:sz w:val="18"/>
                <w:szCs w:val="18"/>
              </w:rPr>
              <w:t>milli</w:t>
            </w:r>
          </w:p>
        </w:tc>
        <w:tc>
          <w:tcPr>
            <w:tcW w:w="992" w:type="dxa"/>
            <w:vAlign w:val="center"/>
          </w:tcPr>
          <w:p w:rsidR="002131D4" w:rsidRPr="00C6542D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2131D4" w:rsidRPr="00C6542D" w:rsidRDefault="002131D4" w:rsidP="002131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2131D4" w:rsidRPr="00C6542D" w:rsidRDefault="002131D4" w:rsidP="002131D4">
            <w:pPr>
              <w:ind w:right="-102" w:hanging="1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542D">
              <w:rPr>
                <w:rFonts w:ascii="Arial" w:hAnsi="Arial" w:cs="Arial"/>
                <w:sz w:val="18"/>
                <w:szCs w:val="18"/>
              </w:rPr>
              <w:t>micro</w:t>
            </w:r>
          </w:p>
        </w:tc>
      </w:tr>
      <w:tr w:rsidR="002131D4" w:rsidTr="002131D4">
        <w:trPr>
          <w:trHeight w:val="745"/>
        </w:trPr>
        <w:tc>
          <w:tcPr>
            <w:tcW w:w="1129" w:type="dxa"/>
            <w:vAlign w:val="center"/>
          </w:tcPr>
          <w:p w:rsidR="002131D4" w:rsidRPr="00C6542D" w:rsidRDefault="002131D4" w:rsidP="002131D4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6542D">
              <w:rPr>
                <w:rFonts w:ascii="Arial" w:hAnsi="Arial" w:cs="Arial"/>
                <w:sz w:val="16"/>
                <w:szCs w:val="16"/>
                <w:lang w:val="en-US"/>
              </w:rPr>
              <w:t>1000</w:t>
            </w:r>
          </w:p>
        </w:tc>
        <w:tc>
          <w:tcPr>
            <w:tcW w:w="993" w:type="dxa"/>
            <w:vAlign w:val="center"/>
          </w:tcPr>
          <w:p w:rsidR="002131D4" w:rsidRPr="00C6542D" w:rsidRDefault="002131D4" w:rsidP="002131D4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</w:p>
        </w:tc>
        <w:tc>
          <w:tcPr>
            <w:tcW w:w="1134" w:type="dxa"/>
            <w:vAlign w:val="center"/>
          </w:tcPr>
          <w:p w:rsidR="002131D4" w:rsidRPr="00C6542D" w:rsidRDefault="002131D4" w:rsidP="002131D4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10</w: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2131D4" w:rsidRPr="00C6542D" w:rsidRDefault="002131D4" w:rsidP="002131D4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2131D4" w:rsidRPr="002912E3" w:rsidRDefault="002131D4" w:rsidP="002131D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16"/>
                        <w:szCs w:val="16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6"/>
                        <w:szCs w:val="16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6"/>
                        <w:szCs w:val="16"/>
                        <w:lang w:val="en-US"/>
                      </w:rPr>
                      <m:t>10</m:t>
                    </m:r>
                  </m:den>
                </m:f>
              </m:oMath>
            </m:oMathPara>
          </w:p>
          <w:p w:rsidR="002131D4" w:rsidRPr="002912E3" w:rsidRDefault="002131D4" w:rsidP="002131D4">
            <w:pPr>
              <w:jc w:val="center"/>
              <w:rPr>
                <w:rFonts w:ascii="Cambria Math" w:hAnsi="Cambria Math" w:cs="Arial"/>
                <w:sz w:val="16"/>
                <w:szCs w:val="16"/>
                <w:lang w:val="en-US"/>
              </w:rPr>
            </w:pPr>
            <w:r w:rsidRPr="002912E3">
              <w:rPr>
                <w:rFonts w:ascii="Cambria Math" w:hAnsi="Cambria Math" w:cs="Arial"/>
                <w:sz w:val="16"/>
                <w:szCs w:val="16"/>
                <w:lang w:val="en-US"/>
              </w:rPr>
              <w:t>= 0,1</w:t>
            </w:r>
          </w:p>
        </w:tc>
        <w:tc>
          <w:tcPr>
            <w:tcW w:w="1134" w:type="dxa"/>
            <w:vAlign w:val="center"/>
          </w:tcPr>
          <w:p w:rsidR="002131D4" w:rsidRPr="002912E3" w:rsidRDefault="002131D4" w:rsidP="002131D4">
            <w:pPr>
              <w:spacing w:line="360" w:lineRule="auto"/>
              <w:jc w:val="center"/>
              <w:rPr>
                <w:rFonts w:ascii="Cambria Math" w:hAnsi="Cambria Math" w:cs="Arial"/>
                <w:sz w:val="16"/>
                <w:szCs w:val="16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16"/>
                        <w:szCs w:val="16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6"/>
                        <w:szCs w:val="16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6"/>
                        <w:szCs w:val="16"/>
                        <w:lang w:val="en-US"/>
                      </w:rPr>
                      <m:t>100</m:t>
                    </m:r>
                  </m:den>
                </m:f>
              </m:oMath>
            </m:oMathPara>
          </w:p>
          <w:p w:rsidR="002131D4" w:rsidRPr="002912E3" w:rsidRDefault="002131D4" w:rsidP="002131D4">
            <w:pPr>
              <w:jc w:val="center"/>
              <w:rPr>
                <w:rFonts w:ascii="Cambria Math" w:hAnsi="Cambria Math" w:cs="Arial"/>
                <w:sz w:val="16"/>
                <w:szCs w:val="16"/>
                <w:lang w:val="en-US"/>
              </w:rPr>
            </w:pPr>
            <w:r w:rsidRPr="002912E3">
              <w:rPr>
                <w:rFonts w:ascii="Cambria Math" w:hAnsi="Cambria Math" w:cs="Arial"/>
                <w:sz w:val="16"/>
                <w:szCs w:val="16"/>
                <w:lang w:val="en-US"/>
              </w:rPr>
              <w:t>= 0,01</w:t>
            </w:r>
          </w:p>
        </w:tc>
        <w:tc>
          <w:tcPr>
            <w:tcW w:w="993" w:type="dxa"/>
            <w:vAlign w:val="center"/>
          </w:tcPr>
          <w:p w:rsidR="002131D4" w:rsidRPr="002912E3" w:rsidRDefault="002131D4" w:rsidP="002131D4">
            <w:pPr>
              <w:spacing w:line="360" w:lineRule="auto"/>
              <w:jc w:val="center"/>
              <w:rPr>
                <w:rFonts w:ascii="Cambria Math" w:hAnsi="Cambria Math" w:cs="Arial"/>
                <w:sz w:val="16"/>
                <w:szCs w:val="16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16"/>
                        <w:szCs w:val="16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6"/>
                        <w:szCs w:val="16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6"/>
                        <w:szCs w:val="16"/>
                        <w:lang w:val="en-US"/>
                      </w:rPr>
                      <m:t>1000</m:t>
                    </m:r>
                  </m:den>
                </m:f>
              </m:oMath>
            </m:oMathPara>
          </w:p>
          <w:p w:rsidR="002131D4" w:rsidRPr="002912E3" w:rsidRDefault="002131D4" w:rsidP="002131D4">
            <w:pPr>
              <w:jc w:val="center"/>
              <w:rPr>
                <w:rFonts w:ascii="Cambria Math" w:hAnsi="Cambria Math" w:cs="Arial"/>
                <w:sz w:val="16"/>
                <w:szCs w:val="16"/>
                <w:lang w:val="en-US"/>
              </w:rPr>
            </w:pPr>
            <w:r w:rsidRPr="002912E3">
              <w:rPr>
                <w:rFonts w:ascii="Cambria Math" w:hAnsi="Cambria Math" w:cs="Arial"/>
                <w:sz w:val="16"/>
                <w:szCs w:val="16"/>
                <w:lang w:val="en-US"/>
              </w:rPr>
              <w:t>= 0,001</w:t>
            </w:r>
          </w:p>
        </w:tc>
        <w:tc>
          <w:tcPr>
            <w:tcW w:w="992" w:type="dxa"/>
            <w:vAlign w:val="center"/>
          </w:tcPr>
          <w:p w:rsidR="002131D4" w:rsidRPr="002912E3" w:rsidRDefault="002131D4" w:rsidP="002131D4">
            <w:pPr>
              <w:jc w:val="center"/>
              <w:rPr>
                <w:rFonts w:ascii="Cambria Math" w:hAnsi="Cambria Math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2131D4" w:rsidRPr="002912E3" w:rsidRDefault="002131D4" w:rsidP="002131D4">
            <w:pPr>
              <w:jc w:val="center"/>
              <w:rPr>
                <w:rFonts w:ascii="Cambria Math" w:hAnsi="Cambria Math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:rsidR="002131D4" w:rsidRPr="002912E3" w:rsidRDefault="002131D4" w:rsidP="002131D4">
            <w:pPr>
              <w:spacing w:line="360" w:lineRule="auto"/>
              <w:jc w:val="center"/>
              <w:rPr>
                <w:rFonts w:ascii="Cambria Math" w:hAnsi="Cambria Math" w:cs="Arial"/>
                <w:sz w:val="16"/>
                <w:szCs w:val="16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16"/>
                        <w:szCs w:val="16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6"/>
                        <w:szCs w:val="16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6"/>
                        <w:szCs w:val="16"/>
                        <w:lang w:val="en-US"/>
                      </w:rPr>
                      <m:t>1 000 000</m:t>
                    </m:r>
                  </m:den>
                </m:f>
              </m:oMath>
            </m:oMathPara>
          </w:p>
          <w:p w:rsidR="002131D4" w:rsidRPr="002912E3" w:rsidRDefault="002131D4" w:rsidP="002131D4">
            <w:pPr>
              <w:jc w:val="center"/>
              <w:rPr>
                <w:rFonts w:ascii="Cambria Math" w:hAnsi="Cambria Math" w:cs="Arial"/>
                <w:sz w:val="16"/>
                <w:szCs w:val="16"/>
                <w:lang w:val="en-US"/>
              </w:rPr>
            </w:pPr>
            <w:r w:rsidRPr="002912E3">
              <w:rPr>
                <w:rFonts w:ascii="Cambria Math" w:hAnsi="Cambria Math" w:cs="Arial"/>
                <w:sz w:val="16"/>
                <w:szCs w:val="16"/>
                <w:lang w:val="en-US"/>
              </w:rPr>
              <w:t>= 0,000 001</w:t>
            </w:r>
          </w:p>
        </w:tc>
      </w:tr>
    </w:tbl>
    <w:p w:rsidR="002131D4" w:rsidRDefault="002131D4" w:rsidP="002131D4">
      <w:pPr>
        <w:spacing w:after="0"/>
        <w:jc w:val="both"/>
        <w:rPr>
          <w:rFonts w:ascii="Arial Black" w:hAnsi="Arial Black" w:cs="Arial"/>
          <w:b/>
          <w:sz w:val="18"/>
          <w:szCs w:val="18"/>
          <w:lang w:val="en-US"/>
        </w:rPr>
      </w:pPr>
      <w:r>
        <w:rPr>
          <w:rFonts w:ascii="Arial Black" w:hAnsi="Arial Black" w:cs="Arial"/>
          <w:b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FAFA30E" wp14:editId="300F0DAE">
                <wp:simplePos x="0" y="0"/>
                <wp:positionH relativeFrom="column">
                  <wp:posOffset>19050</wp:posOffset>
                </wp:positionH>
                <wp:positionV relativeFrom="paragraph">
                  <wp:posOffset>153670</wp:posOffset>
                </wp:positionV>
                <wp:extent cx="504825" cy="485775"/>
                <wp:effectExtent l="0" t="0" r="28575" b="28575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131D4" w:rsidRDefault="002131D4" w:rsidP="002131D4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770DF593" wp14:editId="6D92F74B">
                                  <wp:extent cx="447675" cy="445737"/>
                                  <wp:effectExtent l="0" t="0" r="0" b="0"/>
                                  <wp:docPr id="245" name="irc_mi" descr="Résultat de recherche d'images pour &quot;remarque&quot;">
                                    <a:hlinkClick xmlns:a="http://schemas.openxmlformats.org/drawingml/2006/main" r:id="rId5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remarque&quot;">
                                            <a:hlinkClick r:id="rId5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41" cy="447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FA30E" id="Zone de texte 91" o:spid="_x0000_s1086" type="#_x0000_t202" style="position:absolute;left:0;text-align:left;margin-left:1.5pt;margin-top:12.1pt;width:39.75pt;height:38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" fillcolor="white [3201]" strokecolor="white [3212]" strokeweight=".5pt">
                <v:textbox inset="0,0,0,0">
                  <w:txbxContent>
                    <w:p w:rsidR="002131D4" w:rsidRDefault="002131D4" w:rsidP="002131D4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770DF593" wp14:editId="6D92F74B">
                            <wp:extent cx="447675" cy="445737"/>
                            <wp:effectExtent l="0" t="0" r="0" b="0"/>
                            <wp:docPr id="245" name="irc_mi" descr="Résultat de recherche d'images pour &quot;remarque&quot;">
                              <a:hlinkClick xmlns:a="http://schemas.openxmlformats.org/drawingml/2006/main" r:id="rId5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remarque&quot;">
                                      <a:hlinkClick r:id="rId5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41" cy="447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31D4" w:rsidRDefault="002131D4" w:rsidP="002131D4">
      <w:pPr>
        <w:spacing w:after="0"/>
        <w:jc w:val="both"/>
        <w:rPr>
          <w:rFonts w:ascii="Arial" w:hAnsi="Arial" w:cs="Arial"/>
          <w:i/>
          <w:sz w:val="16"/>
          <w:szCs w:val="16"/>
        </w:rPr>
      </w:pPr>
    </w:p>
    <w:p w:rsidR="002131D4" w:rsidRPr="002F017E" w:rsidRDefault="002131D4" w:rsidP="002131D4">
      <w:pPr>
        <w:spacing w:after="0" w:line="360" w:lineRule="auto"/>
        <w:ind w:firstLine="1134"/>
        <w:jc w:val="both"/>
        <w:rPr>
          <w:rFonts w:ascii="Arial" w:hAnsi="Arial" w:cs="Arial"/>
          <w:sz w:val="18"/>
          <w:szCs w:val="18"/>
        </w:rPr>
      </w:pPr>
      <w:r w:rsidRPr="002F017E">
        <w:rPr>
          <w:rFonts w:ascii="Arial" w:hAnsi="Arial" w:cs="Arial"/>
          <w:b/>
          <w:sz w:val="18"/>
          <w:szCs w:val="18"/>
        </w:rPr>
        <w:t>D’autres préfixes existent</w:t>
      </w:r>
      <w:r>
        <w:rPr>
          <w:rFonts w:ascii="Arial" w:hAnsi="Arial" w:cs="Arial"/>
          <w:sz w:val="18"/>
          <w:szCs w:val="18"/>
        </w:rPr>
        <w:t> :</w:t>
      </w:r>
      <w:r w:rsidRPr="002F017E">
        <w:rPr>
          <w:rFonts w:ascii="Arial" w:hAnsi="Arial" w:cs="Arial"/>
          <w:sz w:val="18"/>
          <w:szCs w:val="18"/>
        </w:rPr>
        <w:t> </w:t>
      </w:r>
    </w:p>
    <w:p w:rsidR="002131D4" w:rsidRPr="001E7A11" w:rsidRDefault="002131D4" w:rsidP="002131D4">
      <w:pPr>
        <w:spacing w:after="0" w:line="360" w:lineRule="auto"/>
        <w:ind w:firstLine="993"/>
        <w:jc w:val="both"/>
        <w:rPr>
          <w:rFonts w:ascii="Arial" w:hAnsi="Arial" w:cs="Arial"/>
          <w:sz w:val="18"/>
          <w:szCs w:val="18"/>
        </w:rPr>
      </w:pPr>
      <w:r w:rsidRPr="002F017E">
        <w:rPr>
          <w:rFonts w:ascii="Arial" w:hAnsi="Arial" w:cs="Arial"/>
          <w:b/>
          <w:sz w:val="18"/>
          <w:szCs w:val="18"/>
        </w:rPr>
        <w:t>G : Giga</w:t>
      </w:r>
      <w:r w:rsidRPr="002F017E">
        <w:rPr>
          <w:rFonts w:ascii="Arial" w:hAnsi="Arial" w:cs="Arial"/>
          <w:sz w:val="18"/>
          <w:szCs w:val="18"/>
        </w:rPr>
        <w:t xml:space="preserve"> (1 000 000</w:t>
      </w:r>
      <w:r>
        <w:rPr>
          <w:rFonts w:ascii="Arial" w:hAnsi="Arial" w:cs="Arial"/>
          <w:sz w:val="18"/>
          <w:szCs w:val="18"/>
        </w:rPr>
        <w:t> </w:t>
      </w:r>
      <w:r w:rsidRPr="002F017E">
        <w:rPr>
          <w:rFonts w:ascii="Arial" w:hAnsi="Arial" w:cs="Arial"/>
          <w:sz w:val="18"/>
          <w:szCs w:val="18"/>
        </w:rPr>
        <w:t>000)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>M</w:t>
      </w:r>
      <w:r w:rsidRPr="002F017E">
        <w:rPr>
          <w:rFonts w:ascii="Arial" w:hAnsi="Arial" w:cs="Arial"/>
          <w:b/>
          <w:sz w:val="18"/>
          <w:szCs w:val="18"/>
        </w:rPr>
        <w:t xml:space="preserve"> : </w:t>
      </w:r>
      <w:r>
        <w:rPr>
          <w:rFonts w:ascii="Arial" w:hAnsi="Arial" w:cs="Arial"/>
          <w:b/>
          <w:sz w:val="18"/>
          <w:szCs w:val="18"/>
        </w:rPr>
        <w:t>Mé</w:t>
      </w:r>
      <w:r w:rsidRPr="002F017E">
        <w:rPr>
          <w:rFonts w:ascii="Arial" w:hAnsi="Arial" w:cs="Arial"/>
          <w:b/>
          <w:sz w:val="18"/>
          <w:szCs w:val="18"/>
        </w:rPr>
        <w:t>ga</w:t>
      </w:r>
      <w:r w:rsidRPr="002F017E">
        <w:rPr>
          <w:rFonts w:ascii="Arial" w:hAnsi="Arial" w:cs="Arial"/>
          <w:sz w:val="18"/>
          <w:szCs w:val="18"/>
        </w:rPr>
        <w:t xml:space="preserve"> (1 000 000)</w:t>
      </w:r>
      <w:r>
        <w:rPr>
          <w:rFonts w:ascii="Arial" w:hAnsi="Arial" w:cs="Arial"/>
          <w:sz w:val="18"/>
          <w:szCs w:val="18"/>
        </w:rPr>
        <w:tab/>
        <w:t xml:space="preserve">  </w:t>
      </w:r>
      <w:r w:rsidRPr="0002564B">
        <w:rPr>
          <w:rFonts w:ascii="Arial" w:hAnsi="Arial" w:cs="Arial"/>
          <w:b/>
          <w:sz w:val="18"/>
          <w:szCs w:val="18"/>
        </w:rPr>
        <w:t xml:space="preserve"> n : nano</w:t>
      </w:r>
      <w:r>
        <w:rPr>
          <w:rFonts w:ascii="Arial" w:hAnsi="Arial" w:cs="Arial"/>
          <w:sz w:val="18"/>
          <w:szCs w:val="18"/>
        </w:rPr>
        <w:t xml:space="preserve"> (</w:t>
      </w:r>
      <m:oMath>
        <m:f>
          <m:fPr>
            <m:ctrlPr>
              <w:rPr>
                <w:rFonts w:ascii="Cambria Math" w:hAnsi="Cambria Math" w:cs="Arial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lang w:val="en-US"/>
              </w:rPr>
              <m:t>1 000 000 000</m:t>
            </m:r>
          </m:den>
        </m:f>
      </m:oMath>
      <w:r>
        <w:rPr>
          <w:rFonts w:ascii="Arial" w:hAnsi="Arial" w:cs="Arial"/>
          <w:sz w:val="18"/>
          <w:szCs w:val="18"/>
          <w:lang w:val="en-US"/>
        </w:rPr>
        <w:t>)</w:t>
      </w:r>
      <w:r>
        <w:rPr>
          <w:rFonts w:ascii="Arial" w:hAnsi="Arial" w:cs="Arial"/>
          <w:sz w:val="18"/>
          <w:szCs w:val="18"/>
        </w:rPr>
        <w:t xml:space="preserve">            </w:t>
      </w:r>
      <w:r w:rsidRPr="001E7A11">
        <w:rPr>
          <w:rFonts w:ascii="Arial" w:hAnsi="Arial" w:cs="Arial"/>
          <w:b/>
          <w:sz w:val="18"/>
          <w:szCs w:val="18"/>
        </w:rPr>
        <w:t>p : pico</w:t>
      </w:r>
      <w:r>
        <w:rPr>
          <w:rFonts w:ascii="Arial" w:hAnsi="Arial" w:cs="Arial"/>
          <w:sz w:val="18"/>
          <w:szCs w:val="18"/>
        </w:rPr>
        <w:t xml:space="preserve"> (</w:t>
      </w:r>
      <m:oMath>
        <m:f>
          <m:fPr>
            <m:ctrlPr>
              <w:rPr>
                <w:rFonts w:ascii="Cambria Math" w:hAnsi="Cambria Math" w:cs="Arial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lang w:val="en-US"/>
              </w:rPr>
              <m:t>1 000 000 000 000</m:t>
            </m:r>
          </m:den>
        </m:f>
      </m:oMath>
      <w:r>
        <w:rPr>
          <w:rFonts w:ascii="Arial" w:hAnsi="Arial" w:cs="Arial"/>
          <w:sz w:val="18"/>
          <w:szCs w:val="18"/>
          <w:lang w:val="en-US"/>
        </w:rPr>
        <w:t>)</w:t>
      </w:r>
    </w:p>
    <w:p w:rsidR="002131D4" w:rsidRPr="00F2448C" w:rsidRDefault="002131D4" w:rsidP="002131D4">
      <w:pPr>
        <w:spacing w:after="0" w:line="360" w:lineRule="auto"/>
        <w:ind w:firstLine="993"/>
        <w:jc w:val="both"/>
        <w:rPr>
          <w:rFonts w:ascii="Arial" w:hAnsi="Arial" w:cs="Arial"/>
          <w:i/>
          <w:sz w:val="10"/>
          <w:szCs w:val="10"/>
        </w:rPr>
      </w:pPr>
    </w:p>
    <w:p w:rsidR="002131D4" w:rsidRPr="00D45C72" w:rsidRDefault="002131D4" w:rsidP="002131D4">
      <w:pPr>
        <w:spacing w:after="0"/>
        <w:jc w:val="both"/>
        <w:rPr>
          <w:rFonts w:ascii="Arial" w:hAnsi="Arial" w:cs="Arial"/>
          <w:i/>
          <w:sz w:val="4"/>
          <w:szCs w:val="4"/>
        </w:rPr>
      </w:pPr>
    </w:p>
    <w:p w:rsidR="002131D4" w:rsidRPr="00213EE4" w:rsidRDefault="002131D4" w:rsidP="002131D4">
      <w:pPr>
        <w:spacing w:after="0"/>
        <w:ind w:firstLine="851"/>
        <w:jc w:val="both"/>
        <w:rPr>
          <w:rFonts w:ascii="Arial Black" w:hAnsi="Arial Black" w:cs="Arial"/>
          <w:sz w:val="24"/>
          <w:szCs w:val="24"/>
          <w:u w:val="single"/>
        </w:rPr>
      </w:pPr>
      <w:r w:rsidRPr="00213EE4">
        <w:rPr>
          <w:rFonts w:ascii="Arial Black" w:hAnsi="Arial Black" w:cs="Arial"/>
          <w:sz w:val="24"/>
          <w:szCs w:val="24"/>
          <w:u w:val="single"/>
        </w:rPr>
        <w:t>À connaitre !</w:t>
      </w:r>
    </w:p>
    <w:p w:rsidR="002131D4" w:rsidRDefault="002131D4" w:rsidP="002131D4">
      <w:pPr>
        <w:spacing w:after="0"/>
        <w:jc w:val="both"/>
        <w:rPr>
          <w:rFonts w:ascii="Arial" w:hAnsi="Arial" w:cs="Arial"/>
          <w:i/>
          <w:sz w:val="16"/>
          <w:szCs w:val="16"/>
        </w:rPr>
      </w:pPr>
    </w:p>
    <w:p w:rsidR="002131D4" w:rsidRPr="00F2448C" w:rsidRDefault="002131D4" w:rsidP="002131D4">
      <w:pPr>
        <w:spacing w:after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C8C8B86" wp14:editId="46D1802D">
                <wp:simplePos x="0" y="0"/>
                <wp:positionH relativeFrom="column">
                  <wp:posOffset>47625</wp:posOffset>
                </wp:positionH>
                <wp:positionV relativeFrom="paragraph">
                  <wp:posOffset>129540</wp:posOffset>
                </wp:positionV>
                <wp:extent cx="866775" cy="323850"/>
                <wp:effectExtent l="0" t="0" r="28575" b="19050"/>
                <wp:wrapNone/>
                <wp:docPr id="139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131D4" w:rsidRPr="002131D4" w:rsidRDefault="002131D4" w:rsidP="002131D4">
                            <w:pPr>
                              <w:spacing w:after="0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2131D4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Masse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C8B86" id="Zone de texte 139" o:spid="_x0000_s1087" type="#_x0000_t202" style="position:absolute;left:0;text-align:left;margin-left:3.75pt;margin-top:10.2pt;width:68.25pt;height:25.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" fillcolor="white [3201]" strokecolor="white [3212]" strokeweight=".5pt">
                <v:textbox>
                  <w:txbxContent>
                    <w:p w:rsidR="002131D4" w:rsidRPr="002131D4" w:rsidRDefault="002131D4" w:rsidP="002131D4">
                      <w:pPr>
                        <w:spacing w:after="0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2131D4">
                        <w:rPr>
                          <w:rFonts w:ascii="Arial Black" w:hAnsi="Arial Black"/>
                          <w:sz w:val="20"/>
                          <w:szCs w:val="20"/>
                        </w:rPr>
                        <w:t>Masse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"/>
        <w:gridCol w:w="454"/>
        <w:gridCol w:w="454"/>
        <w:gridCol w:w="454"/>
        <w:gridCol w:w="454"/>
        <w:gridCol w:w="544"/>
        <w:gridCol w:w="454"/>
        <w:gridCol w:w="454"/>
        <w:gridCol w:w="454"/>
        <w:gridCol w:w="454"/>
        <w:gridCol w:w="454"/>
        <w:gridCol w:w="454"/>
        <w:gridCol w:w="454"/>
      </w:tblGrid>
      <w:tr w:rsidR="002131D4" w:rsidRPr="00F2448C" w:rsidTr="002131D4">
        <w:trPr>
          <w:trHeight w:val="437"/>
          <w:jc w:val="center"/>
        </w:trPr>
        <w:tc>
          <w:tcPr>
            <w:tcW w:w="454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454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q</w:t>
            </w:r>
          </w:p>
        </w:tc>
        <w:tc>
          <w:tcPr>
            <w:tcW w:w="454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31D4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454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454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hg</w:t>
            </w:r>
          </w:p>
        </w:tc>
        <w:tc>
          <w:tcPr>
            <w:tcW w:w="544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dag</w:t>
            </w:r>
          </w:p>
        </w:tc>
        <w:tc>
          <w:tcPr>
            <w:tcW w:w="454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454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dg</w:t>
            </w:r>
          </w:p>
        </w:tc>
        <w:tc>
          <w:tcPr>
            <w:tcW w:w="454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cg</w:t>
            </w:r>
          </w:p>
        </w:tc>
        <w:tc>
          <w:tcPr>
            <w:tcW w:w="454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mg</w:t>
            </w:r>
          </w:p>
        </w:tc>
        <w:tc>
          <w:tcPr>
            <w:tcW w:w="454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sz w:val="20"/>
                <w:szCs w:val="20"/>
              </w:rPr>
            </w:pPr>
            <w:r w:rsidRPr="002131D4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454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sz w:val="20"/>
                <w:szCs w:val="20"/>
              </w:rPr>
            </w:pPr>
            <w:r w:rsidRPr="002131D4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454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µg</w:t>
            </w:r>
          </w:p>
        </w:tc>
      </w:tr>
    </w:tbl>
    <w:p w:rsidR="002131D4" w:rsidRPr="00F2448C" w:rsidRDefault="002131D4" w:rsidP="002131D4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p w:rsidR="002131D4" w:rsidRPr="00F2448C" w:rsidRDefault="002131D4" w:rsidP="002131D4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F2448C">
        <w:rPr>
          <w:rFonts w:ascii="Arial" w:hAnsi="Arial" w:cs="Arial"/>
          <w:b/>
          <w:sz w:val="16"/>
          <w:szCs w:val="16"/>
        </w:rPr>
        <w:t xml:space="preserve">        </w:t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 w:rsidRPr="00F2448C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 xml:space="preserve">                  </w:t>
      </w:r>
      <w:r w:rsidRPr="00F2448C">
        <w:rPr>
          <w:rFonts w:ascii="Arial" w:hAnsi="Arial" w:cs="Arial"/>
          <w:b/>
          <w:sz w:val="18"/>
          <w:szCs w:val="18"/>
        </w:rPr>
        <w:t>g : gramme               t : tonne                  q : quintal</w:t>
      </w:r>
      <w:r w:rsidRPr="00F2448C">
        <w:rPr>
          <w:rFonts w:ascii="Arial" w:hAnsi="Arial" w:cs="Arial"/>
          <w:b/>
          <w:sz w:val="18"/>
          <w:szCs w:val="18"/>
        </w:rPr>
        <w:tab/>
      </w:r>
      <w:r w:rsidRPr="00F2448C">
        <w:rPr>
          <w:rFonts w:ascii="Arial" w:hAnsi="Arial" w:cs="Arial"/>
          <w:b/>
          <w:sz w:val="18"/>
          <w:szCs w:val="18"/>
        </w:rPr>
        <w:tab/>
      </w:r>
      <w:r w:rsidRPr="00F2448C">
        <w:rPr>
          <w:rFonts w:ascii="Arial" w:hAnsi="Arial" w:cs="Arial"/>
          <w:b/>
          <w:sz w:val="18"/>
          <w:szCs w:val="18"/>
        </w:rPr>
        <w:tab/>
      </w:r>
    </w:p>
    <w:p w:rsidR="002131D4" w:rsidRPr="00F2448C" w:rsidRDefault="002131D4" w:rsidP="002131D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E2F18C9" wp14:editId="1FD6BA14">
                <wp:simplePos x="0" y="0"/>
                <wp:positionH relativeFrom="margin">
                  <wp:posOffset>57150</wp:posOffset>
                </wp:positionH>
                <wp:positionV relativeFrom="paragraph">
                  <wp:posOffset>206375</wp:posOffset>
                </wp:positionV>
                <wp:extent cx="1047750" cy="323850"/>
                <wp:effectExtent l="0" t="0" r="19050" b="19050"/>
                <wp:wrapNone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2131D4" w:rsidRPr="002131D4" w:rsidRDefault="002131D4" w:rsidP="002131D4">
                            <w:pPr>
                              <w:spacing w:after="0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2131D4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Longueur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F18C9" id="Zone de texte 143" o:spid="_x0000_s1088" type="#_x0000_t202" style="position:absolute;left:0;text-align:left;margin-left:4.5pt;margin-top:16.25pt;width:82.5pt;height:25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" fillcolor="window" strokecolor="window" strokeweight=".5pt">
                <v:textbox>
                  <w:txbxContent>
                    <w:p w:rsidR="002131D4" w:rsidRPr="002131D4" w:rsidRDefault="002131D4" w:rsidP="002131D4">
                      <w:pPr>
                        <w:spacing w:after="0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2131D4">
                        <w:rPr>
                          <w:rFonts w:ascii="Arial Black" w:hAnsi="Arial Black"/>
                          <w:sz w:val="20"/>
                          <w:szCs w:val="20"/>
                        </w:rPr>
                        <w:t>Longueur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448C">
        <w:rPr>
          <w:rFonts w:ascii="Arial" w:hAnsi="Arial" w:cs="Arial"/>
          <w:i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BAD49D7" wp14:editId="11F675E7">
                <wp:simplePos x="0" y="0"/>
                <wp:positionH relativeFrom="margin">
                  <wp:align>right</wp:align>
                </wp:positionH>
                <wp:positionV relativeFrom="paragraph">
                  <wp:posOffset>259080</wp:posOffset>
                </wp:positionV>
                <wp:extent cx="847725" cy="590550"/>
                <wp:effectExtent l="0" t="0" r="28575" b="19050"/>
                <wp:wrapNone/>
                <wp:docPr id="144" name="Zone de text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131D4" w:rsidRDefault="002131D4" w:rsidP="002131D4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6468F0CA" wp14:editId="28EA5AC3">
                                  <wp:extent cx="621665" cy="493728"/>
                                  <wp:effectExtent l="0" t="0" r="6985" b="1905"/>
                                  <wp:docPr id="246" name="irc_mi" descr="Résultat de recherche d'images pour &quot;coeur&quot;">
                                    <a:hlinkClick xmlns:a="http://schemas.openxmlformats.org/drawingml/2006/main" r:id="rId6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coeur&quot;">
                                            <a:hlinkClick r:id="rId6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665" cy="493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49D7" id="Zone de texte 144" o:spid="_x0000_s1089" type="#_x0000_t202" style="position:absolute;left:0;text-align:left;margin-left:15.55pt;margin-top:20.4pt;width:66.75pt;height:46.5pt;z-index:251779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" fillcolor="white [3201]" strokecolor="white [3212]" strokeweight=".5pt">
                <v:textbox>
                  <w:txbxContent>
                    <w:p w:rsidR="002131D4" w:rsidRDefault="002131D4" w:rsidP="002131D4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6468F0CA" wp14:editId="28EA5AC3">
                            <wp:extent cx="621665" cy="493728"/>
                            <wp:effectExtent l="0" t="0" r="6985" b="1905"/>
                            <wp:docPr id="246" name="irc_mi" descr="Résultat de recherche d'images pour &quot;coeur&quot;">
                              <a:hlinkClick xmlns:a="http://schemas.openxmlformats.org/drawingml/2006/main" r:id="rId6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coeur&quot;">
                                      <a:hlinkClick r:id="rId6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665" cy="493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"/>
        <w:gridCol w:w="510"/>
        <w:gridCol w:w="598"/>
        <w:gridCol w:w="510"/>
        <w:gridCol w:w="510"/>
        <w:gridCol w:w="510"/>
        <w:gridCol w:w="510"/>
        <w:gridCol w:w="510"/>
        <w:gridCol w:w="510"/>
        <w:gridCol w:w="510"/>
      </w:tblGrid>
      <w:tr w:rsidR="002131D4" w:rsidRPr="00F2448C" w:rsidTr="002131D4">
        <w:trPr>
          <w:trHeight w:hRule="exact" w:val="513"/>
          <w:jc w:val="center"/>
        </w:trPr>
        <w:tc>
          <w:tcPr>
            <w:tcW w:w="510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km</w:t>
            </w:r>
          </w:p>
        </w:tc>
        <w:tc>
          <w:tcPr>
            <w:tcW w:w="510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hm</w:t>
            </w:r>
          </w:p>
        </w:tc>
        <w:tc>
          <w:tcPr>
            <w:tcW w:w="598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dam</w:t>
            </w:r>
          </w:p>
        </w:tc>
        <w:tc>
          <w:tcPr>
            <w:tcW w:w="510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510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dm</w:t>
            </w:r>
          </w:p>
        </w:tc>
        <w:tc>
          <w:tcPr>
            <w:tcW w:w="510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cm</w:t>
            </w:r>
          </w:p>
        </w:tc>
        <w:tc>
          <w:tcPr>
            <w:tcW w:w="510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mm</w:t>
            </w:r>
          </w:p>
        </w:tc>
        <w:tc>
          <w:tcPr>
            <w:tcW w:w="510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sz w:val="30"/>
                <w:szCs w:val="30"/>
              </w:rPr>
            </w:pPr>
            <w:r w:rsidRPr="002131D4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510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sz w:val="30"/>
                <w:szCs w:val="30"/>
              </w:rPr>
            </w:pPr>
            <w:r w:rsidRPr="002131D4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510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µm</w:t>
            </w:r>
          </w:p>
        </w:tc>
      </w:tr>
    </w:tbl>
    <w:p w:rsidR="002131D4" w:rsidRPr="00F2448C" w:rsidRDefault="002131D4" w:rsidP="002131D4">
      <w:pPr>
        <w:spacing w:after="0" w:line="360" w:lineRule="auto"/>
        <w:jc w:val="both"/>
        <w:rPr>
          <w:rFonts w:ascii="Arial" w:hAnsi="Arial" w:cs="Arial"/>
          <w:b/>
          <w:sz w:val="6"/>
          <w:szCs w:val="6"/>
        </w:rPr>
      </w:pPr>
    </w:p>
    <w:p w:rsidR="002131D4" w:rsidRPr="00F2448C" w:rsidRDefault="002131D4" w:rsidP="002131D4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F2448C">
        <w:rPr>
          <w:rFonts w:ascii="Arial" w:hAnsi="Arial" w:cs="Arial"/>
          <w:b/>
          <w:sz w:val="18"/>
          <w:szCs w:val="18"/>
        </w:rPr>
        <w:t xml:space="preserve">       </w:t>
      </w:r>
      <w:r w:rsidRPr="00F2448C">
        <w:rPr>
          <w:rFonts w:ascii="Arial" w:hAnsi="Arial" w:cs="Arial"/>
          <w:b/>
          <w:sz w:val="18"/>
          <w:szCs w:val="18"/>
        </w:rPr>
        <w:tab/>
      </w:r>
      <w:r w:rsidRPr="00F2448C">
        <w:rPr>
          <w:rFonts w:ascii="Arial" w:hAnsi="Arial" w:cs="Arial"/>
          <w:b/>
          <w:sz w:val="18"/>
          <w:szCs w:val="18"/>
        </w:rPr>
        <w:tab/>
      </w:r>
      <w:r w:rsidRPr="00F2448C">
        <w:rPr>
          <w:rFonts w:ascii="Arial" w:hAnsi="Arial" w:cs="Arial"/>
          <w:b/>
          <w:sz w:val="18"/>
          <w:szCs w:val="18"/>
        </w:rPr>
        <w:tab/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                                                 </w:t>
      </w:r>
      <w:r w:rsidRPr="00F2448C">
        <w:rPr>
          <w:rFonts w:ascii="Arial" w:hAnsi="Arial" w:cs="Arial"/>
          <w:b/>
          <w:sz w:val="18"/>
          <w:szCs w:val="18"/>
        </w:rPr>
        <w:t xml:space="preserve">m : mètre                 </w:t>
      </w:r>
      <w:r w:rsidRPr="00F2448C">
        <w:rPr>
          <w:rFonts w:ascii="Arial" w:hAnsi="Arial" w:cs="Arial"/>
          <w:b/>
          <w:sz w:val="18"/>
          <w:szCs w:val="18"/>
        </w:rPr>
        <w:tab/>
      </w:r>
      <w:r w:rsidRPr="00F2448C">
        <w:rPr>
          <w:rFonts w:ascii="Arial" w:hAnsi="Arial" w:cs="Arial"/>
          <w:b/>
          <w:sz w:val="18"/>
          <w:szCs w:val="18"/>
        </w:rPr>
        <w:tab/>
      </w:r>
      <w:r w:rsidRPr="00F2448C">
        <w:rPr>
          <w:rFonts w:ascii="Arial" w:hAnsi="Arial" w:cs="Arial"/>
          <w:b/>
          <w:sz w:val="18"/>
          <w:szCs w:val="18"/>
        </w:rPr>
        <w:tab/>
      </w:r>
      <w:r w:rsidRPr="00F2448C">
        <w:rPr>
          <w:rFonts w:ascii="Arial" w:hAnsi="Arial" w:cs="Arial"/>
          <w:b/>
          <w:sz w:val="18"/>
          <w:szCs w:val="18"/>
        </w:rPr>
        <w:tab/>
      </w:r>
    </w:p>
    <w:p w:rsidR="002131D4" w:rsidRPr="00F2448C" w:rsidRDefault="002131D4" w:rsidP="002131D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15EC9F" wp14:editId="5F235119">
                <wp:simplePos x="0" y="0"/>
                <wp:positionH relativeFrom="margin">
                  <wp:posOffset>76200</wp:posOffset>
                </wp:positionH>
                <wp:positionV relativeFrom="paragraph">
                  <wp:posOffset>200660</wp:posOffset>
                </wp:positionV>
                <wp:extent cx="1162050" cy="552450"/>
                <wp:effectExtent l="0" t="0" r="19050" b="19050"/>
                <wp:wrapNone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2131D4" w:rsidRPr="002131D4" w:rsidRDefault="002131D4" w:rsidP="002131D4">
                            <w:pPr>
                              <w:spacing w:after="0" w:line="360" w:lineRule="auto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2131D4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Volume et</w:t>
                            </w:r>
                          </w:p>
                          <w:p w:rsidR="002131D4" w:rsidRPr="002131D4" w:rsidRDefault="002131D4" w:rsidP="002131D4">
                            <w:pPr>
                              <w:spacing w:after="0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2131D4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Capacité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5EC9F" id="Zone de texte 145" o:spid="_x0000_s1090" type="#_x0000_t202" style="position:absolute;left:0;text-align:left;margin-left:6pt;margin-top:15.8pt;width:91.5pt;height:43.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" fillcolor="window" strokecolor="window" strokeweight=".5pt">
                <v:textbox>
                  <w:txbxContent>
                    <w:p w:rsidR="002131D4" w:rsidRPr="002131D4" w:rsidRDefault="002131D4" w:rsidP="002131D4">
                      <w:pPr>
                        <w:spacing w:after="0" w:line="360" w:lineRule="auto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2131D4">
                        <w:rPr>
                          <w:rFonts w:ascii="Arial Black" w:hAnsi="Arial Black"/>
                          <w:sz w:val="20"/>
                          <w:szCs w:val="20"/>
                        </w:rPr>
                        <w:t>Volume et</w:t>
                      </w:r>
                    </w:p>
                    <w:p w:rsidR="002131D4" w:rsidRPr="002131D4" w:rsidRDefault="002131D4" w:rsidP="002131D4">
                      <w:pPr>
                        <w:spacing w:after="0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2131D4">
                        <w:rPr>
                          <w:rFonts w:ascii="Arial Black" w:hAnsi="Arial Black"/>
                          <w:sz w:val="20"/>
                          <w:szCs w:val="20"/>
                        </w:rPr>
                        <w:t>Capacité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88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5"/>
        <w:gridCol w:w="838"/>
        <w:gridCol w:w="839"/>
        <w:gridCol w:w="839"/>
        <w:gridCol w:w="841"/>
        <w:gridCol w:w="839"/>
        <w:gridCol w:w="839"/>
      </w:tblGrid>
      <w:tr w:rsidR="002131D4" w:rsidRPr="00F2448C" w:rsidTr="002131D4">
        <w:trPr>
          <w:trHeight w:hRule="exact" w:val="501"/>
          <w:jc w:val="center"/>
        </w:trPr>
        <w:tc>
          <w:tcPr>
            <w:tcW w:w="84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m</w:t>
            </w:r>
            <w:r w:rsidRPr="002131D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3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D4" w:rsidRPr="00F2448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2448C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8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D4" w:rsidRPr="00F2448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2448C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8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dm</w:t>
            </w:r>
            <w:r w:rsidRPr="002131D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4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D4" w:rsidRPr="00F2448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2448C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8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D4" w:rsidRPr="00F2448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2448C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8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cm</w:t>
            </w:r>
            <w:r w:rsidRPr="002131D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2131D4" w:rsidRPr="00F2448C" w:rsidTr="002131D4">
        <w:trPr>
          <w:trHeight w:hRule="exact" w:val="404"/>
          <w:jc w:val="center"/>
        </w:trPr>
        <w:tc>
          <w:tcPr>
            <w:tcW w:w="84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kL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hL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daL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dL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cL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mL</w:t>
            </w:r>
          </w:p>
        </w:tc>
      </w:tr>
    </w:tbl>
    <w:p w:rsidR="002131D4" w:rsidRPr="00F2448C" w:rsidRDefault="002131D4" w:rsidP="002131D4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p w:rsidR="002131D4" w:rsidRPr="00F2448C" w:rsidRDefault="002131D4" w:rsidP="002131D4">
      <w:pPr>
        <w:spacing w:after="0" w:line="360" w:lineRule="auto"/>
        <w:jc w:val="both"/>
        <w:rPr>
          <w:rFonts w:ascii="Arial" w:hAnsi="Arial" w:cs="Arial"/>
          <w:b/>
          <w:sz w:val="18"/>
          <w:szCs w:val="18"/>
        </w:rPr>
      </w:pPr>
      <w:r w:rsidRPr="00F2448C">
        <w:rPr>
          <w:rFonts w:ascii="Arial" w:hAnsi="Arial" w:cs="Arial"/>
          <w:b/>
          <w:sz w:val="18"/>
          <w:szCs w:val="18"/>
        </w:rPr>
        <w:t xml:space="preserve">     </w:t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 w:rsidRPr="00F2448C">
        <w:rPr>
          <w:rFonts w:ascii="Arial" w:hAnsi="Arial" w:cs="Arial"/>
          <w:b/>
          <w:sz w:val="18"/>
          <w:szCs w:val="18"/>
        </w:rPr>
        <w:t xml:space="preserve">  L : litre</w:t>
      </w:r>
      <w:r w:rsidRPr="00F2448C">
        <w:rPr>
          <w:rFonts w:ascii="Arial" w:hAnsi="Arial" w:cs="Arial"/>
          <w:sz w:val="18"/>
          <w:szCs w:val="18"/>
        </w:rPr>
        <w:t xml:space="preserve"> (attention : </w:t>
      </w:r>
      <w:r w:rsidRPr="00F2448C">
        <w:rPr>
          <w:rFonts w:ascii="Arial" w:hAnsi="Arial" w:cs="Arial"/>
          <w:b/>
          <w:sz w:val="18"/>
          <w:szCs w:val="18"/>
          <w:u w:val="single"/>
        </w:rPr>
        <w:t>L majuscule</w:t>
      </w:r>
      <w:r w:rsidRPr="00F2448C">
        <w:rPr>
          <w:rFonts w:ascii="Arial" w:hAnsi="Arial" w:cs="Arial"/>
          <w:sz w:val="18"/>
          <w:szCs w:val="18"/>
        </w:rPr>
        <w:t xml:space="preserve">)                  </w:t>
      </w:r>
      <w:r w:rsidRPr="00F2448C">
        <w:rPr>
          <w:rFonts w:ascii="Arial" w:hAnsi="Arial" w:cs="Arial"/>
          <w:b/>
          <w:sz w:val="18"/>
          <w:szCs w:val="18"/>
        </w:rPr>
        <w:t>m</w:t>
      </w:r>
      <w:r w:rsidRPr="00F2448C">
        <w:rPr>
          <w:rFonts w:ascii="Arial" w:hAnsi="Arial" w:cs="Arial"/>
          <w:b/>
          <w:sz w:val="18"/>
          <w:szCs w:val="18"/>
          <w:vertAlign w:val="superscript"/>
        </w:rPr>
        <w:t>3</w:t>
      </w:r>
      <w:r w:rsidRPr="00F2448C">
        <w:rPr>
          <w:rFonts w:ascii="Arial" w:hAnsi="Arial" w:cs="Arial"/>
          <w:b/>
          <w:sz w:val="18"/>
          <w:szCs w:val="18"/>
        </w:rPr>
        <w:t> : mètre cube</w:t>
      </w:r>
    </w:p>
    <w:p w:rsidR="002131D4" w:rsidRDefault="002131D4" w:rsidP="002131D4">
      <w:pPr>
        <w:spacing w:after="0"/>
        <w:jc w:val="both"/>
        <w:rPr>
          <w:rFonts w:ascii="Arial" w:hAnsi="Arial" w:cs="Arial"/>
          <w:i/>
          <w:sz w:val="16"/>
          <w:szCs w:val="16"/>
        </w:rPr>
      </w:pPr>
    </w:p>
    <w:p w:rsidR="002131D4" w:rsidRDefault="002131D4" w:rsidP="002131D4">
      <w:pPr>
        <w:spacing w:after="0"/>
        <w:jc w:val="both"/>
        <w:rPr>
          <w:rFonts w:ascii="Arial" w:hAnsi="Arial" w:cs="Arial"/>
          <w:i/>
          <w:sz w:val="16"/>
          <w:szCs w:val="16"/>
        </w:rPr>
      </w:pPr>
    </w:p>
    <w:p w:rsidR="002131D4" w:rsidRDefault="002131D4" w:rsidP="002131D4">
      <w:pPr>
        <w:spacing w:after="0"/>
        <w:jc w:val="both"/>
        <w:rPr>
          <w:rFonts w:ascii="Arial" w:hAnsi="Arial" w:cs="Arial"/>
          <w:i/>
          <w:sz w:val="16"/>
          <w:szCs w:val="16"/>
        </w:rPr>
      </w:pPr>
    </w:p>
    <w:p w:rsidR="002131D4" w:rsidRDefault="002131D4" w:rsidP="002131D4">
      <w:pPr>
        <w:spacing w:after="0" w:line="360" w:lineRule="auto"/>
        <w:ind w:firstLine="1701"/>
        <w:jc w:val="both"/>
        <w:rPr>
          <w:rFonts w:ascii="Arial Black" w:hAnsi="Arial Black" w:cs="Arial"/>
        </w:rPr>
      </w:pPr>
      <w:r w:rsidRPr="00213EE4">
        <w:rPr>
          <w:rFonts w:ascii="Arial Black" w:hAnsi="Arial Black" w:cs="Arial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8EB14E8" wp14:editId="1D8DE68B">
                <wp:simplePos x="0" y="0"/>
                <wp:positionH relativeFrom="margin">
                  <wp:posOffset>-161925</wp:posOffset>
                </wp:positionH>
                <wp:positionV relativeFrom="paragraph">
                  <wp:posOffset>153670</wp:posOffset>
                </wp:positionV>
                <wp:extent cx="1190625" cy="714375"/>
                <wp:effectExtent l="0" t="0" r="28575" b="28575"/>
                <wp:wrapNone/>
                <wp:docPr id="146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131D4" w:rsidRDefault="002131D4" w:rsidP="002131D4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2BE4E8C0" wp14:editId="07C1C876">
                                  <wp:extent cx="1019175" cy="647266"/>
                                  <wp:effectExtent l="0" t="0" r="0" b="635"/>
                                  <wp:docPr id="247" name="irc_mi" descr="Résultat de recherche d'images pour &quot;attention&quot;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attention&quot;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0023" cy="654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B14E8" id="Zone de texte 146" o:spid="_x0000_s1091" type="#_x0000_t202" style="position:absolute;left:0;text-align:left;margin-left:-12.75pt;margin-top:12.1pt;width:93.75pt;height:56.2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" fillcolor="white [3201]" strokecolor="white [3212]" strokeweight=".5pt">
                <v:textbox>
                  <w:txbxContent>
                    <w:p w:rsidR="002131D4" w:rsidRDefault="002131D4" w:rsidP="002131D4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2BE4E8C0" wp14:editId="07C1C876">
                            <wp:extent cx="1019175" cy="647266"/>
                            <wp:effectExtent l="0" t="0" r="0" b="635"/>
                            <wp:docPr id="247" name="irc_mi" descr="Résultat de recherche d'images pour &quot;attention&quot;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attention&quot;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0023" cy="654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3EE4">
        <w:rPr>
          <w:rFonts w:ascii="Arial Black" w:hAnsi="Arial Black" w:cs="Arial"/>
        </w:rPr>
        <w:t>Les unités de temps</w:t>
      </w:r>
    </w:p>
    <w:p w:rsidR="002131D4" w:rsidRDefault="002131D4" w:rsidP="002131D4">
      <w:pPr>
        <w:spacing w:after="0" w:line="480" w:lineRule="auto"/>
        <w:ind w:firstLine="1701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L’unité de base est </w:t>
      </w:r>
      <w:r w:rsidRPr="00B40A01">
        <w:rPr>
          <w:rFonts w:ascii="Arial" w:hAnsi="Arial" w:cs="Arial"/>
          <w:b/>
          <w:sz w:val="18"/>
          <w:szCs w:val="18"/>
          <w:u w:val="single"/>
        </w:rPr>
        <w:t>la seconde</w:t>
      </w:r>
      <w:r>
        <w:rPr>
          <w:rFonts w:ascii="Arial" w:hAnsi="Arial" w:cs="Arial"/>
          <w:sz w:val="18"/>
          <w:szCs w:val="18"/>
        </w:rPr>
        <w:t>. Ses sous-multiples fonctionnent comme pour les autres unités.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2131D4" w:rsidRPr="00F2448C" w:rsidTr="002131D4">
        <w:trPr>
          <w:trHeight w:val="437"/>
          <w:jc w:val="center"/>
        </w:trPr>
        <w:tc>
          <w:tcPr>
            <w:tcW w:w="454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454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ds</w:t>
            </w:r>
          </w:p>
        </w:tc>
        <w:tc>
          <w:tcPr>
            <w:tcW w:w="454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cs</w:t>
            </w:r>
          </w:p>
        </w:tc>
        <w:tc>
          <w:tcPr>
            <w:tcW w:w="454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ms</w:t>
            </w:r>
          </w:p>
        </w:tc>
        <w:tc>
          <w:tcPr>
            <w:tcW w:w="454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sz w:val="20"/>
                <w:szCs w:val="20"/>
              </w:rPr>
            </w:pPr>
            <w:r w:rsidRPr="002131D4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454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sz w:val="20"/>
                <w:szCs w:val="20"/>
              </w:rPr>
            </w:pPr>
            <w:r w:rsidRPr="002131D4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454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µs</w:t>
            </w:r>
          </w:p>
        </w:tc>
        <w:tc>
          <w:tcPr>
            <w:tcW w:w="454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sz w:val="20"/>
                <w:szCs w:val="20"/>
              </w:rPr>
            </w:pPr>
            <w:r w:rsidRPr="002131D4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454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sz w:val="20"/>
                <w:szCs w:val="20"/>
              </w:rPr>
            </w:pPr>
            <w:r w:rsidRPr="002131D4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454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ns</w:t>
            </w:r>
          </w:p>
        </w:tc>
      </w:tr>
    </w:tbl>
    <w:p w:rsidR="002131D4" w:rsidRDefault="002131D4" w:rsidP="002131D4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:rsidR="002131D4" w:rsidRDefault="002131D4" w:rsidP="002131D4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Mais, pour les multiples, on utilise d’autres unités qui ne sont pas décimales. Il faut donc, pour effectuer les changements d’unités :</w:t>
      </w:r>
    </w:p>
    <w:p w:rsidR="002131D4" w:rsidRDefault="002131D4" w:rsidP="002131D4">
      <w:pPr>
        <w:pStyle w:val="Paragraphedeliste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7D2294D" wp14:editId="048761C4">
                <wp:simplePos x="0" y="0"/>
                <wp:positionH relativeFrom="column">
                  <wp:posOffset>5505450</wp:posOffset>
                </wp:positionH>
                <wp:positionV relativeFrom="paragraph">
                  <wp:posOffset>83820</wp:posOffset>
                </wp:positionV>
                <wp:extent cx="838200" cy="647700"/>
                <wp:effectExtent l="0" t="0" r="19050" b="19050"/>
                <wp:wrapNone/>
                <wp:docPr id="147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131D4" w:rsidRDefault="002131D4" w:rsidP="002131D4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4FD8D4D" wp14:editId="1E229433">
                                  <wp:extent cx="714375" cy="561975"/>
                                  <wp:effectExtent l="0" t="0" r="0" b="9525"/>
                                  <wp:docPr id="248" name="irc_mi" descr="Résultat de recherche d'images pour &quot;coeur clipart&quot;">
                                    <a:hlinkClick xmlns:a="http://schemas.openxmlformats.org/drawingml/2006/main" r:id="rId6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coeur clipart&quot;">
                                            <a:hlinkClick r:id="rId6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2294D" id="Zone de texte 147" o:spid="_x0000_s1092" type="#_x0000_t202" style="position:absolute;left:0;text-align:left;margin-left:433.5pt;margin-top:6.6pt;width:66pt;height:5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" fillcolor="white [3201]" strokecolor="white [3212]" strokeweight=".5pt">
                <v:textbox>
                  <w:txbxContent>
                    <w:p w:rsidR="002131D4" w:rsidRDefault="002131D4" w:rsidP="002131D4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54FD8D4D" wp14:editId="1E229433">
                            <wp:extent cx="714375" cy="561975"/>
                            <wp:effectExtent l="0" t="0" r="0" b="9525"/>
                            <wp:docPr id="248" name="irc_mi" descr="Résultat de recherche d'images pour &quot;coeur clipart&quot;">
                              <a:hlinkClick xmlns:a="http://schemas.openxmlformats.org/drawingml/2006/main" r:id="rId6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coeur clipart&quot;">
                                      <a:hlinkClick r:id="rId6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18"/>
          <w:szCs w:val="18"/>
        </w:rPr>
        <w:t xml:space="preserve">Utiliser la </w:t>
      </w:r>
      <w:r w:rsidRPr="0068369B">
        <w:rPr>
          <w:rFonts w:ascii="Arial" w:hAnsi="Arial" w:cs="Arial"/>
          <w:b/>
          <w:sz w:val="18"/>
          <w:szCs w:val="18"/>
        </w:rPr>
        <w:t xml:space="preserve">touche </w:t>
      </w:r>
      <w:r>
        <w:rPr>
          <w:rFonts w:ascii="Arial" w:hAnsi="Arial" w:cs="Arial"/>
          <w:b/>
          <w:sz w:val="18"/>
          <w:szCs w:val="18"/>
        </w:rPr>
        <w:t xml:space="preserve">« division </w:t>
      </w:r>
      <w:r w:rsidRPr="0068369B">
        <w:rPr>
          <w:rFonts w:ascii="Arial" w:hAnsi="Arial" w:cs="Arial"/>
          <w:b/>
          <w:sz w:val="18"/>
          <w:szCs w:val="18"/>
        </w:rPr>
        <w:t>euclidienne</w:t>
      </w:r>
      <w:r>
        <w:rPr>
          <w:rFonts w:ascii="Arial" w:hAnsi="Arial" w:cs="Arial"/>
          <w:b/>
          <w:sz w:val="18"/>
          <w:szCs w:val="18"/>
        </w:rPr>
        <w:t> »</w:t>
      </w:r>
      <w:r>
        <w:rPr>
          <w:rFonts w:ascii="Arial" w:hAnsi="Arial" w:cs="Arial"/>
          <w:sz w:val="18"/>
          <w:szCs w:val="18"/>
        </w:rPr>
        <w:t xml:space="preserve"> de la calculatrice</w:t>
      </w:r>
    </w:p>
    <w:p w:rsidR="002131D4" w:rsidRDefault="002131D4" w:rsidP="002131D4">
      <w:pPr>
        <w:pStyle w:val="Paragraphedeliste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Réaliser des calculs en utilisant les </w:t>
      </w:r>
      <w:r w:rsidRPr="0068369B">
        <w:rPr>
          <w:rFonts w:ascii="Arial" w:hAnsi="Arial" w:cs="Arial"/>
          <w:b/>
          <w:sz w:val="18"/>
          <w:szCs w:val="18"/>
        </w:rPr>
        <w:t>équivalences suivantes</w:t>
      </w:r>
      <w:r>
        <w:rPr>
          <w:rFonts w:ascii="Arial" w:hAnsi="Arial" w:cs="Arial"/>
          <w:sz w:val="18"/>
          <w:szCs w:val="18"/>
        </w:rPr>
        <w:t> :</w:t>
      </w:r>
    </w:p>
    <w:p w:rsidR="002131D4" w:rsidRDefault="002131D4" w:rsidP="002131D4">
      <w:pPr>
        <w:pStyle w:val="Paragraphedeliste"/>
        <w:numPr>
          <w:ilvl w:val="0"/>
          <w:numId w:val="25"/>
        </w:numPr>
        <w:spacing w:after="0" w:line="360" w:lineRule="auto"/>
        <w:ind w:left="1418" w:hanging="284"/>
        <w:jc w:val="both"/>
        <w:rPr>
          <w:rFonts w:ascii="Arial" w:hAnsi="Arial" w:cs="Arial"/>
          <w:sz w:val="18"/>
          <w:szCs w:val="18"/>
        </w:rPr>
        <w:sectPr w:rsidR="002131D4" w:rsidSect="002131D4">
          <w:pgSz w:w="11906" w:h="16838"/>
          <w:pgMar w:top="568" w:right="720" w:bottom="720" w:left="720" w:header="708" w:footer="708" w:gutter="0"/>
          <w:cols w:space="708"/>
          <w:docGrid w:linePitch="360"/>
        </w:sectPr>
      </w:pPr>
    </w:p>
    <w:p w:rsidR="002131D4" w:rsidRDefault="002131D4" w:rsidP="002131D4">
      <w:pPr>
        <w:pStyle w:val="Paragraphedeliste"/>
        <w:numPr>
          <w:ilvl w:val="0"/>
          <w:numId w:val="25"/>
        </w:numPr>
        <w:spacing w:after="0" w:line="360" w:lineRule="auto"/>
        <w:ind w:left="1418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 min = 60 s</w:t>
      </w:r>
    </w:p>
    <w:p w:rsidR="002131D4" w:rsidRDefault="002131D4" w:rsidP="002131D4">
      <w:pPr>
        <w:pStyle w:val="Paragraphedeliste"/>
        <w:numPr>
          <w:ilvl w:val="0"/>
          <w:numId w:val="25"/>
        </w:numPr>
        <w:spacing w:after="0" w:line="360" w:lineRule="auto"/>
        <w:ind w:left="1418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 h = 60 min</w:t>
      </w:r>
    </w:p>
    <w:p w:rsidR="002131D4" w:rsidRPr="0068369B" w:rsidRDefault="002131D4" w:rsidP="002131D4">
      <w:pPr>
        <w:pStyle w:val="Paragraphedeliste"/>
        <w:numPr>
          <w:ilvl w:val="0"/>
          <w:numId w:val="25"/>
        </w:numPr>
        <w:spacing w:after="0" w:line="360" w:lineRule="auto"/>
        <w:ind w:left="1418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 j</w:t>
      </w:r>
      <w:r w:rsidRPr="0068369B">
        <w:rPr>
          <w:rFonts w:ascii="Arial" w:hAnsi="Arial" w:cs="Arial"/>
          <w:sz w:val="18"/>
          <w:szCs w:val="18"/>
        </w:rPr>
        <w:t xml:space="preserve"> = 24 h</w:t>
      </w:r>
    </w:p>
    <w:p w:rsidR="002131D4" w:rsidRPr="00B57BEC" w:rsidRDefault="002131D4" w:rsidP="002131D4">
      <w:pPr>
        <w:pStyle w:val="Paragraphedeliste"/>
        <w:numPr>
          <w:ilvl w:val="0"/>
          <w:numId w:val="25"/>
        </w:numPr>
        <w:spacing w:after="0" w:line="360" w:lineRule="auto"/>
        <w:ind w:left="1418" w:hanging="284"/>
        <w:jc w:val="both"/>
        <w:rPr>
          <w:rFonts w:ascii="Arial" w:hAnsi="Arial" w:cs="Arial"/>
          <w:sz w:val="18"/>
          <w:szCs w:val="18"/>
        </w:rPr>
        <w:sectPr w:rsidR="002131D4" w:rsidRPr="00B57BEC" w:rsidSect="002131D4">
          <w:type w:val="continuous"/>
          <w:pgSz w:w="11906" w:h="16838"/>
          <w:pgMar w:top="568" w:right="720" w:bottom="720" w:left="720" w:header="708" w:footer="708" w:gutter="0"/>
          <w:cols w:num="2" w:space="708"/>
          <w:docGrid w:linePitch="360"/>
        </w:sectPr>
      </w:pPr>
      <w:r>
        <w:rPr>
          <w:rFonts w:ascii="Arial" w:hAnsi="Arial" w:cs="Arial"/>
          <w:sz w:val="18"/>
          <w:szCs w:val="18"/>
        </w:rPr>
        <w:t>1 an = 365,25 j</w:t>
      </w:r>
    </w:p>
    <w:p w:rsidR="002131D4" w:rsidRDefault="002131D4" w:rsidP="002131D4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:rsidR="002131D4" w:rsidRPr="00213EE4" w:rsidRDefault="002131D4" w:rsidP="002131D4">
      <w:pPr>
        <w:pStyle w:val="Titre1"/>
        <w:numPr>
          <w:ilvl w:val="0"/>
          <w:numId w:val="0"/>
        </w:numPr>
        <w:ind w:left="567"/>
        <w:rPr>
          <w:rFonts w:ascii="Arial Black" w:hAnsi="Arial Black" w:cs="Arial"/>
          <w:b w:val="0"/>
          <w:sz w:val="20"/>
        </w:rPr>
      </w:pPr>
      <w:r w:rsidRPr="00E164BC">
        <w:rPr>
          <w:rFonts w:ascii="Arial" w:hAnsi="Arial" w:cs="Arial"/>
          <w:b w:val="0"/>
          <w:noProof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8BE5A2B" wp14:editId="199605C8">
                <wp:simplePos x="0" y="0"/>
                <wp:positionH relativeFrom="column">
                  <wp:posOffset>-142875</wp:posOffset>
                </wp:positionH>
                <wp:positionV relativeFrom="paragraph">
                  <wp:posOffset>-149860</wp:posOffset>
                </wp:positionV>
                <wp:extent cx="409575" cy="447675"/>
                <wp:effectExtent l="0" t="0" r="9525" b="9525"/>
                <wp:wrapNone/>
                <wp:docPr id="148" name="Zone de text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31D4" w:rsidRDefault="002131D4" w:rsidP="002131D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7B84C457" wp14:editId="2F6D4514">
                                  <wp:extent cx="323850" cy="470827"/>
                                  <wp:effectExtent l="0" t="0" r="0" b="5715"/>
                                  <wp:docPr id="249" name="irc_mi" descr="Résultat de recherche d'images pour &quot;2 clipart&quot;">
                                    <a:hlinkClick xmlns:a="http://schemas.openxmlformats.org/drawingml/2006/main" r:id="rId6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2 clipart&quot;">
                                            <a:hlinkClick r:id="rId6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678" cy="505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E5A2B" id="Zone de texte 148" o:spid="_x0000_s1093" type="#_x0000_t202" style="position:absolute;left:0;text-align:left;margin-left:-11.25pt;margin-top:-11.8pt;width:32.25pt;height:35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" fillcolor="window" stroked="f" strokeweight=".5pt">
                <v:textbox inset="0,0,0,0">
                  <w:txbxContent>
                    <w:p w:rsidR="002131D4" w:rsidRDefault="002131D4" w:rsidP="002131D4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7B84C457" wp14:editId="2F6D4514">
                            <wp:extent cx="323850" cy="470827"/>
                            <wp:effectExtent l="0" t="0" r="0" b="5715"/>
                            <wp:docPr id="249" name="irc_mi" descr="Résultat de recherche d'images pour &quot;2 clipart&quot;">
                              <a:hlinkClick xmlns:a="http://schemas.openxmlformats.org/drawingml/2006/main" r:id="rId6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2 clipart&quot;">
                                      <a:hlinkClick r:id="rId6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678" cy="505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 w:cs="Arial"/>
          <w:b w:val="0"/>
          <w:sz w:val="20"/>
        </w:rPr>
        <w:t>Savoir changer les unités</w:t>
      </w:r>
    </w:p>
    <w:p w:rsidR="002131D4" w:rsidRPr="00E164BC" w:rsidRDefault="002131D4" w:rsidP="002131D4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B687B2F" wp14:editId="624A9662">
                <wp:simplePos x="0" y="0"/>
                <wp:positionH relativeFrom="column">
                  <wp:posOffset>142875</wp:posOffset>
                </wp:positionH>
                <wp:positionV relativeFrom="paragraph">
                  <wp:posOffset>84455</wp:posOffset>
                </wp:positionV>
                <wp:extent cx="466725" cy="295275"/>
                <wp:effectExtent l="0" t="0" r="28575" b="28575"/>
                <wp:wrapNone/>
                <wp:docPr id="149" name="Zone de text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131D4" w:rsidRDefault="002131D4" w:rsidP="002131D4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1208C51" wp14:editId="58B3A87C">
                                  <wp:extent cx="277495" cy="277495"/>
                                  <wp:effectExtent l="0" t="0" r="8255" b="8255"/>
                                  <wp:docPr id="250" name="irc_mi" descr="Résultat de recherche d'images pour &quot;A clipart&quot;">
                                    <a:hlinkClick xmlns:a="http://schemas.openxmlformats.org/drawingml/2006/main" r:id="rId6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A clipart&quot;">
                                            <a:hlinkClick r:id="rId6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95" cy="277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87B2F" id="Zone de texte 149" o:spid="_x0000_s1094" type="#_x0000_t202" style="position:absolute;left:0;text-align:left;margin-left:11.25pt;margin-top:6.65pt;width:36.75pt;height:23.2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" fillcolor="white [3201]" strokecolor="white [3212]" strokeweight=".5pt">
                <v:textbox inset=",0,,0">
                  <w:txbxContent>
                    <w:p w:rsidR="002131D4" w:rsidRDefault="002131D4" w:rsidP="002131D4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01208C51" wp14:editId="58B3A87C">
                            <wp:extent cx="277495" cy="277495"/>
                            <wp:effectExtent l="0" t="0" r="8255" b="8255"/>
                            <wp:docPr id="250" name="irc_mi" descr="Résultat de recherche d'images pour &quot;A clipart&quot;">
                              <a:hlinkClick xmlns:a="http://schemas.openxmlformats.org/drawingml/2006/main" r:id="rId6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A clipart&quot;">
                                      <a:hlinkClick r:id="rId6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495" cy="277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31D4" w:rsidRPr="008474C4" w:rsidRDefault="002131D4" w:rsidP="002131D4">
      <w:pPr>
        <w:spacing w:after="0" w:line="480" w:lineRule="auto"/>
        <w:ind w:firstLine="993"/>
        <w:rPr>
          <w:rFonts w:ascii="Arial Black" w:hAnsi="Arial Black" w:cs="Arial"/>
          <w:sz w:val="18"/>
          <w:szCs w:val="18"/>
          <w:u w:val="single"/>
        </w:rPr>
      </w:pPr>
      <w:r w:rsidRPr="008474C4">
        <w:rPr>
          <w:rFonts w:ascii="Arial Black" w:hAnsi="Arial Black" w:cs="Arial"/>
          <w:sz w:val="18"/>
          <w:szCs w:val="18"/>
          <w:u w:val="single"/>
        </w:rPr>
        <w:t>1</w:t>
      </w:r>
      <w:r w:rsidRPr="008474C4">
        <w:rPr>
          <w:rFonts w:ascii="Arial Black" w:hAnsi="Arial Black" w:cs="Arial"/>
          <w:sz w:val="18"/>
          <w:szCs w:val="18"/>
          <w:u w:val="single"/>
          <w:vertAlign w:val="superscript"/>
        </w:rPr>
        <w:t>ère</w:t>
      </w:r>
      <w:r w:rsidRPr="008474C4">
        <w:rPr>
          <w:rFonts w:ascii="Arial Black" w:hAnsi="Arial Black" w:cs="Arial"/>
          <w:sz w:val="18"/>
          <w:szCs w:val="18"/>
          <w:u w:val="single"/>
        </w:rPr>
        <w:t xml:space="preserve"> méthode</w:t>
      </w:r>
    </w:p>
    <w:p w:rsidR="002131D4" w:rsidRDefault="002131D4" w:rsidP="002131D4">
      <w:pPr>
        <w:spacing w:after="0" w:line="360" w:lineRule="auto"/>
        <w:ind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Effectuer les changements d’unités suivants : </w:t>
      </w:r>
      <w:r w:rsidRPr="00B2508F">
        <w:rPr>
          <w:rFonts w:ascii="Arial" w:hAnsi="Arial" w:cs="Arial"/>
          <w:b/>
          <w:color w:val="9933FF"/>
          <w:sz w:val="18"/>
          <w:szCs w:val="18"/>
        </w:rPr>
        <w:t xml:space="preserve">1)  2,55 </w:t>
      </w:r>
      <w:r w:rsidRPr="00B2508F">
        <w:rPr>
          <w:rFonts w:ascii="Arial" w:hAnsi="Arial" w:cs="Arial"/>
          <w:color w:val="9933FF"/>
        </w:rPr>
        <w:t>µm</w:t>
      </w:r>
      <w:r w:rsidRPr="00B2508F">
        <w:rPr>
          <w:rFonts w:ascii="Arial" w:hAnsi="Arial" w:cs="Arial"/>
          <w:b/>
          <w:color w:val="9933FF"/>
          <w:sz w:val="18"/>
          <w:szCs w:val="18"/>
        </w:rPr>
        <w:t xml:space="preserve">  = ……………………………… m</w:t>
      </w:r>
      <w:r w:rsidRPr="00B2508F">
        <w:rPr>
          <w:rFonts w:ascii="Arial" w:hAnsi="Arial" w:cs="Arial"/>
          <w:color w:val="9933FF"/>
          <w:sz w:val="18"/>
          <w:szCs w:val="18"/>
        </w:rPr>
        <w:t xml:space="preserve">            </w:t>
      </w:r>
      <w:r w:rsidRPr="00B2508F">
        <w:rPr>
          <w:rFonts w:ascii="Arial" w:hAnsi="Arial" w:cs="Arial"/>
          <w:b/>
          <w:color w:val="00CC00"/>
          <w:sz w:val="18"/>
          <w:szCs w:val="18"/>
        </w:rPr>
        <w:t>2) 33 km = ……………….…. m</w:t>
      </w:r>
    </w:p>
    <w:p w:rsidR="002131D4" w:rsidRPr="008474C4" w:rsidRDefault="002131D4" w:rsidP="002131D4">
      <w:pPr>
        <w:spacing w:after="0" w:line="600" w:lineRule="auto"/>
        <w:ind w:firstLine="993"/>
        <w:rPr>
          <w:rFonts w:ascii="Arial" w:hAnsi="Arial" w:cs="Arial"/>
          <w:sz w:val="18"/>
          <w:szCs w:val="18"/>
        </w:rPr>
      </w:pPr>
      <w:r w:rsidRPr="00590CD8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2782569" wp14:editId="364017FE">
                <wp:simplePos x="0" y="0"/>
                <wp:positionH relativeFrom="column">
                  <wp:posOffset>1809750</wp:posOffset>
                </wp:positionH>
                <wp:positionV relativeFrom="paragraph">
                  <wp:posOffset>168275</wp:posOffset>
                </wp:positionV>
                <wp:extent cx="283845" cy="151130"/>
                <wp:effectExtent l="0" t="0" r="40005" b="39370"/>
                <wp:wrapNone/>
                <wp:docPr id="150" name="Flèche : courbe vers le ba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151130"/>
                        </a:xfrm>
                        <a:prstGeom prst="curvedDownArrow">
                          <a:avLst/>
                        </a:prstGeom>
                        <a:solidFill>
                          <a:srgbClr val="33CC33"/>
                        </a:solidFill>
                        <a:ln w="12700" cap="flat" cmpd="sng" algn="ctr">
                          <a:solidFill>
                            <a:srgbClr val="33CC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B9BED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 : courbe vers le bas 150" o:spid="_x0000_s1026" type="#_x0000_t105" style="position:absolute;margin-left:142.5pt;margin-top:13.25pt;width:22.35pt;height:11.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" adj="15850,20163,16200" fillcolor="#3c3" strokecolor="#3c3" strokeweight="1pt"/>
            </w:pict>
          </mc:Fallback>
        </mc:AlternateContent>
      </w:r>
      <w:r w:rsidRPr="00590CD8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3E545DC" wp14:editId="1DB5F9EB">
                <wp:simplePos x="0" y="0"/>
                <wp:positionH relativeFrom="column">
                  <wp:posOffset>2150745</wp:posOffset>
                </wp:positionH>
                <wp:positionV relativeFrom="paragraph">
                  <wp:posOffset>177165</wp:posOffset>
                </wp:positionV>
                <wp:extent cx="283845" cy="151130"/>
                <wp:effectExtent l="0" t="0" r="40005" b="39370"/>
                <wp:wrapNone/>
                <wp:docPr id="151" name="Flèche : courbe vers le bas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151130"/>
                        </a:xfrm>
                        <a:prstGeom prst="curvedDownArrow">
                          <a:avLst/>
                        </a:prstGeom>
                        <a:solidFill>
                          <a:srgbClr val="33CC33"/>
                        </a:solidFill>
                        <a:ln w="12700" cap="flat" cmpd="sng" algn="ctr">
                          <a:solidFill>
                            <a:srgbClr val="33CC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1A7C5" id="Flèche : courbe vers le bas 151" o:spid="_x0000_s1026" type="#_x0000_t105" style="position:absolute;margin-left:169.35pt;margin-top:13.95pt;width:22.35pt;height:11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" adj="15850,20163,16200" fillcolor="#3c3" strokecolor="#3c3" strokeweight="1pt"/>
            </w:pict>
          </mc:Fallback>
        </mc:AlternateContent>
      </w:r>
      <w:r w:rsidRPr="00590CD8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9415C8C" wp14:editId="0B885F33">
                <wp:simplePos x="0" y="0"/>
                <wp:positionH relativeFrom="column">
                  <wp:posOffset>2505075</wp:posOffset>
                </wp:positionH>
                <wp:positionV relativeFrom="paragraph">
                  <wp:posOffset>179705</wp:posOffset>
                </wp:positionV>
                <wp:extent cx="283845" cy="151130"/>
                <wp:effectExtent l="0" t="19050" r="17145" b="27305"/>
                <wp:wrapNone/>
                <wp:docPr id="152" name="Flèche : courbe vers le bas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151130"/>
                        </a:xfrm>
                        <a:prstGeom prst="curvedDownArrow">
                          <a:avLst/>
                        </a:prstGeom>
                        <a:solidFill>
                          <a:srgbClr val="33CC33"/>
                        </a:solidFill>
                        <a:ln w="12700" cap="flat" cmpd="sng" algn="ctr">
                          <a:solidFill>
                            <a:srgbClr val="33CC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31739" id="Flèche : courbe vers le bas 152" o:spid="_x0000_s1026" type="#_x0000_t105" style="position:absolute;margin-left:197.25pt;margin-top:14.15pt;width:22.35pt;height:11.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" adj="15850,20163,16200" fillcolor="#3c3" strokecolor="#3c3" strokeweight="1pt"/>
            </w:pict>
          </mc:Fallback>
        </mc:AlternateContent>
      </w:r>
      <w:r w:rsidRPr="00590CD8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9B8D011" wp14:editId="1212D9EB">
                <wp:simplePos x="0" y="0"/>
                <wp:positionH relativeFrom="column">
                  <wp:posOffset>2828925</wp:posOffset>
                </wp:positionH>
                <wp:positionV relativeFrom="paragraph">
                  <wp:posOffset>168910</wp:posOffset>
                </wp:positionV>
                <wp:extent cx="285750" cy="152400"/>
                <wp:effectExtent l="19050" t="0" r="19050" b="38100"/>
                <wp:wrapNone/>
                <wp:docPr id="153" name="Flèche : courbe vers le bas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5750" cy="152400"/>
                        </a:xfrm>
                        <a:prstGeom prst="curvedDownArrow">
                          <a:avLst/>
                        </a:prstGeom>
                        <a:solidFill>
                          <a:srgbClr val="CC00FF"/>
                        </a:solidFill>
                        <a:ln w="12700" cap="flat" cmpd="sng" algn="ctr">
                          <a:solidFill>
                            <a:srgbClr val="CC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BE6E2" id="Flèche : courbe vers le bas 153" o:spid="_x0000_s1026" type="#_x0000_t105" style="position:absolute;margin-left:222.75pt;margin-top:13.3pt;width:22.5pt;height:12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" adj="15840,20160,16200" fillcolor="#c0f" strokecolor="#c0f" strokeweight="1pt"/>
            </w:pict>
          </mc:Fallback>
        </mc:AlternateContent>
      </w:r>
      <w:r w:rsidRPr="00590CD8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83ED99E" wp14:editId="1E2F8D05">
                <wp:simplePos x="0" y="0"/>
                <wp:positionH relativeFrom="column">
                  <wp:posOffset>3152775</wp:posOffset>
                </wp:positionH>
                <wp:positionV relativeFrom="paragraph">
                  <wp:posOffset>166370</wp:posOffset>
                </wp:positionV>
                <wp:extent cx="285750" cy="152400"/>
                <wp:effectExtent l="19050" t="0" r="19050" b="38100"/>
                <wp:wrapNone/>
                <wp:docPr id="154" name="Flèche : courbe vers le ba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5750" cy="152400"/>
                        </a:xfrm>
                        <a:prstGeom prst="curvedDownArrow">
                          <a:avLst/>
                        </a:prstGeom>
                        <a:solidFill>
                          <a:srgbClr val="CC00FF"/>
                        </a:solidFill>
                        <a:ln w="12700" cap="flat" cmpd="sng" algn="ctr">
                          <a:solidFill>
                            <a:srgbClr val="CC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E80D5" id="Flèche : courbe vers le bas 154" o:spid="_x0000_s1026" type="#_x0000_t105" style="position:absolute;margin-left:248.25pt;margin-top:13.1pt;width:22.5pt;height:12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" adj="15840,20160,16200" fillcolor="#c0f" strokecolor="#c0f" strokeweight="1pt"/>
            </w:pict>
          </mc:Fallback>
        </mc:AlternateConten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141ADCB" wp14:editId="6FB50854">
                <wp:simplePos x="0" y="0"/>
                <wp:positionH relativeFrom="column">
                  <wp:posOffset>4514850</wp:posOffset>
                </wp:positionH>
                <wp:positionV relativeFrom="paragraph">
                  <wp:posOffset>168910</wp:posOffset>
                </wp:positionV>
                <wp:extent cx="285750" cy="152400"/>
                <wp:effectExtent l="19050" t="0" r="19050" b="38100"/>
                <wp:wrapNone/>
                <wp:docPr id="155" name="Flèche : courbe vers le bas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5750" cy="152400"/>
                        </a:xfrm>
                        <a:prstGeom prst="curvedDownArrow">
                          <a:avLst/>
                        </a:prstGeom>
                        <a:solidFill>
                          <a:srgbClr val="CC00FF"/>
                        </a:solidFill>
                        <a:ln w="12700" cap="flat" cmpd="sng" algn="ctr">
                          <a:solidFill>
                            <a:srgbClr val="CC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77B01" id="Flèche : courbe vers le bas 155" o:spid="_x0000_s1026" type="#_x0000_t105" style="position:absolute;margin-left:355.5pt;margin-top:13.3pt;width:22.5pt;height:12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" adj="15840,20160,16200" fillcolor="#c0f" strokecolor="#c0f" strokeweight="1pt"/>
            </w:pict>
          </mc:Fallback>
        </mc:AlternateContent>
      </w:r>
      <w:r w:rsidRPr="00590CD8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F0D7894" wp14:editId="12D77533">
                <wp:simplePos x="0" y="0"/>
                <wp:positionH relativeFrom="column">
                  <wp:posOffset>3486150</wp:posOffset>
                </wp:positionH>
                <wp:positionV relativeFrom="paragraph">
                  <wp:posOffset>171450</wp:posOffset>
                </wp:positionV>
                <wp:extent cx="285750" cy="152400"/>
                <wp:effectExtent l="19050" t="0" r="19050" b="38100"/>
                <wp:wrapNone/>
                <wp:docPr id="156" name="Flèche : courbe vers le ba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5750" cy="152400"/>
                        </a:xfrm>
                        <a:prstGeom prst="curvedDownArrow">
                          <a:avLst/>
                        </a:prstGeom>
                        <a:solidFill>
                          <a:srgbClr val="CC00FF"/>
                        </a:solidFill>
                        <a:ln w="12700" cap="flat" cmpd="sng" algn="ctr">
                          <a:solidFill>
                            <a:srgbClr val="CC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3CB65" id="Flèche : courbe vers le bas 156" o:spid="_x0000_s1026" type="#_x0000_t105" style="position:absolute;margin-left:274.5pt;margin-top:13.5pt;width:22.5pt;height:12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" adj="15840,20160,16200" fillcolor="#c0f" strokecolor="#c0f" strokeweight="1pt"/>
            </w:pict>
          </mc:Fallback>
        </mc:AlternateContent>
      </w:r>
      <w:r w:rsidRPr="00590CD8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EB7D82D" wp14:editId="1DED2E76">
                <wp:simplePos x="0" y="0"/>
                <wp:positionH relativeFrom="column">
                  <wp:posOffset>3819525</wp:posOffset>
                </wp:positionH>
                <wp:positionV relativeFrom="paragraph">
                  <wp:posOffset>164465</wp:posOffset>
                </wp:positionV>
                <wp:extent cx="285750" cy="152400"/>
                <wp:effectExtent l="19050" t="0" r="19050" b="38100"/>
                <wp:wrapNone/>
                <wp:docPr id="157" name="Flèche : courbe vers le ba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5750" cy="152400"/>
                        </a:xfrm>
                        <a:prstGeom prst="curvedDownArrow">
                          <a:avLst/>
                        </a:prstGeom>
                        <a:solidFill>
                          <a:srgbClr val="CC00FF"/>
                        </a:solidFill>
                        <a:ln w="12700" cap="flat" cmpd="sng" algn="ctr">
                          <a:solidFill>
                            <a:srgbClr val="CC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BA7C8" id="Flèche : courbe vers le bas 157" o:spid="_x0000_s1026" type="#_x0000_t105" style="position:absolute;margin-left:300.75pt;margin-top:12.95pt;width:22.5pt;height:12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" adj="15840,20160,16200" fillcolor="#c0f" strokecolor="#c0f" strokeweight="1pt"/>
            </w:pict>
          </mc:Fallback>
        </mc:AlternateContent>
      </w:r>
      <w:r w:rsidRPr="00590CD8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F1C1EF0" wp14:editId="64DBAE42">
                <wp:simplePos x="0" y="0"/>
                <wp:positionH relativeFrom="column">
                  <wp:posOffset>4162425</wp:posOffset>
                </wp:positionH>
                <wp:positionV relativeFrom="paragraph">
                  <wp:posOffset>171450</wp:posOffset>
                </wp:positionV>
                <wp:extent cx="285750" cy="152400"/>
                <wp:effectExtent l="19050" t="0" r="19050" b="38100"/>
                <wp:wrapNone/>
                <wp:docPr id="158" name="Flèche : courbe vers le bas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5750" cy="152400"/>
                        </a:xfrm>
                        <a:prstGeom prst="curvedDownArrow">
                          <a:avLst/>
                        </a:prstGeom>
                        <a:solidFill>
                          <a:srgbClr val="CC00FF"/>
                        </a:solidFill>
                        <a:ln>
                          <a:solidFill>
                            <a:srgbClr val="CC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7F6C8" id="Flèche : courbe vers le bas 158" o:spid="_x0000_s1026" type="#_x0000_t105" style="position:absolute;margin-left:327.75pt;margin-top:13.5pt;width:22.5pt;height:12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" adj="15840,20160,16200" fillcolor="#c0f" strokecolor="#c0f" strokeweight="1pt"/>
            </w:pict>
          </mc:Fallback>
        </mc:AlternateConten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"/>
        <w:gridCol w:w="510"/>
        <w:gridCol w:w="598"/>
        <w:gridCol w:w="510"/>
        <w:gridCol w:w="510"/>
        <w:gridCol w:w="510"/>
        <w:gridCol w:w="510"/>
        <w:gridCol w:w="510"/>
        <w:gridCol w:w="510"/>
        <w:gridCol w:w="510"/>
      </w:tblGrid>
      <w:tr w:rsidR="002131D4" w:rsidRPr="00F2448C" w:rsidTr="002131D4">
        <w:trPr>
          <w:trHeight w:hRule="exact" w:val="513"/>
          <w:jc w:val="center"/>
        </w:trPr>
        <w:tc>
          <w:tcPr>
            <w:tcW w:w="510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km</w:t>
            </w:r>
          </w:p>
        </w:tc>
        <w:tc>
          <w:tcPr>
            <w:tcW w:w="510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hm</w:t>
            </w:r>
          </w:p>
        </w:tc>
        <w:tc>
          <w:tcPr>
            <w:tcW w:w="598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dam</w:t>
            </w:r>
          </w:p>
        </w:tc>
        <w:tc>
          <w:tcPr>
            <w:tcW w:w="510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510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dm</w:t>
            </w:r>
          </w:p>
        </w:tc>
        <w:tc>
          <w:tcPr>
            <w:tcW w:w="510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cm</w:t>
            </w:r>
          </w:p>
        </w:tc>
        <w:tc>
          <w:tcPr>
            <w:tcW w:w="510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mm</w:t>
            </w:r>
          </w:p>
        </w:tc>
        <w:tc>
          <w:tcPr>
            <w:tcW w:w="510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sz w:val="20"/>
                <w:szCs w:val="20"/>
              </w:rPr>
            </w:pPr>
            <w:r w:rsidRPr="002131D4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10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sz w:val="20"/>
                <w:szCs w:val="20"/>
              </w:rPr>
            </w:pPr>
            <w:r w:rsidRPr="002131D4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10" w:type="dxa"/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µm</w:t>
            </w:r>
          </w:p>
        </w:tc>
      </w:tr>
    </w:tbl>
    <w:p w:rsidR="002131D4" w:rsidRDefault="002131D4" w:rsidP="002131D4">
      <w:pPr>
        <w:spacing w:after="0" w:line="360" w:lineRule="auto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AB90858" wp14:editId="0782072B">
                <wp:simplePos x="0" y="0"/>
                <wp:positionH relativeFrom="column">
                  <wp:posOffset>2876549</wp:posOffset>
                </wp:positionH>
                <wp:positionV relativeFrom="paragraph">
                  <wp:posOffset>-1</wp:posOffset>
                </wp:positionV>
                <wp:extent cx="1943100" cy="295275"/>
                <wp:effectExtent l="0" t="19050" r="19050" b="28575"/>
                <wp:wrapNone/>
                <wp:docPr id="159" name="Flèche : courbe vers le ba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943100" cy="295275"/>
                        </a:xfrm>
                        <a:prstGeom prst="curvedDownArrow">
                          <a:avLst/>
                        </a:prstGeom>
                        <a:solidFill>
                          <a:srgbClr val="CC00FF"/>
                        </a:solidFill>
                        <a:ln w="12700" cap="flat" cmpd="sng" algn="ctr">
                          <a:solidFill>
                            <a:srgbClr val="CC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8252D" id="Flèche : courbe vers le bas 159" o:spid="_x0000_s1026" type="#_x0000_t105" style="position:absolute;margin-left:226.5pt;margin-top:0;width:153pt;height:23.25pt;flip:x 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" adj="19959,21190,16200" fillcolor="#c0f" strokecolor="#c0f" strokeweight="1pt"/>
            </w:pict>
          </mc:Fallback>
        </mc:AlternateContent>
      </w:r>
      <w:r w:rsidRPr="00590CD8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2599F04" wp14:editId="63361E3D">
                <wp:simplePos x="0" y="0"/>
                <wp:positionH relativeFrom="column">
                  <wp:posOffset>1800225</wp:posOffset>
                </wp:positionH>
                <wp:positionV relativeFrom="paragraph">
                  <wp:posOffset>635</wp:posOffset>
                </wp:positionV>
                <wp:extent cx="1066800" cy="285750"/>
                <wp:effectExtent l="0" t="19050" r="19050" b="19050"/>
                <wp:wrapNone/>
                <wp:docPr id="160" name="Flèche : courbe vers le bas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6800" cy="285750"/>
                        </a:xfrm>
                        <a:prstGeom prst="curvedDownArrow">
                          <a:avLst/>
                        </a:prstGeom>
                        <a:solidFill>
                          <a:srgbClr val="33CC33"/>
                        </a:solidFill>
                        <a:ln w="12700" cap="flat" cmpd="sng" algn="ctr">
                          <a:solidFill>
                            <a:srgbClr val="33CC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466CC" id="Flèche : courbe vers le bas 160" o:spid="_x0000_s1026" type="#_x0000_t105" style="position:absolute;margin-left:141.75pt;margin-top:.05pt;width:84pt;height:22.5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" adj="18707,20877,16200" fillcolor="#3c3" strokecolor="#3c3" strokeweight="1pt"/>
            </w:pict>
          </mc:Fallback>
        </mc:AlternateContent>
      </w:r>
    </w:p>
    <w:p w:rsidR="002131D4" w:rsidRDefault="002131D4" w:rsidP="002131D4">
      <w:pPr>
        <w:spacing w:after="0" w:line="360" w:lineRule="auto"/>
        <w:rPr>
          <w:rFonts w:ascii="Arial" w:hAnsi="Arial" w:cs="Arial"/>
          <w:b/>
          <w:i/>
          <w:sz w:val="18"/>
          <w:szCs w:val="18"/>
        </w:rPr>
      </w:pPr>
    </w:p>
    <w:p w:rsidR="002131D4" w:rsidRPr="00D45C72" w:rsidRDefault="002131D4" w:rsidP="002131D4">
      <w:pPr>
        <w:spacing w:after="0" w:line="360" w:lineRule="auto"/>
        <w:rPr>
          <w:rFonts w:ascii="Arial" w:hAnsi="Arial" w:cs="Arial"/>
          <w:b/>
          <w:i/>
          <w:sz w:val="10"/>
          <w:szCs w:val="10"/>
        </w:rPr>
      </w:pPr>
    </w:p>
    <w:p w:rsidR="002131D4" w:rsidRPr="00D45C72" w:rsidRDefault="002131D4" w:rsidP="002131D4">
      <w:pPr>
        <w:spacing w:after="0" w:line="360" w:lineRule="auto"/>
        <w:ind w:hanging="284"/>
        <w:rPr>
          <w:rFonts w:ascii="Arial Black" w:hAnsi="Arial Black" w:cs="Arial"/>
          <w:sz w:val="18"/>
          <w:szCs w:val="18"/>
        </w:rPr>
      </w:pPr>
      <w:r>
        <w:rPr>
          <w:rFonts w:ascii="Arial Black" w:hAnsi="Arial Black" w:cs="Arial"/>
          <w:sz w:val="18"/>
          <w:szCs w:val="18"/>
        </w:rPr>
        <w:t xml:space="preserve">Calculs effectués : </w:t>
      </w:r>
      <w:r w:rsidRPr="00B2508F">
        <w:rPr>
          <w:rFonts w:ascii="Arial" w:hAnsi="Arial" w:cs="Arial"/>
          <w:b/>
          <w:color w:val="9933FF"/>
          <w:sz w:val="18"/>
          <w:szCs w:val="18"/>
        </w:rPr>
        <w:t>1)  ……………………………………………………</w:t>
      </w:r>
      <w:r w:rsidRPr="00B2508F">
        <w:rPr>
          <w:rFonts w:ascii="Arial" w:hAnsi="Arial" w:cs="Arial"/>
          <w:color w:val="9933FF"/>
          <w:sz w:val="18"/>
          <w:szCs w:val="18"/>
        </w:rPr>
        <w:t xml:space="preserve">           </w:t>
      </w:r>
      <w:r w:rsidRPr="00B2508F">
        <w:rPr>
          <w:rFonts w:ascii="Arial" w:hAnsi="Arial" w:cs="Arial"/>
          <w:b/>
          <w:color w:val="00CC00"/>
          <w:sz w:val="18"/>
          <w:szCs w:val="18"/>
        </w:rPr>
        <w:t>2) ………………………………………………………</w:t>
      </w:r>
    </w:p>
    <w:p w:rsidR="002131D4" w:rsidRPr="00E164BC" w:rsidRDefault="002131D4" w:rsidP="002131D4">
      <w:pPr>
        <w:spacing w:after="0" w:line="276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E32F66F" wp14:editId="7424C5DB">
                <wp:simplePos x="0" y="0"/>
                <wp:positionH relativeFrom="column">
                  <wp:posOffset>144145</wp:posOffset>
                </wp:positionH>
                <wp:positionV relativeFrom="paragraph">
                  <wp:posOffset>96520</wp:posOffset>
                </wp:positionV>
                <wp:extent cx="466725" cy="295275"/>
                <wp:effectExtent l="0" t="0" r="28575" b="28575"/>
                <wp:wrapNone/>
                <wp:docPr id="161" name="Zone de text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131D4" w:rsidRDefault="002131D4" w:rsidP="002131D4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75217236" wp14:editId="1F278724">
                                  <wp:extent cx="277495" cy="277495"/>
                                  <wp:effectExtent l="0" t="0" r="8255" b="8255"/>
                                  <wp:docPr id="251" name="irc_mi" descr="Résultat de recherche d'images pour &quot;B clipart&quot;">
                                    <a:hlinkClick xmlns:a="http://schemas.openxmlformats.org/drawingml/2006/main" r:id="rId6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B clipart&quot;">
                                            <a:hlinkClick r:id="rId6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95" cy="277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2F66F" id="Zone de texte 161" o:spid="_x0000_s1095" type="#_x0000_t202" style="position:absolute;left:0;text-align:left;margin-left:11.35pt;margin-top:7.6pt;width:36.75pt;height:23.2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" fillcolor="white [3201]" strokecolor="white [3212]" strokeweight=".5pt">
                <v:textbox inset=",0,,0">
                  <w:txbxContent>
                    <w:p w:rsidR="002131D4" w:rsidRDefault="002131D4" w:rsidP="002131D4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75217236" wp14:editId="1F278724">
                            <wp:extent cx="277495" cy="277495"/>
                            <wp:effectExtent l="0" t="0" r="8255" b="8255"/>
                            <wp:docPr id="251" name="irc_mi" descr="Résultat de recherche d'images pour &quot;B clipart&quot;">
                              <a:hlinkClick xmlns:a="http://schemas.openxmlformats.org/drawingml/2006/main" r:id="rId6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B clipart&quot;">
                                      <a:hlinkClick r:id="rId6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495" cy="277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31D4" w:rsidRPr="008474C4" w:rsidRDefault="002131D4" w:rsidP="002131D4">
      <w:pPr>
        <w:spacing w:after="0" w:line="480" w:lineRule="auto"/>
        <w:ind w:firstLine="993"/>
        <w:rPr>
          <w:rFonts w:ascii="Arial Black" w:hAnsi="Arial Black" w:cs="Arial"/>
          <w:sz w:val="18"/>
          <w:szCs w:val="18"/>
          <w:u w:val="single"/>
        </w:rPr>
      </w:pPr>
      <w:r>
        <w:rPr>
          <w:rFonts w:ascii="Arial Black" w:hAnsi="Arial Black" w:cs="Arial"/>
          <w:sz w:val="18"/>
          <w:szCs w:val="18"/>
          <w:u w:val="single"/>
        </w:rPr>
        <w:t>2</w:t>
      </w:r>
      <w:r w:rsidRPr="008474C4">
        <w:rPr>
          <w:rFonts w:ascii="Arial Black" w:hAnsi="Arial Black" w:cs="Arial"/>
          <w:sz w:val="18"/>
          <w:szCs w:val="18"/>
          <w:u w:val="single"/>
          <w:vertAlign w:val="superscript"/>
        </w:rPr>
        <w:t>è</w:t>
      </w:r>
      <w:r>
        <w:rPr>
          <w:rFonts w:ascii="Arial Black" w:hAnsi="Arial Black" w:cs="Arial"/>
          <w:sz w:val="18"/>
          <w:szCs w:val="18"/>
          <w:u w:val="single"/>
          <w:vertAlign w:val="superscript"/>
        </w:rPr>
        <w:t>m</w:t>
      </w:r>
      <w:r w:rsidRPr="008474C4">
        <w:rPr>
          <w:rFonts w:ascii="Arial Black" w:hAnsi="Arial Black" w:cs="Arial"/>
          <w:sz w:val="18"/>
          <w:szCs w:val="18"/>
          <w:u w:val="single"/>
          <w:vertAlign w:val="superscript"/>
        </w:rPr>
        <w:t>e</w:t>
      </w:r>
      <w:r w:rsidRPr="008474C4">
        <w:rPr>
          <w:rFonts w:ascii="Arial Black" w:hAnsi="Arial Black" w:cs="Arial"/>
          <w:sz w:val="18"/>
          <w:szCs w:val="18"/>
          <w:u w:val="single"/>
        </w:rPr>
        <w:t xml:space="preserve"> méthode</w:t>
      </w:r>
    </w:p>
    <w:p w:rsidR="002131D4" w:rsidRPr="00B57BEC" w:rsidRDefault="002131D4" w:rsidP="002131D4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</w:t>
      </w:r>
      <w:r w:rsidRPr="00B57BEC">
        <w:rPr>
          <w:rFonts w:ascii="Arial" w:hAnsi="Arial" w:cs="Arial"/>
          <w:sz w:val="18"/>
          <w:szCs w:val="18"/>
        </w:rPr>
        <w:t xml:space="preserve">ffectuer le changement d’unités suivant : </w:t>
      </w:r>
      <w:bookmarkStart w:id="5" w:name="_Hlk519763407"/>
      <w:r>
        <w:rPr>
          <w:rFonts w:ascii="Arial" w:hAnsi="Arial" w:cs="Arial"/>
          <w:sz w:val="18"/>
          <w:szCs w:val="18"/>
        </w:rPr>
        <w:t>12</w:t>
      </w:r>
      <w:r w:rsidRPr="00B57BEC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>35</w:t>
      </w:r>
      <w:r w:rsidRPr="00B57BEC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t</w:t>
      </w:r>
      <w:r w:rsidRPr="00B57BEC">
        <w:rPr>
          <w:rFonts w:ascii="Arial" w:hAnsi="Arial" w:cs="Arial"/>
          <w:sz w:val="18"/>
          <w:szCs w:val="18"/>
        </w:rPr>
        <w:t xml:space="preserve"> = ……………………. g</w:t>
      </w:r>
      <w:bookmarkEnd w:id="5"/>
    </w:p>
    <w:p w:rsidR="002131D4" w:rsidRPr="00B57BEC" w:rsidRDefault="002131D4" w:rsidP="002131D4">
      <w:pPr>
        <w:spacing w:after="0" w:line="360" w:lineRule="auto"/>
        <w:ind w:firstLine="426"/>
        <w:rPr>
          <w:rFonts w:ascii="Arial" w:hAnsi="Arial" w:cs="Arial"/>
          <w:sz w:val="16"/>
          <w:szCs w:val="16"/>
        </w:rPr>
      </w:pPr>
      <w:r w:rsidRPr="00B57BEC">
        <w:rPr>
          <w:rFonts w:ascii="Arial" w:hAnsi="Arial" w:cs="Arial"/>
          <w:b/>
          <w:sz w:val="18"/>
          <w:szCs w:val="18"/>
          <w:u w:val="single"/>
        </w:rPr>
        <w:t>Etape 1</w:t>
      </w:r>
      <w:r w:rsidRPr="00B57BEC">
        <w:rPr>
          <w:rFonts w:ascii="Arial" w:hAnsi="Arial" w:cs="Arial"/>
          <w:sz w:val="18"/>
          <w:szCs w:val="18"/>
        </w:rPr>
        <w:t xml:space="preserve"> : Repérer </w:t>
      </w:r>
      <w:r w:rsidRPr="00B57BEC">
        <w:rPr>
          <w:rFonts w:ascii="Arial" w:hAnsi="Arial" w:cs="Arial"/>
          <w:b/>
          <w:sz w:val="18"/>
          <w:szCs w:val="18"/>
        </w:rPr>
        <w:t>l’unité de « départ »</w:t>
      </w:r>
      <w:r w:rsidRPr="00B57BEC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12,35</w:t>
      </w:r>
      <w:r w:rsidRPr="00B57B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t</w:t>
      </w:r>
      <w:r w:rsidRPr="00B57BEC">
        <w:rPr>
          <w:rFonts w:ascii="Arial" w:hAnsi="Arial" w:cs="Arial"/>
          <w:b/>
          <w:sz w:val="24"/>
          <w:szCs w:val="24"/>
        </w:rPr>
        <w:t xml:space="preserve"> </w:t>
      </w:r>
      <w:r w:rsidRPr="00B57BEC">
        <w:rPr>
          <w:rFonts w:ascii="Arial" w:hAnsi="Arial" w:cs="Arial"/>
          <w:sz w:val="16"/>
          <w:szCs w:val="16"/>
        </w:rPr>
        <w:t xml:space="preserve">= </w:t>
      </w:r>
      <w:r w:rsidRPr="00B57BEC">
        <w:rPr>
          <w:rFonts w:ascii="Arial" w:hAnsi="Arial" w:cs="Arial"/>
          <w:sz w:val="18"/>
          <w:szCs w:val="18"/>
        </w:rPr>
        <w:t>……………………. g</w:t>
      </w:r>
    </w:p>
    <w:p w:rsidR="002131D4" w:rsidRPr="00B57BEC" w:rsidRDefault="002131D4" w:rsidP="002131D4">
      <w:pPr>
        <w:spacing w:after="0" w:line="360" w:lineRule="auto"/>
        <w:ind w:left="1134" w:hanging="708"/>
        <w:rPr>
          <w:rFonts w:ascii="Arial" w:hAnsi="Arial" w:cs="Arial"/>
          <w:b/>
          <w:sz w:val="18"/>
          <w:szCs w:val="18"/>
        </w:rPr>
      </w:pPr>
      <w:r w:rsidRPr="00B57BEC">
        <w:rPr>
          <w:rFonts w:ascii="Arial" w:hAnsi="Arial" w:cs="Arial"/>
          <w:b/>
          <w:sz w:val="18"/>
          <w:szCs w:val="18"/>
          <w:u w:val="single"/>
        </w:rPr>
        <w:t>Etape 2</w:t>
      </w:r>
      <w:r w:rsidRPr="00B57BEC">
        <w:rPr>
          <w:rFonts w:ascii="Arial" w:hAnsi="Arial" w:cs="Arial"/>
          <w:sz w:val="18"/>
          <w:szCs w:val="18"/>
        </w:rPr>
        <w:t xml:space="preserve"> : mettre le </w:t>
      </w:r>
      <w:r w:rsidRPr="00B57BEC">
        <w:rPr>
          <w:rFonts w:ascii="Arial" w:hAnsi="Arial" w:cs="Arial"/>
          <w:b/>
          <w:sz w:val="18"/>
          <w:szCs w:val="18"/>
        </w:rPr>
        <w:t>chiffre « unité »</w:t>
      </w:r>
      <w:r w:rsidRPr="00B57BEC">
        <w:rPr>
          <w:rFonts w:ascii="Arial" w:hAnsi="Arial" w:cs="Arial"/>
          <w:sz w:val="18"/>
          <w:szCs w:val="18"/>
        </w:rPr>
        <w:t xml:space="preserve"> (celui juste avant la virgule) et </w:t>
      </w:r>
      <w:r w:rsidRPr="00B57BEC">
        <w:rPr>
          <w:rFonts w:ascii="Arial" w:hAnsi="Arial" w:cs="Arial"/>
          <w:b/>
          <w:sz w:val="18"/>
          <w:szCs w:val="18"/>
        </w:rPr>
        <w:t>la virgule</w:t>
      </w:r>
      <w:r w:rsidRPr="00B57BEC">
        <w:rPr>
          <w:rFonts w:ascii="Arial" w:hAnsi="Arial" w:cs="Arial"/>
          <w:sz w:val="18"/>
          <w:szCs w:val="18"/>
        </w:rPr>
        <w:t xml:space="preserve"> dans la case </w:t>
      </w:r>
      <w:r w:rsidRPr="00B57BEC">
        <w:rPr>
          <w:rFonts w:ascii="Arial" w:hAnsi="Arial" w:cs="Arial"/>
          <w:b/>
          <w:sz w:val="18"/>
          <w:szCs w:val="18"/>
        </w:rPr>
        <w:t>« unité de départ »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425"/>
        <w:gridCol w:w="425"/>
        <w:gridCol w:w="425"/>
        <w:gridCol w:w="425"/>
        <w:gridCol w:w="615"/>
        <w:gridCol w:w="425"/>
        <w:gridCol w:w="458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2131D4" w:rsidRPr="00B57BEC" w:rsidTr="002131D4">
        <w:trPr>
          <w:trHeight w:val="437"/>
          <w:jc w:val="center"/>
        </w:trPr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290793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90793">
              <w:rPr>
                <w:rFonts w:ascii="Arial" w:hAnsi="Arial" w:cs="Arial"/>
                <w:b/>
                <w:sz w:val="24"/>
                <w:szCs w:val="24"/>
              </w:rPr>
              <w:t>t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q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B57BEC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hg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dag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458" w:type="dxa"/>
            <w:tcBorders>
              <w:bottom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dg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cg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mg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</w:pPr>
            <w:r w:rsidRPr="00B57BEC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</w:pPr>
            <w:r w:rsidRPr="00B57BEC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µg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</w:pPr>
            <w:r w:rsidRPr="00B57BEC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</w:pPr>
            <w:r w:rsidRPr="00B57BEC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ng</w:t>
            </w:r>
          </w:p>
        </w:tc>
      </w:tr>
      <w:tr w:rsidR="002131D4" w:rsidRPr="00B57BEC" w:rsidTr="002131D4">
        <w:trPr>
          <w:trHeight w:val="437"/>
          <w:jc w:val="center"/>
        </w:trPr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B57BEC">
              <w:rPr>
                <w:rFonts w:ascii="Arial" w:hAnsi="Arial" w:cs="Arial"/>
                <w:b/>
                <w:sz w:val="24"/>
                <w:szCs w:val="24"/>
              </w:rPr>
              <w:t>,</w:t>
            </w: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</w:tbl>
    <w:p w:rsidR="002131D4" w:rsidRPr="00B57BEC" w:rsidRDefault="002131D4" w:rsidP="002131D4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p w:rsidR="002131D4" w:rsidRPr="00B57BEC" w:rsidRDefault="002131D4" w:rsidP="002131D4">
      <w:pPr>
        <w:spacing w:after="0"/>
        <w:rPr>
          <w:rFonts w:ascii="Arial" w:hAnsi="Arial" w:cs="Arial"/>
          <w:sz w:val="16"/>
          <w:szCs w:val="16"/>
        </w:rPr>
      </w:pPr>
      <w:r w:rsidRPr="00B57BEC">
        <w:rPr>
          <w:rFonts w:ascii="Arial" w:hAnsi="Arial" w:cs="Arial"/>
          <w:b/>
          <w:sz w:val="16"/>
          <w:szCs w:val="16"/>
        </w:rPr>
        <w:t xml:space="preserve">     </w:t>
      </w:r>
    </w:p>
    <w:p w:rsidR="002131D4" w:rsidRPr="00290793" w:rsidRDefault="002131D4" w:rsidP="002131D4">
      <w:pPr>
        <w:spacing w:after="0" w:line="480" w:lineRule="auto"/>
        <w:ind w:left="1134" w:hanging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1C751FA" wp14:editId="16A0C18F">
                <wp:simplePos x="0" y="0"/>
                <wp:positionH relativeFrom="column">
                  <wp:posOffset>695325</wp:posOffset>
                </wp:positionH>
                <wp:positionV relativeFrom="paragraph">
                  <wp:posOffset>562610</wp:posOffset>
                </wp:positionV>
                <wp:extent cx="276225" cy="304800"/>
                <wp:effectExtent l="0" t="0" r="28575" b="19050"/>
                <wp:wrapNone/>
                <wp:docPr id="162" name="Zone de text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131D4" w:rsidRPr="00290793" w:rsidRDefault="002131D4" w:rsidP="002131D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751FA" id="Zone de texte 162" o:spid="_x0000_s1096" type="#_x0000_t202" style="position:absolute;left:0;text-align:left;margin-left:54.75pt;margin-top:44.3pt;width:21.75pt;height:24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" fillcolor="white [3201]" strokecolor="white [3212]" strokeweight=".5pt">
                <v:textbox>
                  <w:txbxContent>
                    <w:p w:rsidR="002131D4" w:rsidRPr="00290793" w:rsidRDefault="002131D4" w:rsidP="002131D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290793">
        <w:rPr>
          <w:rFonts w:ascii="Arial" w:hAnsi="Arial" w:cs="Arial"/>
          <w:b/>
          <w:sz w:val="18"/>
          <w:szCs w:val="18"/>
          <w:u w:val="single"/>
        </w:rPr>
        <w:t>Etape 3</w:t>
      </w:r>
      <w:r w:rsidRPr="00290793">
        <w:rPr>
          <w:rFonts w:ascii="Arial" w:hAnsi="Arial" w:cs="Arial"/>
          <w:sz w:val="18"/>
          <w:szCs w:val="18"/>
        </w:rPr>
        <w:t> : compléter avec les autres chiffres (un chiffre par case)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425"/>
        <w:gridCol w:w="425"/>
        <w:gridCol w:w="425"/>
        <w:gridCol w:w="425"/>
        <w:gridCol w:w="544"/>
        <w:gridCol w:w="454"/>
        <w:gridCol w:w="454"/>
        <w:gridCol w:w="454"/>
        <w:gridCol w:w="425"/>
        <w:gridCol w:w="425"/>
        <w:gridCol w:w="425"/>
        <w:gridCol w:w="425"/>
        <w:gridCol w:w="425"/>
        <w:gridCol w:w="425"/>
        <w:gridCol w:w="425"/>
      </w:tblGrid>
      <w:tr w:rsidR="002131D4" w:rsidRPr="00B57BEC" w:rsidTr="002131D4">
        <w:trPr>
          <w:trHeight w:val="437"/>
          <w:jc w:val="center"/>
        </w:trPr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q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B57BEC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hg</w:t>
            </w:r>
          </w:p>
        </w:tc>
        <w:tc>
          <w:tcPr>
            <w:tcW w:w="544" w:type="dxa"/>
            <w:tcBorders>
              <w:bottom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dag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dg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cg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mg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</w:pPr>
            <w:r w:rsidRPr="00B57BEC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</w:pPr>
            <w:r w:rsidRPr="00B57BEC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µg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</w:pPr>
            <w:r w:rsidRPr="00B57BEC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</w:pPr>
            <w:r w:rsidRPr="00B57BEC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ng</w:t>
            </w:r>
          </w:p>
        </w:tc>
      </w:tr>
      <w:tr w:rsidR="002131D4" w:rsidRPr="00B57BEC" w:rsidTr="002131D4">
        <w:trPr>
          <w:trHeight w:val="437"/>
          <w:jc w:val="center"/>
        </w:trPr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  <w:bookmarkStart w:id="6" w:name="_Hlk519765341"/>
            <w:r>
              <w:rPr>
                <w:rFonts w:ascii="Arial" w:hAnsi="Arial" w:cs="Arial"/>
              </w:rPr>
              <w:t>2</w:t>
            </w:r>
            <w:r w:rsidRPr="00B57BEC">
              <w:rPr>
                <w:rFonts w:ascii="Arial" w:hAnsi="Arial" w:cs="Arial"/>
              </w:rPr>
              <w:t>,</w:t>
            </w: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290793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90793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290793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90793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544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bookmarkEnd w:id="6"/>
    </w:tbl>
    <w:p w:rsidR="002131D4" w:rsidRPr="00B57BEC" w:rsidRDefault="002131D4" w:rsidP="002131D4">
      <w:pPr>
        <w:spacing w:after="0"/>
        <w:jc w:val="both"/>
        <w:rPr>
          <w:rFonts w:ascii="Arial" w:hAnsi="Arial" w:cs="Arial"/>
          <w:sz w:val="6"/>
          <w:szCs w:val="6"/>
        </w:rPr>
      </w:pPr>
    </w:p>
    <w:p w:rsidR="002131D4" w:rsidRPr="00B57BEC" w:rsidRDefault="002131D4" w:rsidP="002131D4">
      <w:pPr>
        <w:spacing w:after="0"/>
        <w:rPr>
          <w:rFonts w:ascii="Arial" w:hAnsi="Arial" w:cs="Arial"/>
          <w:sz w:val="16"/>
          <w:szCs w:val="16"/>
        </w:rPr>
      </w:pPr>
      <w:r w:rsidRPr="00B57BEC">
        <w:rPr>
          <w:rFonts w:ascii="Arial" w:hAnsi="Arial" w:cs="Arial"/>
          <w:b/>
          <w:sz w:val="16"/>
          <w:szCs w:val="16"/>
        </w:rPr>
        <w:t xml:space="preserve">     </w:t>
      </w:r>
    </w:p>
    <w:p w:rsidR="002131D4" w:rsidRPr="00B57BEC" w:rsidRDefault="002131D4" w:rsidP="002131D4">
      <w:pPr>
        <w:spacing w:after="0" w:line="360" w:lineRule="auto"/>
        <w:ind w:firstLine="426"/>
        <w:rPr>
          <w:rFonts w:ascii="Arial" w:hAnsi="Arial" w:cs="Arial"/>
          <w:b/>
          <w:sz w:val="24"/>
          <w:szCs w:val="24"/>
        </w:rPr>
      </w:pPr>
      <w:r w:rsidRPr="00290793">
        <w:rPr>
          <w:rFonts w:ascii="Arial" w:hAnsi="Arial" w:cs="Arial"/>
          <w:b/>
          <w:sz w:val="18"/>
          <w:szCs w:val="18"/>
          <w:u w:val="single"/>
        </w:rPr>
        <w:t>Etape 4</w:t>
      </w:r>
      <w:r w:rsidRPr="00290793">
        <w:rPr>
          <w:rFonts w:ascii="Arial" w:hAnsi="Arial" w:cs="Arial"/>
          <w:sz w:val="18"/>
          <w:szCs w:val="18"/>
        </w:rPr>
        <w:t xml:space="preserve"> : Repérer </w:t>
      </w:r>
      <w:r w:rsidRPr="00290793">
        <w:rPr>
          <w:rFonts w:ascii="Arial" w:hAnsi="Arial" w:cs="Arial"/>
          <w:b/>
          <w:sz w:val="18"/>
          <w:szCs w:val="18"/>
        </w:rPr>
        <w:t>l’unité de « fin »</w:t>
      </w:r>
      <w:r w:rsidRPr="0029079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12,35</w:t>
      </w:r>
      <w:r w:rsidRPr="007B58ED">
        <w:rPr>
          <w:rFonts w:ascii="Arial" w:hAnsi="Arial" w:cs="Arial"/>
          <w:sz w:val="18"/>
          <w:szCs w:val="18"/>
        </w:rPr>
        <w:t xml:space="preserve"> t</w:t>
      </w:r>
      <w:r w:rsidRPr="00290793">
        <w:rPr>
          <w:rFonts w:ascii="Arial" w:hAnsi="Arial" w:cs="Arial"/>
          <w:b/>
          <w:sz w:val="18"/>
          <w:szCs w:val="18"/>
        </w:rPr>
        <w:t xml:space="preserve"> </w:t>
      </w:r>
      <w:r w:rsidRPr="00290793">
        <w:rPr>
          <w:rFonts w:ascii="Arial" w:hAnsi="Arial" w:cs="Arial"/>
          <w:sz w:val="18"/>
          <w:szCs w:val="18"/>
        </w:rPr>
        <w:t>= …………………….</w:t>
      </w:r>
      <w:r w:rsidRPr="00B57BEC">
        <w:rPr>
          <w:rFonts w:ascii="Arial" w:hAnsi="Arial" w:cs="Arial"/>
          <w:sz w:val="16"/>
          <w:szCs w:val="16"/>
        </w:rPr>
        <w:t xml:space="preserve"> </w:t>
      </w:r>
      <w:r w:rsidRPr="00B57BEC">
        <w:rPr>
          <w:rFonts w:ascii="Arial" w:hAnsi="Arial" w:cs="Arial"/>
          <w:b/>
          <w:sz w:val="24"/>
          <w:szCs w:val="24"/>
        </w:rPr>
        <w:t>g</w:t>
      </w:r>
    </w:p>
    <w:p w:rsidR="002131D4" w:rsidRPr="00290793" w:rsidRDefault="002131D4" w:rsidP="002131D4">
      <w:pPr>
        <w:spacing w:after="0" w:line="480" w:lineRule="auto"/>
        <w:ind w:left="1134" w:hanging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02E4758" wp14:editId="7A73BDE0">
                <wp:simplePos x="0" y="0"/>
                <wp:positionH relativeFrom="column">
                  <wp:posOffset>704850</wp:posOffset>
                </wp:positionH>
                <wp:positionV relativeFrom="paragraph">
                  <wp:posOffset>590550</wp:posOffset>
                </wp:positionV>
                <wp:extent cx="276225" cy="304800"/>
                <wp:effectExtent l="0" t="0" r="28575" b="19050"/>
                <wp:wrapNone/>
                <wp:docPr id="163" name="Zone de text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2131D4" w:rsidRPr="007B58ED" w:rsidRDefault="002131D4" w:rsidP="002131D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B58ED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E4758" id="Zone de texte 163" o:spid="_x0000_s1097" type="#_x0000_t202" style="position:absolute;left:0;text-align:left;margin-left:55.5pt;margin-top:46.5pt;width:21.75pt;height:2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" fillcolor="window" strokecolor="window" strokeweight=".5pt">
                <v:textbox>
                  <w:txbxContent>
                    <w:p w:rsidR="002131D4" w:rsidRPr="007B58ED" w:rsidRDefault="002131D4" w:rsidP="002131D4">
                      <w:pPr>
                        <w:rPr>
                          <w:rFonts w:ascii="Arial" w:hAnsi="Arial" w:cs="Arial"/>
                        </w:rPr>
                      </w:pPr>
                      <w:r w:rsidRPr="007B58ED">
                        <w:rPr>
                          <w:rFonts w:ascii="Arial" w:hAnsi="Arial" w:cs="Arial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290793">
        <w:rPr>
          <w:rFonts w:ascii="Arial" w:hAnsi="Arial" w:cs="Arial"/>
          <w:b/>
          <w:sz w:val="18"/>
          <w:szCs w:val="18"/>
          <w:u w:val="single"/>
        </w:rPr>
        <w:t>Etape 5</w:t>
      </w:r>
      <w:r w:rsidRPr="00290793">
        <w:rPr>
          <w:rFonts w:ascii="Arial" w:hAnsi="Arial" w:cs="Arial"/>
          <w:sz w:val="18"/>
          <w:szCs w:val="18"/>
        </w:rPr>
        <w:t> : «</w:t>
      </w:r>
      <w:r w:rsidRPr="00290793">
        <w:rPr>
          <w:rFonts w:ascii="Arial" w:hAnsi="Arial" w:cs="Arial"/>
          <w:b/>
          <w:sz w:val="18"/>
          <w:szCs w:val="18"/>
        </w:rPr>
        <w:t> bouger</w:t>
      </w:r>
      <w:r w:rsidRPr="00290793">
        <w:rPr>
          <w:rFonts w:ascii="Arial" w:hAnsi="Arial" w:cs="Arial"/>
          <w:sz w:val="18"/>
          <w:szCs w:val="18"/>
        </w:rPr>
        <w:t xml:space="preserve"> » la virgule </w:t>
      </w:r>
      <w:r>
        <w:rPr>
          <w:rFonts w:ascii="Arial" w:hAnsi="Arial" w:cs="Arial"/>
          <w:sz w:val="18"/>
          <w:szCs w:val="18"/>
        </w:rPr>
        <w:t xml:space="preserve">à </w:t>
      </w:r>
      <w:r w:rsidRPr="00BC77F9">
        <w:rPr>
          <w:rFonts w:ascii="Arial" w:hAnsi="Arial" w:cs="Arial"/>
          <w:b/>
          <w:sz w:val="18"/>
          <w:szCs w:val="18"/>
          <w:u w:val="single"/>
        </w:rPr>
        <w:t>la fin</w:t>
      </w:r>
      <w:r>
        <w:rPr>
          <w:rFonts w:ascii="Arial" w:hAnsi="Arial" w:cs="Arial"/>
          <w:sz w:val="18"/>
          <w:szCs w:val="18"/>
        </w:rPr>
        <w:t xml:space="preserve"> de la</w:t>
      </w:r>
      <w:r w:rsidRPr="00290793">
        <w:rPr>
          <w:rFonts w:ascii="Arial" w:hAnsi="Arial" w:cs="Arial"/>
          <w:sz w:val="18"/>
          <w:szCs w:val="18"/>
        </w:rPr>
        <w:t xml:space="preserve"> case </w:t>
      </w:r>
      <w:r w:rsidRPr="00290793">
        <w:rPr>
          <w:rFonts w:ascii="Arial" w:hAnsi="Arial" w:cs="Arial"/>
          <w:b/>
          <w:sz w:val="18"/>
          <w:szCs w:val="18"/>
        </w:rPr>
        <w:t>« unité de fin »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425"/>
        <w:gridCol w:w="425"/>
        <w:gridCol w:w="425"/>
        <w:gridCol w:w="425"/>
        <w:gridCol w:w="544"/>
        <w:gridCol w:w="425"/>
        <w:gridCol w:w="425"/>
        <w:gridCol w:w="425"/>
        <w:gridCol w:w="425"/>
        <w:gridCol w:w="425"/>
        <w:gridCol w:w="425"/>
        <w:gridCol w:w="454"/>
        <w:gridCol w:w="425"/>
        <w:gridCol w:w="425"/>
        <w:gridCol w:w="425"/>
      </w:tblGrid>
      <w:tr w:rsidR="002131D4" w:rsidRPr="00B57BEC" w:rsidTr="002131D4">
        <w:trPr>
          <w:trHeight w:val="437"/>
          <w:jc w:val="center"/>
        </w:trPr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2131D4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1D4">
              <w:rPr>
                <w:rFonts w:ascii="Arial" w:hAnsi="Arial" w:cs="Arial"/>
                <w:sz w:val="20"/>
                <w:szCs w:val="20"/>
              </w:rPr>
              <w:t>q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B57BEC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F2ED0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2ED0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F2ED0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2ED0">
              <w:rPr>
                <w:rFonts w:ascii="Arial" w:hAnsi="Arial" w:cs="Arial"/>
                <w:sz w:val="20"/>
                <w:szCs w:val="20"/>
              </w:rPr>
              <w:t>hg</w:t>
            </w:r>
          </w:p>
        </w:tc>
        <w:tc>
          <w:tcPr>
            <w:tcW w:w="544" w:type="dxa"/>
            <w:tcBorders>
              <w:bottom w:val="single" w:sz="4" w:space="0" w:color="auto"/>
            </w:tcBorders>
            <w:vAlign w:val="center"/>
          </w:tcPr>
          <w:p w:rsidR="002131D4" w:rsidRPr="00BF2ED0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2ED0">
              <w:rPr>
                <w:rFonts w:ascii="Arial" w:hAnsi="Arial" w:cs="Arial"/>
                <w:sz w:val="20"/>
                <w:szCs w:val="20"/>
              </w:rPr>
              <w:t>dag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7B58ED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58ED">
              <w:rPr>
                <w:rFonts w:ascii="Arial" w:hAnsi="Arial" w:cs="Arial"/>
                <w:b/>
                <w:sz w:val="24"/>
                <w:szCs w:val="24"/>
              </w:rPr>
              <w:t>g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F2ED0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2ED0">
              <w:rPr>
                <w:rFonts w:ascii="Arial" w:hAnsi="Arial" w:cs="Arial"/>
                <w:sz w:val="20"/>
                <w:szCs w:val="20"/>
              </w:rPr>
              <w:t>dg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F2ED0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2ED0">
              <w:rPr>
                <w:rFonts w:ascii="Arial" w:hAnsi="Arial" w:cs="Arial"/>
                <w:sz w:val="20"/>
                <w:szCs w:val="20"/>
              </w:rPr>
              <w:t>cg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F2ED0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2ED0">
              <w:rPr>
                <w:rFonts w:ascii="Arial" w:hAnsi="Arial" w:cs="Arial"/>
                <w:sz w:val="20"/>
                <w:szCs w:val="20"/>
              </w:rPr>
              <w:t>mg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</w:pPr>
            <w:r w:rsidRPr="00B57BEC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</w:pPr>
            <w:r w:rsidRPr="00B57BEC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2131D4" w:rsidRPr="00BF2ED0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2ED0">
              <w:rPr>
                <w:rFonts w:ascii="Arial" w:hAnsi="Arial" w:cs="Arial"/>
                <w:sz w:val="20"/>
                <w:szCs w:val="20"/>
              </w:rPr>
              <w:t>µg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</w:pPr>
            <w:r w:rsidRPr="00B57BEC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</w:pPr>
            <w:r w:rsidRPr="00B57BEC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F2ED0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2ED0">
              <w:rPr>
                <w:rFonts w:ascii="Arial" w:hAnsi="Arial" w:cs="Arial"/>
                <w:sz w:val="20"/>
                <w:szCs w:val="20"/>
              </w:rPr>
              <w:t>ng</w:t>
            </w:r>
          </w:p>
        </w:tc>
      </w:tr>
      <w:tr w:rsidR="002131D4" w:rsidRPr="00B57BEC" w:rsidTr="002131D4">
        <w:trPr>
          <w:trHeight w:val="437"/>
          <w:jc w:val="center"/>
        </w:trPr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7B58ED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  <w:bookmarkStart w:id="7" w:name="_Hlk519765492"/>
            <w:r w:rsidRPr="007B58ED">
              <w:rPr>
                <w:rFonts w:ascii="Arial" w:hAnsi="Arial" w:cs="Arial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7B58ED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  <w:r w:rsidRPr="007B58ED">
              <w:rPr>
                <w:rFonts w:ascii="Arial" w:hAnsi="Arial" w:cs="Arial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7B58ED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  <w:r w:rsidRPr="007B58ED">
              <w:rPr>
                <w:rFonts w:ascii="Arial" w:hAnsi="Arial" w:cs="Arial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544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57BEC">
              <w:rPr>
                <w:rFonts w:ascii="Arial" w:hAnsi="Arial" w:cs="Arial"/>
                <w:b/>
                <w:sz w:val="40"/>
                <w:szCs w:val="40"/>
              </w:rPr>
              <w:t>,</w:t>
            </w: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right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bookmarkEnd w:id="7"/>
    </w:tbl>
    <w:p w:rsidR="002131D4" w:rsidRPr="00B57BEC" w:rsidRDefault="002131D4" w:rsidP="002131D4">
      <w:pPr>
        <w:spacing w:after="0"/>
        <w:jc w:val="both"/>
        <w:rPr>
          <w:rFonts w:ascii="Arial" w:hAnsi="Arial" w:cs="Arial"/>
          <w:sz w:val="6"/>
          <w:szCs w:val="6"/>
        </w:rPr>
      </w:pPr>
    </w:p>
    <w:p w:rsidR="002131D4" w:rsidRPr="00B57BEC" w:rsidRDefault="002131D4" w:rsidP="002131D4">
      <w:pPr>
        <w:spacing w:after="0"/>
        <w:ind w:left="1134" w:hanging="708"/>
        <w:rPr>
          <w:rFonts w:ascii="Arial" w:hAnsi="Arial" w:cs="Arial"/>
          <w:b/>
          <w:sz w:val="16"/>
          <w:szCs w:val="16"/>
        </w:rPr>
      </w:pPr>
      <w:r w:rsidRPr="00B57BEC">
        <w:rPr>
          <w:rFonts w:ascii="Arial" w:hAnsi="Arial" w:cs="Arial"/>
          <w:b/>
          <w:sz w:val="16"/>
          <w:szCs w:val="16"/>
        </w:rPr>
        <w:t xml:space="preserve">     </w:t>
      </w:r>
    </w:p>
    <w:p w:rsidR="002131D4" w:rsidRPr="00290793" w:rsidRDefault="002131D4" w:rsidP="002131D4">
      <w:pPr>
        <w:spacing w:after="0" w:line="480" w:lineRule="auto"/>
        <w:ind w:left="1134" w:hanging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5484272" wp14:editId="0029E3DD">
                <wp:simplePos x="0" y="0"/>
                <wp:positionH relativeFrom="column">
                  <wp:posOffset>819150</wp:posOffset>
                </wp:positionH>
                <wp:positionV relativeFrom="paragraph">
                  <wp:posOffset>575310</wp:posOffset>
                </wp:positionV>
                <wp:extent cx="276225" cy="304800"/>
                <wp:effectExtent l="0" t="0" r="28575" b="19050"/>
                <wp:wrapNone/>
                <wp:docPr id="164" name="Zone de text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2131D4" w:rsidRPr="007B58ED" w:rsidRDefault="002131D4" w:rsidP="002131D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B58ED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84272" id="Zone de texte 164" o:spid="_x0000_s1098" type="#_x0000_t202" style="position:absolute;left:0;text-align:left;margin-left:64.5pt;margin-top:45.3pt;width:21.75pt;height:2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" fillcolor="window" strokecolor="window" strokeweight=".5pt">
                <v:textbox>
                  <w:txbxContent>
                    <w:p w:rsidR="002131D4" w:rsidRPr="007B58ED" w:rsidRDefault="002131D4" w:rsidP="002131D4">
                      <w:pPr>
                        <w:rPr>
                          <w:rFonts w:ascii="Arial" w:hAnsi="Arial" w:cs="Arial"/>
                        </w:rPr>
                      </w:pPr>
                      <w:r w:rsidRPr="007B58ED">
                        <w:rPr>
                          <w:rFonts w:ascii="Arial" w:hAnsi="Arial" w:cs="Arial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290793">
        <w:rPr>
          <w:rFonts w:ascii="Arial" w:hAnsi="Arial" w:cs="Arial"/>
          <w:b/>
          <w:sz w:val="18"/>
          <w:szCs w:val="18"/>
          <w:u w:val="single"/>
        </w:rPr>
        <w:t>Etape 6</w:t>
      </w:r>
      <w:r w:rsidRPr="00290793">
        <w:rPr>
          <w:rFonts w:ascii="Arial" w:hAnsi="Arial" w:cs="Arial"/>
          <w:sz w:val="18"/>
          <w:szCs w:val="18"/>
        </w:rPr>
        <w:t xml:space="preserve"> : </w:t>
      </w:r>
      <w:r w:rsidRPr="00290793">
        <w:rPr>
          <w:rFonts w:ascii="Arial" w:hAnsi="Arial" w:cs="Arial"/>
          <w:b/>
          <w:sz w:val="18"/>
          <w:szCs w:val="18"/>
        </w:rPr>
        <w:t>si nécessaire, rajouter des zéros</w:t>
      </w:r>
      <w:r w:rsidRPr="00290793">
        <w:rPr>
          <w:rFonts w:ascii="Arial" w:hAnsi="Arial" w:cs="Arial"/>
          <w:sz w:val="18"/>
          <w:szCs w:val="18"/>
        </w:rPr>
        <w:t xml:space="preserve"> et « voir » si la virgule est utile.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425"/>
        <w:gridCol w:w="425"/>
        <w:gridCol w:w="425"/>
        <w:gridCol w:w="425"/>
        <w:gridCol w:w="544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2131D4" w:rsidRPr="00B57BEC" w:rsidTr="002131D4">
        <w:trPr>
          <w:trHeight w:val="437"/>
          <w:jc w:val="center"/>
        </w:trPr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F2ED0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2ED0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F2ED0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2ED0">
              <w:rPr>
                <w:rFonts w:ascii="Arial" w:hAnsi="Arial" w:cs="Arial"/>
                <w:sz w:val="20"/>
                <w:szCs w:val="20"/>
              </w:rPr>
              <w:t>q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B57BEC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F2ED0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2ED0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F2ED0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2ED0">
              <w:rPr>
                <w:rFonts w:ascii="Arial" w:hAnsi="Arial" w:cs="Arial"/>
                <w:sz w:val="20"/>
                <w:szCs w:val="20"/>
              </w:rPr>
              <w:t>hg</w:t>
            </w:r>
          </w:p>
        </w:tc>
        <w:tc>
          <w:tcPr>
            <w:tcW w:w="544" w:type="dxa"/>
            <w:tcBorders>
              <w:bottom w:val="single" w:sz="4" w:space="0" w:color="auto"/>
            </w:tcBorders>
            <w:vAlign w:val="center"/>
          </w:tcPr>
          <w:p w:rsidR="002131D4" w:rsidRPr="00BF2ED0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2ED0">
              <w:rPr>
                <w:rFonts w:ascii="Arial" w:hAnsi="Arial" w:cs="Arial"/>
                <w:sz w:val="20"/>
                <w:szCs w:val="20"/>
              </w:rPr>
              <w:t>dag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F2ED0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2ED0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F2ED0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2ED0">
              <w:rPr>
                <w:rFonts w:ascii="Arial" w:hAnsi="Arial" w:cs="Arial"/>
                <w:sz w:val="20"/>
                <w:szCs w:val="20"/>
              </w:rPr>
              <w:t>dg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F2ED0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2ED0">
              <w:rPr>
                <w:rFonts w:ascii="Arial" w:hAnsi="Arial" w:cs="Arial"/>
                <w:sz w:val="20"/>
                <w:szCs w:val="20"/>
              </w:rPr>
              <w:t>cg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F2ED0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2ED0">
              <w:rPr>
                <w:rFonts w:ascii="Arial" w:hAnsi="Arial" w:cs="Arial"/>
                <w:sz w:val="20"/>
                <w:szCs w:val="20"/>
              </w:rPr>
              <w:t>mg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</w:pPr>
            <w:r w:rsidRPr="00B57BEC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</w:pPr>
            <w:r w:rsidRPr="00B57BEC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F2ED0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2ED0">
              <w:rPr>
                <w:rFonts w:ascii="Arial" w:hAnsi="Arial" w:cs="Arial"/>
                <w:sz w:val="20"/>
                <w:szCs w:val="20"/>
              </w:rPr>
              <w:t>µg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</w:pPr>
            <w:r w:rsidRPr="00B57BEC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</w:pPr>
            <w:r w:rsidRPr="00B57BEC">
              <w:rPr>
                <w:rFonts w:ascii="Arial" w:hAnsi="Arial" w:cs="Arial"/>
                <w:b/>
                <w:sz w:val="30"/>
                <w:szCs w:val="30"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131D4" w:rsidRPr="00BF2ED0" w:rsidRDefault="002131D4" w:rsidP="002131D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2ED0">
              <w:rPr>
                <w:rFonts w:ascii="Arial" w:hAnsi="Arial" w:cs="Arial"/>
                <w:sz w:val="20"/>
                <w:szCs w:val="20"/>
              </w:rPr>
              <w:t>ng</w:t>
            </w:r>
          </w:p>
        </w:tc>
      </w:tr>
      <w:tr w:rsidR="002131D4" w:rsidRPr="00B57BEC" w:rsidTr="002131D4">
        <w:trPr>
          <w:trHeight w:val="437"/>
          <w:jc w:val="center"/>
        </w:trPr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7B58ED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  <w:r w:rsidRPr="007B58ED">
              <w:rPr>
                <w:rFonts w:ascii="Arial" w:hAnsi="Arial" w:cs="Arial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7B58ED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  <w:r w:rsidRPr="007B58ED">
              <w:rPr>
                <w:rFonts w:ascii="Arial" w:hAnsi="Arial" w:cs="Arial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7B58ED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  <w:r w:rsidRPr="007B58ED">
              <w:rPr>
                <w:rFonts w:ascii="Arial" w:hAnsi="Arial" w:cs="Arial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7BEC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7BEC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7BEC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B57BEC">
              <w:rPr>
                <w:rFonts w:ascii="Arial" w:hAnsi="Arial" w:cs="Arial"/>
                <w:b/>
                <w:sz w:val="24"/>
                <w:szCs w:val="24"/>
              </w:rPr>
              <w:t>0,</w:t>
            </w: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vAlign w:val="center"/>
          </w:tcPr>
          <w:p w:rsidR="002131D4" w:rsidRPr="00B57BEC" w:rsidRDefault="002131D4" w:rsidP="002131D4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</w:tbl>
    <w:p w:rsidR="002131D4" w:rsidRPr="00B57BEC" w:rsidRDefault="002131D4" w:rsidP="002131D4">
      <w:pPr>
        <w:spacing w:after="0"/>
        <w:jc w:val="both"/>
        <w:rPr>
          <w:rFonts w:ascii="Arial" w:hAnsi="Arial" w:cs="Arial"/>
          <w:sz w:val="6"/>
          <w:szCs w:val="6"/>
        </w:rPr>
      </w:pPr>
    </w:p>
    <w:p w:rsidR="002131D4" w:rsidRPr="00B57BEC" w:rsidRDefault="002131D4" w:rsidP="002131D4">
      <w:pPr>
        <w:spacing w:after="0"/>
        <w:ind w:left="1134" w:hanging="708"/>
        <w:rPr>
          <w:rFonts w:ascii="Arial" w:hAnsi="Arial" w:cs="Arial"/>
          <w:b/>
          <w:sz w:val="16"/>
          <w:szCs w:val="16"/>
          <w:u w:val="single"/>
        </w:rPr>
      </w:pPr>
    </w:p>
    <w:p w:rsidR="002131D4" w:rsidRPr="00BF2ED0" w:rsidRDefault="002131D4" w:rsidP="00BF2ED0">
      <w:pPr>
        <w:spacing w:after="0" w:line="480" w:lineRule="auto"/>
        <w:ind w:left="1134" w:hanging="708"/>
        <w:rPr>
          <w:rFonts w:ascii="Arial" w:hAnsi="Arial" w:cs="Arial"/>
          <w:b/>
          <w:sz w:val="24"/>
          <w:szCs w:val="24"/>
        </w:rPr>
      </w:pPr>
      <w:r w:rsidRPr="00BF2ED0">
        <w:rPr>
          <w:rFonts w:ascii="Arial" w:hAnsi="Arial" w:cs="Arial"/>
          <w:b/>
          <w:sz w:val="20"/>
          <w:szCs w:val="20"/>
          <w:u w:val="single"/>
        </w:rPr>
        <w:t>Etape 7</w:t>
      </w:r>
      <w:r w:rsidRPr="00BF2ED0">
        <w:rPr>
          <w:rFonts w:ascii="Arial" w:hAnsi="Arial" w:cs="Arial"/>
          <w:sz w:val="20"/>
          <w:szCs w:val="20"/>
        </w:rPr>
        <w:t> : noter votre résultat final :</w:t>
      </w:r>
      <w:r w:rsidRPr="00B57BEC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b/>
          <w:sz w:val="24"/>
          <w:szCs w:val="24"/>
        </w:rPr>
        <w:t>12</w:t>
      </w:r>
      <w:r w:rsidRPr="00B57BEC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>3</w:t>
      </w:r>
      <w:r w:rsidRPr="00B57BEC">
        <w:rPr>
          <w:rFonts w:ascii="Arial" w:hAnsi="Arial" w:cs="Arial"/>
          <w:b/>
          <w:sz w:val="24"/>
          <w:szCs w:val="24"/>
        </w:rPr>
        <w:t xml:space="preserve">5 </w:t>
      </w:r>
      <w:r>
        <w:rPr>
          <w:rFonts w:ascii="Arial" w:hAnsi="Arial" w:cs="Arial"/>
          <w:b/>
          <w:sz w:val="24"/>
          <w:szCs w:val="24"/>
        </w:rPr>
        <w:t>t</w:t>
      </w:r>
      <w:r w:rsidRPr="00B57BEC">
        <w:rPr>
          <w:rFonts w:ascii="Arial" w:hAnsi="Arial" w:cs="Arial"/>
          <w:b/>
          <w:sz w:val="24"/>
          <w:szCs w:val="24"/>
        </w:rPr>
        <w:t xml:space="preserve"> = </w:t>
      </w:r>
      <w:r>
        <w:rPr>
          <w:rFonts w:ascii="Arial" w:hAnsi="Arial" w:cs="Arial"/>
          <w:b/>
          <w:sz w:val="24"/>
          <w:szCs w:val="24"/>
        </w:rPr>
        <w:t>12</w:t>
      </w:r>
      <w:r w:rsidRPr="00B57BEC">
        <w:rPr>
          <w:rFonts w:ascii="Arial" w:hAnsi="Arial" w:cs="Arial"/>
          <w:b/>
          <w:sz w:val="24"/>
          <w:szCs w:val="24"/>
        </w:rPr>
        <w:t xml:space="preserve"> 350 000 g</w:t>
      </w:r>
      <w:bookmarkEnd w:id="4"/>
    </w:p>
    <w:sectPr w:rsidR="002131D4" w:rsidRPr="00BF2ED0" w:rsidSect="0060703B">
      <w:pgSz w:w="11906" w:h="16838"/>
      <w:pgMar w:top="567" w:right="851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Calibri"/>
    <w:charset w:val="00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Arial Black" w:eastAsia="Times New Roman" w:hAnsi="Arial Black" w:cs="Aharoni"/>
        <w:b/>
        <w:spacing w:val="5"/>
        <w:kern w:val="1"/>
        <w:sz w:val="28"/>
        <w:szCs w:val="28"/>
        <w:lang w:val="fr-FR" w:bidi="en-U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Arial Black" w:eastAsia="Times New Roman" w:hAnsi="Arial Black" w:cs="Arial"/>
        <w:b/>
        <w:spacing w:val="5"/>
        <w:kern w:val="1"/>
        <w:sz w:val="28"/>
        <w:szCs w:val="28"/>
        <w:lang w:val="fr-FR" w:bidi="en-US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lang w:val="fr-FR"/>
      </w:rPr>
    </w:lvl>
  </w:abstractNum>
  <w:abstractNum w:abstractNumId="2" w15:restartNumberingAfterBreak="0">
    <w:nsid w:val="00000003"/>
    <w:multiLevelType w:val="singleLevel"/>
    <w:tmpl w:val="897CF1C2"/>
    <w:name w:val="WW8Num8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  <w:rPr>
        <w:rFonts w:ascii="Arial" w:eastAsia="Andale Sans UI" w:hAnsi="Arial" w:cs="Symbol" w:hint="default"/>
        <w:color w:val="000000"/>
        <w:sz w:val="18"/>
        <w:szCs w:val="18"/>
      </w:rPr>
    </w:lvl>
  </w:abstractNum>
  <w:abstractNum w:abstractNumId="3" w15:restartNumberingAfterBreak="0">
    <w:nsid w:val="00000005"/>
    <w:multiLevelType w:val="multilevel"/>
    <w:tmpl w:val="00000005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16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16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16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16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16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16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16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16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16"/>
      </w:rPr>
    </w:lvl>
  </w:abstractNum>
  <w:abstractNum w:abstractNumId="4" w15:restartNumberingAfterBreak="0">
    <w:nsid w:val="00000006"/>
    <w:multiLevelType w:val="singleLevel"/>
    <w:tmpl w:val="00000006"/>
    <w:name w:val="WW8Num15"/>
    <w:lvl w:ilvl="0">
      <w:start w:val="1"/>
      <w:numFmt w:val="bullet"/>
      <w:lvlText w:val=""/>
      <w:lvlJc w:val="left"/>
      <w:pPr>
        <w:tabs>
          <w:tab w:val="num" w:pos="0"/>
        </w:tabs>
        <w:ind w:left="1004" w:hanging="360"/>
      </w:pPr>
      <w:rPr>
        <w:rFonts w:ascii="Wingdings" w:hAnsi="Wingdings" w:cs="Wingdings"/>
        <w:sz w:val="24"/>
        <w:szCs w:val="24"/>
      </w:rPr>
    </w:lvl>
  </w:abstractNum>
  <w:abstractNum w:abstractNumId="5" w15:restartNumberingAfterBreak="0">
    <w:nsid w:val="00000007"/>
    <w:multiLevelType w:val="single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lang w:val="fr-FR"/>
      </w:rPr>
    </w:lvl>
  </w:abstractNum>
  <w:abstractNum w:abstractNumId="6" w15:restartNumberingAfterBreak="0">
    <w:nsid w:val="00000008"/>
    <w:multiLevelType w:val="singleLevel"/>
    <w:tmpl w:val="00000008"/>
    <w:name w:val="WW8Num20"/>
    <w:lvl w:ilvl="0">
      <w:start w:val="1"/>
      <w:numFmt w:val="bullet"/>
      <w:lvlText w:val="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  <w:sz w:val="24"/>
        <w:szCs w:val="24"/>
      </w:rPr>
    </w:lvl>
  </w:abstractNum>
  <w:abstractNum w:abstractNumId="7" w15:restartNumberingAfterBreak="0">
    <w:nsid w:val="00000009"/>
    <w:multiLevelType w:val="singleLevel"/>
    <w:tmpl w:val="00000009"/>
    <w:name w:val="WW8Num2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8" w15:restartNumberingAfterBreak="0">
    <w:nsid w:val="0000000A"/>
    <w:multiLevelType w:val="singleLevel"/>
    <w:tmpl w:val="0000000A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 w:cs="Symbol" w:hint="default"/>
      </w:rPr>
    </w:lvl>
  </w:abstractNum>
  <w:abstractNum w:abstractNumId="9" w15:restartNumberingAfterBreak="0">
    <w:nsid w:val="0000000F"/>
    <w:multiLevelType w:val="multilevel"/>
    <w:tmpl w:val="0000000F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0" w15:restartNumberingAfterBreak="0">
    <w:nsid w:val="05250856"/>
    <w:multiLevelType w:val="hybridMultilevel"/>
    <w:tmpl w:val="42169646"/>
    <w:lvl w:ilvl="0" w:tplc="6A06D34C">
      <w:start w:val="1"/>
      <w:numFmt w:val="bullet"/>
      <w:lvlText w:val=""/>
      <w:lvlJc w:val="left"/>
      <w:pPr>
        <w:ind w:left="100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1" w15:restartNumberingAfterBreak="0">
    <w:nsid w:val="06CA170F"/>
    <w:multiLevelType w:val="hybridMultilevel"/>
    <w:tmpl w:val="F59C23F8"/>
    <w:lvl w:ilvl="0" w:tplc="67D24E2E">
      <w:start w:val="1"/>
      <w:numFmt w:val="lowerLetter"/>
      <w:lvlText w:val="%1)"/>
      <w:lvlJc w:val="left"/>
      <w:pPr>
        <w:ind w:left="2280" w:hanging="360"/>
      </w:pPr>
      <w:rPr>
        <w:rFonts w:ascii="Arial" w:eastAsia="Andale Sans UI" w:hAnsi="Arial" w:cs="Arial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" w15:restartNumberingAfterBreak="0">
    <w:nsid w:val="1A6132B1"/>
    <w:multiLevelType w:val="hybridMultilevel"/>
    <w:tmpl w:val="CE38D268"/>
    <w:lvl w:ilvl="0" w:tplc="6A06D34C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2566F1F"/>
    <w:multiLevelType w:val="hybridMultilevel"/>
    <w:tmpl w:val="8B8CDFF8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3A40429"/>
    <w:multiLevelType w:val="hybridMultilevel"/>
    <w:tmpl w:val="6C18323E"/>
    <w:lvl w:ilvl="0" w:tplc="040C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5" w15:restartNumberingAfterBreak="0">
    <w:nsid w:val="35106494"/>
    <w:multiLevelType w:val="hybridMultilevel"/>
    <w:tmpl w:val="A43C2B32"/>
    <w:lvl w:ilvl="0" w:tplc="0000000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lang w:val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7B0082"/>
    <w:multiLevelType w:val="hybridMultilevel"/>
    <w:tmpl w:val="AE649FC4"/>
    <w:lvl w:ilvl="0" w:tplc="E8D0128A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56" w:hanging="360"/>
      </w:pPr>
    </w:lvl>
    <w:lvl w:ilvl="2" w:tplc="040C001B" w:tentative="1">
      <w:start w:val="1"/>
      <w:numFmt w:val="lowerRoman"/>
      <w:lvlText w:val="%3."/>
      <w:lvlJc w:val="right"/>
      <w:pPr>
        <w:ind w:left="3076" w:hanging="180"/>
      </w:pPr>
    </w:lvl>
    <w:lvl w:ilvl="3" w:tplc="040C000F" w:tentative="1">
      <w:start w:val="1"/>
      <w:numFmt w:val="decimal"/>
      <w:lvlText w:val="%4."/>
      <w:lvlJc w:val="left"/>
      <w:pPr>
        <w:ind w:left="3796" w:hanging="360"/>
      </w:pPr>
    </w:lvl>
    <w:lvl w:ilvl="4" w:tplc="040C0019" w:tentative="1">
      <w:start w:val="1"/>
      <w:numFmt w:val="lowerLetter"/>
      <w:lvlText w:val="%5."/>
      <w:lvlJc w:val="left"/>
      <w:pPr>
        <w:ind w:left="4516" w:hanging="360"/>
      </w:pPr>
    </w:lvl>
    <w:lvl w:ilvl="5" w:tplc="040C001B" w:tentative="1">
      <w:start w:val="1"/>
      <w:numFmt w:val="lowerRoman"/>
      <w:lvlText w:val="%6."/>
      <w:lvlJc w:val="right"/>
      <w:pPr>
        <w:ind w:left="5236" w:hanging="180"/>
      </w:pPr>
    </w:lvl>
    <w:lvl w:ilvl="6" w:tplc="040C000F" w:tentative="1">
      <w:start w:val="1"/>
      <w:numFmt w:val="decimal"/>
      <w:lvlText w:val="%7."/>
      <w:lvlJc w:val="left"/>
      <w:pPr>
        <w:ind w:left="5956" w:hanging="360"/>
      </w:pPr>
    </w:lvl>
    <w:lvl w:ilvl="7" w:tplc="040C0019" w:tentative="1">
      <w:start w:val="1"/>
      <w:numFmt w:val="lowerLetter"/>
      <w:lvlText w:val="%8."/>
      <w:lvlJc w:val="left"/>
      <w:pPr>
        <w:ind w:left="6676" w:hanging="360"/>
      </w:pPr>
    </w:lvl>
    <w:lvl w:ilvl="8" w:tplc="040C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7" w15:restartNumberingAfterBreak="0">
    <w:nsid w:val="48453F89"/>
    <w:multiLevelType w:val="hybridMultilevel"/>
    <w:tmpl w:val="4C04B6C6"/>
    <w:lvl w:ilvl="0" w:tplc="6A06D34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0C0D7A"/>
    <w:multiLevelType w:val="hybridMultilevel"/>
    <w:tmpl w:val="83ACDE5E"/>
    <w:lvl w:ilvl="0" w:tplc="9E20BA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525180"/>
    <w:multiLevelType w:val="hybridMultilevel"/>
    <w:tmpl w:val="BBFC2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8E233F"/>
    <w:multiLevelType w:val="hybridMultilevel"/>
    <w:tmpl w:val="EB664C56"/>
    <w:lvl w:ilvl="0" w:tplc="1D4C50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291409"/>
    <w:multiLevelType w:val="hybridMultilevel"/>
    <w:tmpl w:val="B38EF4FA"/>
    <w:lvl w:ilvl="0" w:tplc="6A06D34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88459B"/>
    <w:multiLevelType w:val="hybridMultilevel"/>
    <w:tmpl w:val="139A7E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A42DD0"/>
    <w:multiLevelType w:val="singleLevel"/>
    <w:tmpl w:val="B47ECF1A"/>
    <w:lvl w:ilvl="0">
      <w:start w:val="1"/>
      <w:numFmt w:val="upperRoman"/>
      <w:pStyle w:val="Titre1"/>
      <w:lvlText w:val="%1-"/>
      <w:lvlJc w:val="left"/>
      <w:pPr>
        <w:tabs>
          <w:tab w:val="num" w:pos="1287"/>
        </w:tabs>
        <w:ind w:left="1287" w:hanging="720"/>
      </w:pPr>
      <w:rPr>
        <w:rFonts w:hint="default"/>
      </w:rPr>
    </w:lvl>
  </w:abstractNum>
  <w:abstractNum w:abstractNumId="24" w15:restartNumberingAfterBreak="0">
    <w:nsid w:val="6A8378BD"/>
    <w:multiLevelType w:val="hybridMultilevel"/>
    <w:tmpl w:val="82B28C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D446B8"/>
    <w:multiLevelType w:val="hybridMultilevel"/>
    <w:tmpl w:val="978C44D6"/>
    <w:lvl w:ilvl="0" w:tplc="6A06D34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E11C20"/>
    <w:multiLevelType w:val="hybridMultilevel"/>
    <w:tmpl w:val="1C4AC9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E51EA8"/>
    <w:multiLevelType w:val="hybridMultilevel"/>
    <w:tmpl w:val="23A0F4D8"/>
    <w:lvl w:ilvl="0" w:tplc="29F4DC2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397EC5"/>
    <w:multiLevelType w:val="hybridMultilevel"/>
    <w:tmpl w:val="1EDAFB44"/>
    <w:lvl w:ilvl="0" w:tplc="6A06D34C">
      <w:start w:val="1"/>
      <w:numFmt w:val="bullet"/>
      <w:lvlText w:val="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 w15:restartNumberingAfterBreak="0">
    <w:nsid w:val="76FB4B4B"/>
    <w:multiLevelType w:val="hybridMultilevel"/>
    <w:tmpl w:val="A22C16DE"/>
    <w:lvl w:ilvl="0" w:tplc="6A06D34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665257"/>
    <w:multiLevelType w:val="hybridMultilevel"/>
    <w:tmpl w:val="448CFB22"/>
    <w:lvl w:ilvl="0" w:tplc="972E2998">
      <w:start w:val="1"/>
      <w:numFmt w:val="bullet"/>
      <w:lvlText w:val=""/>
      <w:lvlJc w:val="left"/>
      <w:pPr>
        <w:ind w:left="199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1" w15:restartNumberingAfterBreak="0">
    <w:nsid w:val="7F0E7D3C"/>
    <w:multiLevelType w:val="hybridMultilevel"/>
    <w:tmpl w:val="AE649FC4"/>
    <w:lvl w:ilvl="0" w:tplc="E8D0128A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56" w:hanging="360"/>
      </w:pPr>
    </w:lvl>
    <w:lvl w:ilvl="2" w:tplc="040C001B" w:tentative="1">
      <w:start w:val="1"/>
      <w:numFmt w:val="lowerRoman"/>
      <w:lvlText w:val="%3."/>
      <w:lvlJc w:val="right"/>
      <w:pPr>
        <w:ind w:left="3076" w:hanging="180"/>
      </w:pPr>
    </w:lvl>
    <w:lvl w:ilvl="3" w:tplc="040C000F" w:tentative="1">
      <w:start w:val="1"/>
      <w:numFmt w:val="decimal"/>
      <w:lvlText w:val="%4."/>
      <w:lvlJc w:val="left"/>
      <w:pPr>
        <w:ind w:left="3796" w:hanging="360"/>
      </w:pPr>
    </w:lvl>
    <w:lvl w:ilvl="4" w:tplc="040C0019" w:tentative="1">
      <w:start w:val="1"/>
      <w:numFmt w:val="lowerLetter"/>
      <w:lvlText w:val="%5."/>
      <w:lvlJc w:val="left"/>
      <w:pPr>
        <w:ind w:left="4516" w:hanging="360"/>
      </w:pPr>
    </w:lvl>
    <w:lvl w:ilvl="5" w:tplc="040C001B" w:tentative="1">
      <w:start w:val="1"/>
      <w:numFmt w:val="lowerRoman"/>
      <w:lvlText w:val="%6."/>
      <w:lvlJc w:val="right"/>
      <w:pPr>
        <w:ind w:left="5236" w:hanging="180"/>
      </w:pPr>
    </w:lvl>
    <w:lvl w:ilvl="6" w:tplc="040C000F" w:tentative="1">
      <w:start w:val="1"/>
      <w:numFmt w:val="decimal"/>
      <w:lvlText w:val="%7."/>
      <w:lvlJc w:val="left"/>
      <w:pPr>
        <w:ind w:left="5956" w:hanging="360"/>
      </w:pPr>
    </w:lvl>
    <w:lvl w:ilvl="7" w:tplc="040C0019" w:tentative="1">
      <w:start w:val="1"/>
      <w:numFmt w:val="lowerLetter"/>
      <w:lvlText w:val="%8."/>
      <w:lvlJc w:val="left"/>
      <w:pPr>
        <w:ind w:left="6676" w:hanging="360"/>
      </w:pPr>
    </w:lvl>
    <w:lvl w:ilvl="8" w:tplc="040C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0"/>
  </w:num>
  <w:num w:numId="2">
    <w:abstractNumId w:val="14"/>
  </w:num>
  <w:num w:numId="3">
    <w:abstractNumId w:val="26"/>
  </w:num>
  <w:num w:numId="4">
    <w:abstractNumId w:val="11"/>
  </w:num>
  <w:num w:numId="5">
    <w:abstractNumId w:val="27"/>
  </w:num>
  <w:num w:numId="6">
    <w:abstractNumId w:val="18"/>
  </w:num>
  <w:num w:numId="7">
    <w:abstractNumId w:val="29"/>
  </w:num>
  <w:num w:numId="8">
    <w:abstractNumId w:val="24"/>
  </w:num>
  <w:num w:numId="9">
    <w:abstractNumId w:val="12"/>
  </w:num>
  <w:num w:numId="10">
    <w:abstractNumId w:val="20"/>
  </w:num>
  <w:num w:numId="11">
    <w:abstractNumId w:val="30"/>
  </w:num>
  <w:num w:numId="12">
    <w:abstractNumId w:val="16"/>
  </w:num>
  <w:num w:numId="13">
    <w:abstractNumId w:val="31"/>
  </w:num>
  <w:num w:numId="14">
    <w:abstractNumId w:val="3"/>
  </w:num>
  <w:num w:numId="15">
    <w:abstractNumId w:val="5"/>
  </w:num>
  <w:num w:numId="16">
    <w:abstractNumId w:val="19"/>
  </w:num>
  <w:num w:numId="17">
    <w:abstractNumId w:val="15"/>
  </w:num>
  <w:num w:numId="18">
    <w:abstractNumId w:val="10"/>
  </w:num>
  <w:num w:numId="19">
    <w:abstractNumId w:val="9"/>
  </w:num>
  <w:num w:numId="20">
    <w:abstractNumId w:val="8"/>
  </w:num>
  <w:num w:numId="21">
    <w:abstractNumId w:val="22"/>
  </w:num>
  <w:num w:numId="22">
    <w:abstractNumId w:val="23"/>
  </w:num>
  <w:num w:numId="23">
    <w:abstractNumId w:val="25"/>
  </w:num>
  <w:num w:numId="24">
    <w:abstractNumId w:val="21"/>
  </w:num>
  <w:num w:numId="25">
    <w:abstractNumId w:val="13"/>
  </w:num>
  <w:num w:numId="26">
    <w:abstractNumId w:val="28"/>
  </w:num>
  <w:num w:numId="27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00C"/>
    <w:rsid w:val="00013CCD"/>
    <w:rsid w:val="0003397C"/>
    <w:rsid w:val="00043035"/>
    <w:rsid w:val="000740B6"/>
    <w:rsid w:val="000808AE"/>
    <w:rsid w:val="000D0854"/>
    <w:rsid w:val="000E1082"/>
    <w:rsid w:val="000E1385"/>
    <w:rsid w:val="0015757C"/>
    <w:rsid w:val="0017578C"/>
    <w:rsid w:val="001B3578"/>
    <w:rsid w:val="001F62E7"/>
    <w:rsid w:val="00200CE1"/>
    <w:rsid w:val="002070AC"/>
    <w:rsid w:val="002117D5"/>
    <w:rsid w:val="002131D4"/>
    <w:rsid w:val="002159EB"/>
    <w:rsid w:val="00221E00"/>
    <w:rsid w:val="00247B22"/>
    <w:rsid w:val="002757F6"/>
    <w:rsid w:val="00290808"/>
    <w:rsid w:val="0029545B"/>
    <w:rsid w:val="002A2B8A"/>
    <w:rsid w:val="002B6E28"/>
    <w:rsid w:val="002D5920"/>
    <w:rsid w:val="002D7844"/>
    <w:rsid w:val="002F1185"/>
    <w:rsid w:val="003057AA"/>
    <w:rsid w:val="00325AD4"/>
    <w:rsid w:val="00346C74"/>
    <w:rsid w:val="003F2D4B"/>
    <w:rsid w:val="00406F13"/>
    <w:rsid w:val="00434C4E"/>
    <w:rsid w:val="0044245D"/>
    <w:rsid w:val="00442E66"/>
    <w:rsid w:val="004610E0"/>
    <w:rsid w:val="004645C4"/>
    <w:rsid w:val="004825DE"/>
    <w:rsid w:val="004C763C"/>
    <w:rsid w:val="00515C3C"/>
    <w:rsid w:val="005236D1"/>
    <w:rsid w:val="0053735B"/>
    <w:rsid w:val="0056100C"/>
    <w:rsid w:val="0059594B"/>
    <w:rsid w:val="005A2C5E"/>
    <w:rsid w:val="0060703B"/>
    <w:rsid w:val="006161B9"/>
    <w:rsid w:val="00644AC7"/>
    <w:rsid w:val="0068518A"/>
    <w:rsid w:val="00691EED"/>
    <w:rsid w:val="0069444C"/>
    <w:rsid w:val="006A569E"/>
    <w:rsid w:val="006B0F49"/>
    <w:rsid w:val="006C456E"/>
    <w:rsid w:val="006E46D9"/>
    <w:rsid w:val="006F2330"/>
    <w:rsid w:val="0070569E"/>
    <w:rsid w:val="00712920"/>
    <w:rsid w:val="007254B5"/>
    <w:rsid w:val="00746636"/>
    <w:rsid w:val="00760740"/>
    <w:rsid w:val="0078762C"/>
    <w:rsid w:val="00797F3A"/>
    <w:rsid w:val="007C404E"/>
    <w:rsid w:val="007E38BC"/>
    <w:rsid w:val="007F1AA5"/>
    <w:rsid w:val="0080470E"/>
    <w:rsid w:val="00850997"/>
    <w:rsid w:val="00854F1F"/>
    <w:rsid w:val="0086184B"/>
    <w:rsid w:val="00893FE2"/>
    <w:rsid w:val="00897CF8"/>
    <w:rsid w:val="008A0EB8"/>
    <w:rsid w:val="008A2920"/>
    <w:rsid w:val="008E7DCE"/>
    <w:rsid w:val="008F7FAE"/>
    <w:rsid w:val="009010A7"/>
    <w:rsid w:val="00901D0B"/>
    <w:rsid w:val="0090264D"/>
    <w:rsid w:val="00906CEA"/>
    <w:rsid w:val="00907BBA"/>
    <w:rsid w:val="00926DDE"/>
    <w:rsid w:val="00941B12"/>
    <w:rsid w:val="00957586"/>
    <w:rsid w:val="00972876"/>
    <w:rsid w:val="009768CD"/>
    <w:rsid w:val="00976965"/>
    <w:rsid w:val="0099515A"/>
    <w:rsid w:val="009A68B5"/>
    <w:rsid w:val="009D051C"/>
    <w:rsid w:val="009D0E92"/>
    <w:rsid w:val="009E2844"/>
    <w:rsid w:val="009F1BE4"/>
    <w:rsid w:val="00A247AA"/>
    <w:rsid w:val="00A61950"/>
    <w:rsid w:val="00A676EF"/>
    <w:rsid w:val="00A709A6"/>
    <w:rsid w:val="00A93507"/>
    <w:rsid w:val="00A93B42"/>
    <w:rsid w:val="00AA6523"/>
    <w:rsid w:val="00AB41D8"/>
    <w:rsid w:val="00AD2FA7"/>
    <w:rsid w:val="00AE167E"/>
    <w:rsid w:val="00AF1A72"/>
    <w:rsid w:val="00B3799B"/>
    <w:rsid w:val="00B658B0"/>
    <w:rsid w:val="00B66105"/>
    <w:rsid w:val="00BB445C"/>
    <w:rsid w:val="00BC4BEA"/>
    <w:rsid w:val="00BC591D"/>
    <w:rsid w:val="00BC697A"/>
    <w:rsid w:val="00BE30D6"/>
    <w:rsid w:val="00BF2ED0"/>
    <w:rsid w:val="00C21306"/>
    <w:rsid w:val="00C31450"/>
    <w:rsid w:val="00C96B44"/>
    <w:rsid w:val="00CC5B0C"/>
    <w:rsid w:val="00CD4AF6"/>
    <w:rsid w:val="00CE3795"/>
    <w:rsid w:val="00D22555"/>
    <w:rsid w:val="00D30136"/>
    <w:rsid w:val="00D30596"/>
    <w:rsid w:val="00D31E71"/>
    <w:rsid w:val="00D33DCF"/>
    <w:rsid w:val="00D812B0"/>
    <w:rsid w:val="00D933C3"/>
    <w:rsid w:val="00DC08C8"/>
    <w:rsid w:val="00DC799A"/>
    <w:rsid w:val="00DD2D47"/>
    <w:rsid w:val="00DE4C90"/>
    <w:rsid w:val="00E01E0D"/>
    <w:rsid w:val="00E04913"/>
    <w:rsid w:val="00E1232C"/>
    <w:rsid w:val="00E45897"/>
    <w:rsid w:val="00E72DAE"/>
    <w:rsid w:val="00E85BA2"/>
    <w:rsid w:val="00EB25B5"/>
    <w:rsid w:val="00ED3460"/>
    <w:rsid w:val="00F10573"/>
    <w:rsid w:val="00F109FA"/>
    <w:rsid w:val="00F136B3"/>
    <w:rsid w:val="00F169BF"/>
    <w:rsid w:val="00F507F4"/>
    <w:rsid w:val="00F71B45"/>
    <w:rsid w:val="00F92927"/>
    <w:rsid w:val="00FA3EDE"/>
    <w:rsid w:val="00FC5CE8"/>
    <w:rsid w:val="00FD0CB4"/>
    <w:rsid w:val="00FD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9C1B6"/>
  <w15:chartTrackingRefBased/>
  <w15:docId w15:val="{5D49D636-8338-4E42-BEEF-C86A127F5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2131D4"/>
    <w:pPr>
      <w:keepNext/>
      <w:numPr>
        <w:numId w:val="22"/>
      </w:numPr>
      <w:tabs>
        <w:tab w:val="clear" w:pos="1287"/>
        <w:tab w:val="num" w:pos="851"/>
      </w:tabs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18"/>
      <w:szCs w:val="20"/>
      <w:u w:val="singl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E30D6"/>
    <w:pPr>
      <w:ind w:left="720"/>
      <w:contextualSpacing/>
    </w:pPr>
  </w:style>
  <w:style w:type="paragraph" w:styleId="Sansinterligne">
    <w:name w:val="No Spacing"/>
    <w:qFormat/>
    <w:rsid w:val="000D0854"/>
    <w:pPr>
      <w:spacing w:after="0" w:line="240" w:lineRule="auto"/>
    </w:pPr>
    <w:rPr>
      <w:rFonts w:ascii="Calibri" w:eastAsia="Calibri" w:hAnsi="Calibri" w:cs="Times New Roman"/>
    </w:rPr>
  </w:style>
  <w:style w:type="character" w:styleId="Lienhypertexte">
    <w:name w:val="Hyperlink"/>
    <w:basedOn w:val="Policepardfaut"/>
    <w:unhideWhenUsed/>
    <w:rsid w:val="009D0E92"/>
    <w:rPr>
      <w:color w:val="0563C1" w:themeColor="hyperlink"/>
      <w:u w:val="single"/>
    </w:rPr>
  </w:style>
  <w:style w:type="character" w:customStyle="1" w:styleId="Mention1">
    <w:name w:val="Mention1"/>
    <w:basedOn w:val="Policepardfaut"/>
    <w:uiPriority w:val="99"/>
    <w:semiHidden/>
    <w:unhideWhenUsed/>
    <w:rsid w:val="009D0E92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07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0740"/>
    <w:rPr>
      <w:rFonts w:ascii="Segoe UI" w:hAnsi="Segoe UI" w:cs="Segoe UI"/>
      <w:sz w:val="18"/>
      <w:szCs w:val="18"/>
    </w:rPr>
  </w:style>
  <w:style w:type="character" w:customStyle="1" w:styleId="Mention2">
    <w:name w:val="Mention2"/>
    <w:basedOn w:val="Policepardfaut"/>
    <w:uiPriority w:val="99"/>
    <w:semiHidden/>
    <w:unhideWhenUsed/>
    <w:rsid w:val="00D22555"/>
    <w:rPr>
      <w:color w:val="2B579A"/>
      <w:shd w:val="clear" w:color="auto" w:fill="E6E6E6"/>
    </w:rPr>
  </w:style>
  <w:style w:type="table" w:styleId="Grilledutableau">
    <w:name w:val="Table Grid"/>
    <w:basedOn w:val="TableauNormal"/>
    <w:uiPriority w:val="39"/>
    <w:rsid w:val="00D812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972876"/>
    <w:rPr>
      <w:color w:val="954F72" w:themeColor="followedHyperlink"/>
      <w:u w:val="single"/>
    </w:rPr>
  </w:style>
  <w:style w:type="paragraph" w:styleId="NormalWeb">
    <w:name w:val="Normal (Web)"/>
    <w:basedOn w:val="Normal"/>
    <w:rsid w:val="0029545B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ja-JP"/>
    </w:rPr>
  </w:style>
  <w:style w:type="paragraph" w:customStyle="1" w:styleId="Retraitcorpsdetexte21">
    <w:name w:val="Retrait corps de texte 21"/>
    <w:basedOn w:val="Normal"/>
    <w:rsid w:val="0029545B"/>
    <w:pPr>
      <w:spacing w:after="0" w:line="360" w:lineRule="auto"/>
      <w:ind w:firstLine="284"/>
      <w:jc w:val="both"/>
    </w:pPr>
    <w:rPr>
      <w:rFonts w:ascii="Times New Roman" w:eastAsia="Times New Roman" w:hAnsi="Times New Roman" w:cs="Times New Roman"/>
      <w:color w:val="0000FF"/>
      <w:kern w:val="1"/>
      <w:sz w:val="20"/>
      <w:szCs w:val="20"/>
      <w:lang w:eastAsia="zh-CN"/>
    </w:rPr>
  </w:style>
  <w:style w:type="paragraph" w:customStyle="1" w:styleId="Grillemoyenne21">
    <w:name w:val="Grille moyenne 21"/>
    <w:uiPriority w:val="99"/>
    <w:qFormat/>
    <w:rsid w:val="00A676EF"/>
    <w:pPr>
      <w:spacing w:after="0" w:line="240" w:lineRule="auto"/>
    </w:pPr>
    <w:rPr>
      <w:rFonts w:ascii="Calibri" w:eastAsia="Calibri" w:hAnsi="Calibri" w:cs="Times New Roman"/>
    </w:rPr>
  </w:style>
  <w:style w:type="paragraph" w:styleId="Lgende">
    <w:name w:val="caption"/>
    <w:basedOn w:val="Normal"/>
    <w:qFormat/>
    <w:rsid w:val="00A676EF"/>
    <w:pPr>
      <w:widowControl w:val="0"/>
      <w:suppressLineNumbers/>
      <w:suppressAutoHyphens/>
      <w:spacing w:before="120" w:after="120" w:line="240" w:lineRule="auto"/>
      <w:textAlignment w:val="baseline"/>
    </w:pPr>
    <w:rPr>
      <w:rFonts w:ascii="Times New Roman" w:eastAsia="Andale Sans UI" w:hAnsi="Times New Roman" w:cs="Mangal"/>
      <w:i/>
      <w:iCs/>
      <w:kern w:val="1"/>
      <w:sz w:val="24"/>
      <w:szCs w:val="24"/>
      <w:lang w:val="de-DE" w:eastAsia="ja-JP" w:bidi="fa-IR"/>
    </w:rPr>
  </w:style>
  <w:style w:type="paragraph" w:styleId="Pieddepage">
    <w:name w:val="footer"/>
    <w:basedOn w:val="Normal"/>
    <w:link w:val="PieddepageCar"/>
    <w:rsid w:val="00A676EF"/>
    <w:pPr>
      <w:widowControl w:val="0"/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ja-JP" w:bidi="fa-IR"/>
    </w:rPr>
  </w:style>
  <w:style w:type="character" w:customStyle="1" w:styleId="PieddepageCar">
    <w:name w:val="Pied de page Car"/>
    <w:basedOn w:val="Policepardfaut"/>
    <w:link w:val="Pieddepage"/>
    <w:rsid w:val="00A676EF"/>
    <w:rPr>
      <w:rFonts w:ascii="Times New Roman" w:eastAsia="Andale Sans UI" w:hAnsi="Times New Roman" w:cs="Tahoma"/>
      <w:kern w:val="1"/>
      <w:sz w:val="24"/>
      <w:szCs w:val="24"/>
      <w:lang w:val="de-DE" w:eastAsia="ja-JP" w:bidi="fa-IR"/>
    </w:rPr>
  </w:style>
  <w:style w:type="paragraph" w:customStyle="1" w:styleId="Contenudetableau">
    <w:name w:val="Contenu de tableau"/>
    <w:basedOn w:val="Normal"/>
    <w:rsid w:val="00A676EF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imes New Roman"/>
      <w:kern w:val="1"/>
      <w:sz w:val="24"/>
      <w:szCs w:val="24"/>
      <w:lang w:val="de-DE" w:eastAsia="ja-JP"/>
    </w:rPr>
  </w:style>
  <w:style w:type="paragraph" w:customStyle="1" w:styleId="WW-Standard">
    <w:name w:val="WW-Standard"/>
    <w:rsid w:val="00A676EF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En-tte">
    <w:name w:val="header"/>
    <w:basedOn w:val="Normal"/>
    <w:link w:val="En-tteCar"/>
    <w:uiPriority w:val="99"/>
    <w:semiHidden/>
    <w:unhideWhenUsed/>
    <w:rsid w:val="00A676EF"/>
    <w:pPr>
      <w:widowControl w:val="0"/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ja-JP" w:bidi="fa-IR"/>
    </w:rPr>
  </w:style>
  <w:style w:type="character" w:customStyle="1" w:styleId="En-tteCar">
    <w:name w:val="En-tête Car"/>
    <w:basedOn w:val="Policepardfaut"/>
    <w:link w:val="En-tte"/>
    <w:uiPriority w:val="99"/>
    <w:semiHidden/>
    <w:rsid w:val="00A676EF"/>
    <w:rPr>
      <w:rFonts w:ascii="Times New Roman" w:eastAsia="Andale Sans UI" w:hAnsi="Times New Roman" w:cs="Tahoma"/>
      <w:kern w:val="1"/>
      <w:sz w:val="24"/>
      <w:szCs w:val="24"/>
      <w:lang w:val="de-DE" w:eastAsia="ja-JP" w:bidi="fa-IR"/>
    </w:rPr>
  </w:style>
  <w:style w:type="character" w:customStyle="1" w:styleId="Mention3">
    <w:name w:val="Mention3"/>
    <w:basedOn w:val="Policepardfaut"/>
    <w:uiPriority w:val="99"/>
    <w:semiHidden/>
    <w:unhideWhenUsed/>
    <w:rsid w:val="00A676EF"/>
    <w:rPr>
      <w:color w:val="2B579A"/>
      <w:shd w:val="clear" w:color="auto" w:fill="E6E6E6"/>
    </w:rPr>
  </w:style>
  <w:style w:type="character" w:styleId="Mentionnonrsolue">
    <w:name w:val="Unresolved Mention"/>
    <w:basedOn w:val="Policepardfaut"/>
    <w:uiPriority w:val="99"/>
    <w:semiHidden/>
    <w:unhideWhenUsed/>
    <w:rsid w:val="002B6E28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rsid w:val="002131D4"/>
    <w:rPr>
      <w:rFonts w:ascii="Times New Roman" w:eastAsia="Times New Roman" w:hAnsi="Times New Roman" w:cs="Times New Roman"/>
      <w:b/>
      <w:sz w:val="18"/>
      <w:szCs w:val="20"/>
      <w:u w:val="single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2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3723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94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3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4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36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12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43140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941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75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61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6426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5538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610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7585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1685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570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90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6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00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63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932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90832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77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274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450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773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1000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588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55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1801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6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7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110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0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35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743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09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46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969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990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030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74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539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0265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2466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0398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1650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1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9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605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8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04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46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612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58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44865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208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27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528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790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4113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989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9396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7535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s://www.google.fr/url?sa=i&amp;rct=j&amp;q=&amp;esrc=s&amp;source=images&amp;cd=&amp;cad=rja&amp;uact=8&amp;ved=0ahUKEwj1qqLq2-bYAhWdF8AKHRfaCmkQjRwIBw&amp;url=https://www.amazon.fr/Buyer-4021-20N-Pichet-Pot-Gradu%C3%A9/dp/B00KT5WEDW&amp;psig=AOvVaw1FNIB74BVoJhjRbWPAOESD&amp;ust=1516543735776563" TargetMode="External"/><Relationship Id="rId21" Type="http://schemas.openxmlformats.org/officeDocument/2006/relationships/hyperlink" Target="https://www.google.fr/url?sa=i&amp;rct=j&amp;q=&amp;esrc=s&amp;source=images&amp;cd=&amp;cad=rja&amp;uact=8&amp;ved=&amp;url=https%3A%2F%2Fpixabay.com%2Fimages%2Fsearch%2Fnumber%25202%2F&amp;psig=AOvVaw3ND75oWq_X8qiDi3436NKc&amp;ust=1566119927650970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s://www.google.fr/url?sa=i&amp;rct=j&amp;q=&amp;esrc=s&amp;source=images&amp;cd=&amp;cad=rja&amp;uact=8&amp;ved=0ahUKEwiK0aK_2-bYAhWBIMAKHb65CskQjRwIBw&amp;url=https://zeeloft.com/produit/sablier-5-min-serax/&amp;psig=AOvVaw3F9kheazq1s9hxYr0Ek7Ft&amp;ust=1516543649816173" TargetMode="External"/><Relationship Id="rId50" Type="http://schemas.openxmlformats.org/officeDocument/2006/relationships/image" Target="media/image22.jpeg"/><Relationship Id="rId55" Type="http://schemas.openxmlformats.org/officeDocument/2006/relationships/image" Target="media/image25.jpeg"/><Relationship Id="rId63" Type="http://schemas.openxmlformats.org/officeDocument/2006/relationships/image" Target="media/image29.png"/><Relationship Id="rId68" Type="http://schemas.openxmlformats.org/officeDocument/2006/relationships/hyperlink" Target="http://www.google.fr/url?sa=i&amp;rct=j&amp;q=&amp;esrc=s&amp;source=images&amp;cd=&amp;cad=rja&amp;uact=8&amp;ved=2ahUKEwj09tCl9KrcAhWO2qQKHSfICu0QjRx6BAgBEAU&amp;url=http://www.clker.com/clipart-blue-b.html&amp;psig=AOvVaw3zShd1fEUKQcm1faGb0ZPC&amp;ust=1532080902941589" TargetMode="External"/><Relationship Id="rId7" Type="http://schemas.openxmlformats.org/officeDocument/2006/relationships/hyperlink" Target="https://pixabay.com/fr/photos/voiture-voiture-de-sport-porsche-3744250/" TargetMode="Externa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google.fr/url?sa=i&amp;rct=j&amp;q=&amp;esrc=s&amp;source=images&amp;cd=&amp;cad=rja&amp;uact=8&amp;ved=2ahUKEwiczdT0yInkAhUOxYUKHVWXAxoQjRx6BAgBEAQ&amp;url=http%3A%2F%2Fwww.google.fr%2Furl%3Fsa%3Di%26rct%3Dj%26q%3D%26esrc%3Ds%26source%3Dimages%26cd%3D%26ved%3D%26url%3Dhttp%253A%252F%252Fwww.picpedia.org%252Fhighway-signs%252Fm%252Fmission.html%26psig%3DAOvVaw3DNaK4XTT8cFGhomch1PQj%26ust%3D1566119753335366&amp;psig=AOvVaw3DNaK4XTT8cFGhomch1PQj&amp;ust=1566119753335366" TargetMode="External"/><Relationship Id="rId29" Type="http://schemas.openxmlformats.org/officeDocument/2006/relationships/hyperlink" Target="https://www.google.fr/url?sa=i&amp;rct=j&amp;q=&amp;esrc=s&amp;source=images&amp;cd=&amp;cad=rja&amp;uact=8&amp;ved=0ahUKEwj2oqaQ2-bYAhUqBcAKHYrqASEQjRwIBw&amp;url=https://www.bacchus-equipements.com/preparation/petit-materiel/balance-de-cuisine.html&amp;psig=AOvVaw1UIEdyIJDUT69_fpsrChRR&amp;ust=1516543545270324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freestockphotos.biz/stockphoto/16032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3.jpeg"/><Relationship Id="rId37" Type="http://schemas.openxmlformats.org/officeDocument/2006/relationships/hyperlink" Target="https://www.google.fr/url?sa=i&amp;rct=j&amp;q=&amp;esrc=s&amp;source=images&amp;cd=&amp;cad=rja&amp;uact=8&amp;ved=0ahUKEwiKr92l2-bYAhXCJ8AKHROdBrYQjRwIBw&amp;url=http://www.rentreepleinciel.fr/catalogue/produit/2588500-maped-regle-graduee-15cm-incassable&amp;psig=AOvVaw1gNot20td36E2GKWnGqTP5&amp;ust=1516543596025678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www.google.fr/url?sa=i&amp;rct=j&amp;q=&amp;esrc=s&amp;source=images&amp;cd=&amp;cad=rja&amp;uact=8&amp;ved=0ahUKEwidkKKu2ubYAhVCBsAKHaaiD7YQjRwIBw&amp;url=http://thermometre-infrarouge.com/thermometre-frontal-sans-contact/&amp;psig=AOvVaw0BPqu6eXC8yJ9VqzlbMIZk&amp;ust=1516543339521491" TargetMode="External"/><Relationship Id="rId53" Type="http://schemas.openxmlformats.org/officeDocument/2006/relationships/image" Target="media/image24.jpeg"/><Relationship Id="rId58" Type="http://schemas.openxmlformats.org/officeDocument/2006/relationships/hyperlink" Target="https://www.google.fr/url?sa=i&amp;rct=j&amp;q=&amp;esrc=s&amp;source=images&amp;cd=&amp;cad=rja&amp;uact=8&amp;ved=2ahUKEwj7zYC74KrcAhWQPFAKHV-WA0YQjRx6BAgBEAU&amp;url=https://fr.dreamstime.com/illustration-stock-%C3%A9motic-ne-souriante-de-bande-dessin%C3%A9e-faisant-une-remarque-image78174022&amp;psig=AOvVaw33CbFPtg0k87uXVY48HbOW&amp;ust=1532075576322988" TargetMode="External"/><Relationship Id="rId66" Type="http://schemas.openxmlformats.org/officeDocument/2006/relationships/hyperlink" Target="http://www.google.fr/url?sa=i&amp;rct=j&amp;q=&amp;esrc=s&amp;source=images&amp;cd=&amp;cad=rja&amp;uact=8&amp;ved=2ahUKEwicsLzv7arcAhXHAewKHRqzCLEQjRx6BAgBEAU&amp;url=http://www.clker.com/clipart-green-a.html&amp;psig=AOvVaw29AMh533lKavKvKlMkXpaF&amp;ust=153207917749199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www.google.fr/url?sa=i&amp;rct=j&amp;q=&amp;esrc=s&amp;source=images&amp;cd=&amp;cad=rja&amp;uact=8&amp;ved=2ahUKEwiW79KG6KrcAhWGZVAKHetyC9cQjRx6BAgBEAU&amp;url=http://fb2m.fr/2018/02/attention.html&amp;psig=AOvVaw1gMvyurkfVfFeN4FV_dhms&amp;ust=1532077620167142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s://www.google.fr/url?sa=i&amp;rct=j&amp;q=&amp;esrc=s&amp;source=images&amp;cd=&amp;cad=rja&amp;uact=8&amp;ved=0ahUKEwiTs5PB2ubYAhVeOMAKHU9GBF0QjRwIBw&amp;url=http://www.priceminister.com/offer/buy/1849786108/chronometre-sport-montre-alarme-date-minuterie-multifonction-professionnel-noir.html&amp;psig=AOvVaw1fM1516i8EpE7RdA104SEB&amp;ust=1516543385557182" TargetMode="External"/><Relationship Id="rId57" Type="http://schemas.openxmlformats.org/officeDocument/2006/relationships/image" Target="media/image26.jpeg"/><Relationship Id="rId61" Type="http://schemas.openxmlformats.org/officeDocument/2006/relationships/image" Target="media/image28.png"/><Relationship Id="rId10" Type="http://schemas.openxmlformats.org/officeDocument/2006/relationships/hyperlink" Target="https://www.google.fr/url?sa=i&amp;rct=j&amp;q=&amp;esrc=s&amp;source=images&amp;cd=&amp;ved=2ahUKEwjxr7jKyYnkAhVMJBoKHUQJCOAQjRx6BAgBEAQ&amp;url=https%3A%2F%2Fpixabay.com%2Fimages%2Fsearch%2Fnumber%25202%2F&amp;psig=AOvVaw3ND75oWq_X8qiDi3436NKc&amp;ust=1566119927650970" TargetMode="External"/><Relationship Id="rId19" Type="http://schemas.openxmlformats.org/officeDocument/2006/relationships/hyperlink" Target="http://www.google.fr/url?sa=i&amp;rct=j&amp;q=&amp;esrc=s&amp;source=images&amp;cd=&amp;cad=rja&amp;uact=8&amp;ved=2ahUKEwjg59qYyYnkAhUGXRoKHfk-AMQQjRx6BAgBEAQ&amp;url=%2Furl%3Fsa%3Di%26rct%3Dj%26q%3D%26esrc%3Ds%26source%3Dimages%26cd%3D%26ved%3D%26url%3Dhttps%253A%252F%252Fwww.goodfreephotos.com%252Fpublic-domain-images%252Fred-number-1.png.php%26psig%3DAOvVaw3XI6tbD4qajgvz0iZC2eyA%26ust%3D1566119828093978&amp;psig=AOvVaw3XI6tbD4qajgvz0iZC2eyA&amp;ust=1566119828093978" TargetMode="External"/><Relationship Id="rId31" Type="http://schemas.openxmlformats.org/officeDocument/2006/relationships/hyperlink" Target="https://www.google.fr/url?sa=i&amp;rct=j&amp;q=&amp;esrc=s&amp;source=images&amp;cd=&amp;cad=rja&amp;uact=8&amp;ved=0ahUKEwi_i-OI3ObYAhVLC8AKHXmwDAgQjRwIBw&amp;url=https://www.kern-sohn.com/shop/fr/balances-medicales/pese-personnes-a-colonne/MPD&amp;psig=AOvVaw2g7e47xEYoGpwyDwuyNExP&amp;ust=1516543793288968" TargetMode="External"/><Relationship Id="rId44" Type="http://schemas.openxmlformats.org/officeDocument/2006/relationships/image" Target="media/image19.jpeg"/><Relationship Id="rId52" Type="http://schemas.openxmlformats.org/officeDocument/2006/relationships/hyperlink" Target="https://www.google.fr/url?sa=i&amp;rct=j&amp;q=&amp;esrc=s&amp;source=images&amp;cd=&amp;cad=rja&amp;uact=8&amp;ved=2ahUKEwjoyPLzmrfcAhWBEVAKHdOoDlUQjRx6BAgBEAU&amp;url=https://fr.dreamstime.com/images-libres-de-droits-application-%C3%A0-l-%C3%A9tude-image32338289&amp;psig=AOvVaw0Wr1FSjs1YKgYZ5uAPTW96&amp;ust=1532503585483836" TargetMode="External"/><Relationship Id="rId60" Type="http://schemas.openxmlformats.org/officeDocument/2006/relationships/hyperlink" Target="http://www.google.fr/url?sa=i&amp;rct=j&amp;q=&amp;esrc=s&amp;source=images&amp;cd=&amp;cad=rja&amp;uact=8&amp;ved=2ahUKEwj594L_4arcAhUBa1AKHUejAckQjRx6BAgBEAU&amp;url=http://www.changezsavie.com/2015/06/le-mysterieux-pouvoir-du-coeur.html&amp;psig=AOvVaw3YgCfGv7huviFDZ0lsLa0K&amp;ust=1532075994638546" TargetMode="External"/><Relationship Id="rId65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hyperlink" Target="https://www.goodfreephotos.com/public-domain-images/red-number-1.png.php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hyperlink" Target="https://www.google.fr/url?sa=i&amp;rct=j&amp;q=&amp;esrc=s&amp;source=images&amp;cd=&amp;cad=rja&amp;uact=8&amp;ved=0ahUKEwjznvnw2ubYAhWbHsAKHXHuCOAQjRwIBw&amp;url=http://www.mafindustrie.com/-balances-roberval-&amp;psig=AOvVaw0_zcKr91Lw-yc3e-73SZyv&amp;ust=1516543485102824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www.google.fr/url?sa=i&amp;rct=j&amp;q=&amp;esrc=s&amp;source=images&amp;cd=&amp;cad=rja&amp;uact=8&amp;ved=0ahUKEwjw59a13ObYAhVMKsAKHexyCMwQjRwIBw&amp;url=https://www.leroymerlin.fr/v3/p/produits/metre-ruban-plastique-stanley-8-m-e1401093385&amp;psig=AOvVaw0wY2JvEo0Bm20K8d_D000R&amp;ust=1516543898715171" TargetMode="External"/><Relationship Id="rId43" Type="http://schemas.openxmlformats.org/officeDocument/2006/relationships/hyperlink" Target="https://www.google.fr/url?sa=i&amp;rct=j&amp;q=&amp;esrc=s&amp;source=images&amp;cd=&amp;cad=rja&amp;uact=8&amp;ved=0ahUKEwiiz6fc2ubYAhXpD8AKHYWCAVAQjRwIBw&amp;url=https://www.rona.ca/fr/thermometre-mural-pour-interieur-et-exterieur-0321071&amp;psig=AOvVaw1mWs_Q9gFfKsKuSpJm20n0&amp;ust=1516543442265970" TargetMode="External"/><Relationship Id="rId48" Type="http://schemas.openxmlformats.org/officeDocument/2006/relationships/image" Target="media/image21.png"/><Relationship Id="rId56" Type="http://schemas.openxmlformats.org/officeDocument/2006/relationships/hyperlink" Target="https://www.google.fr/url?sa=i&amp;rct=j&amp;q=&amp;esrc=s&amp;source=images&amp;cd=&amp;cad=rja&amp;uact=8&amp;ved=&amp;url=https://www.pkhealthcare.co.th/content/16539/%E0%B8%84%E0%B8%A7%E0%B8%B2%E0%B8%A1%E0%B9%80%E0%B8%AB%E0%B8%A1%E0%B8%B7%E0%B8%AD%E0%B8%99-%E0%B9%81%E0%B8%A5%E0%B8%B0-%E0%B8%84%E0%B8%A7%E0%B8%B2%E0%B8%A1%E0%B9%81%E0%B8%95%E0%B8%81%E0%B8%95%E0%B9%88%E0%B8%B2%E0%B8%87%E0%B8%A3%E0%B8%B0%E0%B8%AB%E0%B8%A7%E0%B9%88%E0%B8%B2%E0%B8%87-resmed-airstart-10-auto-%E0%B8%81%E0%B8%B1%E0%B8%9A-resmed-airsense-10-autoset&amp;psig=AOvVaw37FLAwQLJxTFS4kyWm68iP&amp;ust=1532075391111086" TargetMode="External"/><Relationship Id="rId64" Type="http://schemas.openxmlformats.org/officeDocument/2006/relationships/hyperlink" Target="https://www.google.fr/url?sa=i&amp;rct=j&amp;q=&amp;esrc=s&amp;source=images&amp;cd=&amp;cad=rja&amp;uact=8&amp;ved=2ahUKEwjImZm3yaXcAhVEPFAKHdhJCigQjRx6BAgBEAU&amp;url=https://www.canstockphoto.fr/numbers-2-dessin-anim%C3%A9-5132576.html&amp;psig=AOvVaw3J_nZJKSzLFMu_eXurTgBT&amp;ust=1531897600678153" TargetMode="External"/><Relationship Id="rId69" Type="http://schemas.openxmlformats.org/officeDocument/2006/relationships/image" Target="media/image32.png"/><Relationship Id="rId8" Type="http://schemas.openxmlformats.org/officeDocument/2006/relationships/hyperlink" Target="http://www.picpedia.org/highway-signs/m/mission.html" TargetMode="External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hyperlink" Target="http://www.google.fr/url?sa=i&amp;rct=j&amp;q=&amp;esrc=s&amp;source=images&amp;cd=&amp;cad=rja&amp;uact=8&amp;ved=2ahUKEwiSwauCyonkAhWPzIUKHfaRAEMQjRx6BAgBEAQ&amp;url=http%3A%2F%2Fwww.google.fr%2Furl%3Fsa%3Di%26rct%3Dj%26q%3D%26esrc%3Ds%26source%3Dimages%26cd%3D%26ved%3D%26url%3Dhttp%253A%252F%252Fwww.freestockphotos.biz%252Fstockphoto%252F16032%26psig%3DAOvVaw34ICg74Uk72oHzVBxbmPcB%26ust%3D1566119893735402&amp;psig=AOvVaw34ICg74Uk72oHzVBxbmPcB&amp;ust=1566119893735402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google.fr/url?sa=i&amp;rct=j&amp;q=&amp;esrc=s&amp;source=images&amp;cd=&amp;cad=rja&amp;uact=8&amp;ved=2ahUKEwjUqfvAwqXcAhXQZlAKHea3AU8QjRx6BAgBEAU&amp;url=http://www.hackerhouse.it/shop/it/?main_page%3Dindex%26language%3Den&amp;psig=AOvVaw0wW5JzkTWId119IbBr6zkA&amp;ust=1531895739769044" TargetMode="External"/><Relationship Id="rId33" Type="http://schemas.openxmlformats.org/officeDocument/2006/relationships/hyperlink" Target="https://www.google.fr/url?sa=i&amp;rct=j&amp;q=&amp;esrc=s&amp;source=images&amp;cd=&amp;cad=rja&amp;uact=8&amp;ved=0ahUKEwiO9cym3ObYAhVBBcAKHefpB5EQjRwIBw&amp;url=https://www.infirmiers.com/etudiants-en-ifsi/cours/cours-soins-infirmiers-les-mensurations.html&amp;psig=AOvVaw1lSVhwxl6RT4fse0XuHntC&amp;ust=1516543865962950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image" Target="media/image27.jpeg"/><Relationship Id="rId67" Type="http://schemas.openxmlformats.org/officeDocument/2006/relationships/image" Target="media/image31.png"/><Relationship Id="rId20" Type="http://schemas.openxmlformats.org/officeDocument/2006/relationships/image" Target="media/image7.png"/><Relationship Id="rId41" Type="http://schemas.openxmlformats.org/officeDocument/2006/relationships/hyperlink" Target="https://www.google.fr/url?sa=i&amp;rct=j&amp;q=&amp;esrc=s&amp;source=images&amp;cd=&amp;cad=rja&amp;uact=8&amp;ved=2ahUKEwj31sDclbfcAhXIaVAKHXKvAl4QjRx6BAgBEAU&amp;url=https://www.humeau.com/eprouvette-graduee-verre-boro-silicate-500-ml.html&amp;psig=AOvVaw3Z-cMlL4QKf1z_cQMcKtge&amp;ust=1532502180566146" TargetMode="External"/><Relationship Id="rId54" Type="http://schemas.openxmlformats.org/officeDocument/2006/relationships/hyperlink" Target="https://www.google.fr/url?sa=i&amp;rct=j&amp;q=&amp;esrc=s&amp;source=images&amp;cd=&amp;cad=rja&amp;uact=8&amp;ved=2ahUKEwjS7ozfpLfcAhWRwAIHHSnoDsIQjRx6BAgBEAU&amp;url=https://www.canstockphoto.com/cartoon-character-number-one-5133187.html&amp;psig=AOvVaw2YOP5mbUMPI1GgmWVaxcIS&amp;ust=1532506228841823" TargetMode="External"/><Relationship Id="rId62" Type="http://schemas.openxmlformats.org/officeDocument/2006/relationships/hyperlink" Target="http://www.google.fr/url?sa=i&amp;rct=j&amp;q=&amp;esrc=s&amp;source=images&amp;cd=&amp;cad=rja&amp;uact=8&amp;ved=2ahUKEwjr6NyU7KrcAhUPmrQKHVfKBecQjRx6BAgBEAU&amp;url=http://worldartsme.com/funny-heart-clipart.html&amp;psig=AOvVaw2iV788h0SY2R62l20GFre2&amp;ust=1532078712175275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C5E10-F702-4760-9D20-45170F3C1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11</Pages>
  <Words>3510</Words>
  <Characters>19308</Characters>
  <Application>Microsoft Office Word</Application>
  <DocSecurity>0</DocSecurity>
  <Lines>160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Profil</dc:creator>
  <cp:keywords/>
  <dc:description/>
  <cp:lastModifiedBy>SOPHIE</cp:lastModifiedBy>
  <cp:revision>17</cp:revision>
  <cp:lastPrinted>2019-04-30T07:07:00Z</cp:lastPrinted>
  <dcterms:created xsi:type="dcterms:W3CDTF">2019-08-16T12:57:00Z</dcterms:created>
  <dcterms:modified xsi:type="dcterms:W3CDTF">2019-08-28T19:19:00Z</dcterms:modified>
</cp:coreProperties>
</file>