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55C4D" w:rsidRPr="00C761E0" w:rsidRDefault="00B55C4D" w:rsidP="009D23F5">
      <w:pPr>
        <w:keepNext/>
        <w:keepLines/>
        <w:spacing w:line="360" w:lineRule="auto"/>
        <w:ind w:right="-57"/>
        <w:rPr>
          <w:rFonts w:ascii="Arial Black" w:eastAsia="Times New Roman" w:hAnsi="Arial Black" w:cs="Arial"/>
          <w:b/>
          <w:bCs/>
          <w:iCs/>
          <w:color w:val="FF00FF"/>
          <w:sz w:val="28"/>
          <w:szCs w:val="28"/>
          <w:lang w:val="fr-FR" w:bidi="en-US"/>
        </w:rPr>
      </w:pPr>
      <w:r w:rsidRPr="00C761E0">
        <w:rPr>
          <w:rFonts w:ascii="Arial Black" w:hAnsi="Arial Black" w:cs="Arial"/>
          <w:b/>
          <w:bCs/>
          <w:iCs/>
          <w:color w:val="FF00FF"/>
          <w:sz w:val="36"/>
          <w:szCs w:val="36"/>
          <w:u w:val="single"/>
          <w:lang w:val="fr-FR"/>
        </w:rPr>
        <w:t>OBJET D’ETUDE 1</w:t>
      </w:r>
      <w:r w:rsidR="00DB70FB" w:rsidRPr="00C761E0">
        <w:rPr>
          <w:rFonts w:ascii="Arial Black" w:hAnsi="Arial Black" w:cs="Arial"/>
          <w:b/>
          <w:bCs/>
          <w:iCs/>
          <w:color w:val="FF00FF"/>
          <w:sz w:val="36"/>
          <w:szCs w:val="36"/>
          <w:lang w:val="fr-FR"/>
        </w:rPr>
        <w:t> : À</w:t>
      </w:r>
      <w:r w:rsidRPr="00C761E0">
        <w:rPr>
          <w:rFonts w:ascii="Arial Black" w:hAnsi="Arial Black" w:cs="Arial"/>
          <w:b/>
          <w:bCs/>
          <w:iCs/>
          <w:color w:val="FF00FF"/>
          <w:sz w:val="36"/>
          <w:szCs w:val="36"/>
          <w:lang w:val="fr-FR"/>
        </w:rPr>
        <w:t xml:space="preserve"> TABLE !</w:t>
      </w:r>
      <w:r w:rsidR="00DB70FB" w:rsidRPr="00C761E0">
        <w:rPr>
          <w:rFonts w:ascii="Arial Black" w:hAnsi="Arial Black" w:cs="Arial"/>
          <w:b/>
          <w:bCs/>
          <w:iCs/>
          <w:color w:val="FF00FF"/>
          <w:sz w:val="50"/>
          <w:szCs w:val="50"/>
          <w:lang w:val="fr-FR"/>
        </w:rPr>
        <w:t xml:space="preserve"> </w:t>
      </w:r>
      <w:r w:rsidR="00DB70FB" w:rsidRPr="00C761E0">
        <w:rPr>
          <w:rFonts w:ascii="Arial Black" w:hAnsi="Arial Black" w:cs="Arial"/>
          <w:b/>
          <w:bCs/>
          <w:iCs/>
          <w:color w:val="FF00FF"/>
          <w:sz w:val="50"/>
          <w:szCs w:val="50"/>
          <w:lang w:val="fr-FR"/>
        </w:rPr>
        <w:tab/>
        <w:t xml:space="preserve">    </w:t>
      </w:r>
      <w:r w:rsidRPr="00C761E0">
        <w:rPr>
          <w:rFonts w:ascii="Arial Black" w:hAnsi="Arial Black" w:cs="Arial"/>
          <w:b/>
          <w:bCs/>
          <w:iCs/>
          <w:color w:val="FF00FF"/>
          <w:sz w:val="50"/>
          <w:szCs w:val="50"/>
          <w:lang w:val="fr-FR"/>
        </w:rPr>
        <w:tab/>
      </w:r>
      <w:r w:rsidRPr="00C761E0">
        <w:rPr>
          <w:rFonts w:ascii="Arial Black" w:hAnsi="Arial Black" w:cs="Arial"/>
          <w:b/>
          <w:bCs/>
          <w:iCs/>
          <w:color w:val="FF00FF"/>
          <w:sz w:val="50"/>
          <w:szCs w:val="50"/>
          <w:lang w:val="fr-FR"/>
        </w:rPr>
        <w:tab/>
      </w:r>
      <w:r w:rsidRPr="00C761E0">
        <w:rPr>
          <w:rFonts w:ascii="Arial Black" w:hAnsi="Arial Black" w:cs="Arial"/>
          <w:b/>
          <w:bCs/>
          <w:iCs/>
          <w:color w:val="FF00FF"/>
          <w:sz w:val="50"/>
          <w:szCs w:val="50"/>
          <w:lang w:val="fr-FR"/>
        </w:rPr>
        <w:tab/>
      </w:r>
      <w:r w:rsidR="00DB70FB" w:rsidRPr="00C761E0">
        <w:rPr>
          <w:rFonts w:ascii="Arial Black" w:hAnsi="Arial Black" w:cs="Arial"/>
          <w:b/>
          <w:bCs/>
          <w:iCs/>
          <w:color w:val="FF00FF"/>
          <w:sz w:val="50"/>
          <w:szCs w:val="50"/>
          <w:lang w:val="fr-FR"/>
        </w:rPr>
        <w:t xml:space="preserve">     </w:t>
      </w:r>
      <w:r w:rsidRPr="00C761E0">
        <w:rPr>
          <w:rFonts w:ascii="Arial Black" w:hAnsi="Arial Black" w:cs="Arial"/>
          <w:b/>
          <w:bCs/>
          <w:iCs/>
          <w:color w:val="FF00FF"/>
          <w:sz w:val="50"/>
          <w:szCs w:val="50"/>
          <w:lang w:val="fr-FR"/>
        </w:rPr>
        <w:t>6</w:t>
      </w:r>
      <w:r w:rsidRPr="00C761E0">
        <w:rPr>
          <w:rFonts w:ascii="Arial Black" w:hAnsi="Arial Black" w:cs="Arial"/>
          <w:b/>
          <w:bCs/>
          <w:iCs/>
          <w:color w:val="FF00FF"/>
          <w:sz w:val="50"/>
          <w:szCs w:val="50"/>
          <w:vertAlign w:val="superscript"/>
          <w:lang w:val="fr-FR"/>
        </w:rPr>
        <w:t>ème</w:t>
      </w:r>
    </w:p>
    <w:p w:rsidR="00B55C4D" w:rsidRDefault="00B55C4D">
      <w:pPr>
        <w:spacing w:line="480" w:lineRule="auto"/>
        <w:ind w:firstLine="142"/>
        <w:jc w:val="both"/>
        <w:rPr>
          <w:rFonts w:ascii="Arial" w:hAnsi="Arial" w:cs="Arial"/>
          <w:b/>
          <w:sz w:val="16"/>
          <w:szCs w:val="16"/>
          <w:lang w:val="fr-FR"/>
        </w:rPr>
      </w:pPr>
      <w:r>
        <w:rPr>
          <w:rFonts w:ascii="Arial" w:eastAsia="Times New Roman" w:hAnsi="Arial" w:cs="Arial"/>
          <w:b/>
          <w:bCs/>
          <w:iCs/>
          <w:color w:val="FF0000"/>
          <w:sz w:val="28"/>
          <w:szCs w:val="28"/>
          <w:u w:val="single"/>
          <w:lang w:val="fr-FR" w:bidi="en-US"/>
        </w:rPr>
        <w:t xml:space="preserve">Chapitre 1 : </w:t>
      </w:r>
      <w:r>
        <w:rPr>
          <w:rFonts w:ascii="Arial" w:hAnsi="Arial" w:cs="Arial"/>
          <w:b/>
          <w:bCs/>
          <w:iCs/>
          <w:color w:val="FF0000"/>
          <w:sz w:val="28"/>
          <w:szCs w:val="28"/>
          <w:u w:val="single"/>
          <w:lang w:val="fr-FR"/>
        </w:rPr>
        <w:t xml:space="preserve">QU'Y A-T-IL DONC DANS NOTRE VERRE OU NOTRE ASSIETTE </w:t>
      </w:r>
      <w:r>
        <w:rPr>
          <w:rFonts w:ascii="Arial" w:eastAsia="Times New Roman" w:hAnsi="Arial" w:cs="Arial"/>
          <w:b/>
          <w:bCs/>
          <w:iCs/>
          <w:color w:val="FF0000"/>
          <w:sz w:val="28"/>
          <w:szCs w:val="28"/>
          <w:u w:val="single"/>
          <w:lang w:val="fr-FR" w:bidi="en-US"/>
        </w:rPr>
        <w:t>?</w:t>
      </w:r>
    </w:p>
    <w:tbl>
      <w:tblPr>
        <w:tblW w:w="0" w:type="auto"/>
        <w:tblInd w:w="108" w:type="dxa"/>
        <w:tblLayout w:type="fixed"/>
        <w:tblLook w:val="0000" w:firstRow="0" w:lastRow="0" w:firstColumn="0" w:lastColumn="0" w:noHBand="0" w:noVBand="0"/>
      </w:tblPr>
      <w:tblGrid>
        <w:gridCol w:w="3515"/>
        <w:gridCol w:w="4253"/>
        <w:gridCol w:w="2591"/>
      </w:tblGrid>
      <w:tr w:rsidR="00B55C4D">
        <w:trPr>
          <w:trHeight w:val="460"/>
        </w:trPr>
        <w:tc>
          <w:tcPr>
            <w:tcW w:w="3515" w:type="dxa"/>
            <w:tcBorders>
              <w:top w:val="single" w:sz="4" w:space="0" w:color="000000"/>
              <w:left w:val="single" w:sz="4" w:space="0" w:color="000000"/>
              <w:bottom w:val="single" w:sz="4" w:space="0" w:color="000000"/>
            </w:tcBorders>
            <w:shd w:val="clear" w:color="auto" w:fill="B6DDE8"/>
            <w:vAlign w:val="center"/>
          </w:tcPr>
          <w:p w:rsidR="00B55C4D" w:rsidRPr="001263AA" w:rsidRDefault="00B55C4D" w:rsidP="001263AA">
            <w:pPr>
              <w:jc w:val="center"/>
              <w:rPr>
                <w:rFonts w:ascii="Arial" w:hAnsi="Arial" w:cs="Arial"/>
                <w:b/>
                <w:i/>
                <w:sz w:val="18"/>
                <w:szCs w:val="18"/>
                <w:lang w:val="fr-FR"/>
              </w:rPr>
            </w:pPr>
            <w:r w:rsidRPr="001263AA">
              <w:rPr>
                <w:rFonts w:ascii="Arial" w:hAnsi="Arial" w:cs="Arial"/>
                <w:b/>
                <w:sz w:val="18"/>
                <w:szCs w:val="18"/>
                <w:lang w:val="fr-FR"/>
              </w:rPr>
              <w:t>Connaissances et compétences associées</w:t>
            </w:r>
            <w:r w:rsidR="001263AA">
              <w:rPr>
                <w:rFonts w:ascii="Arial" w:hAnsi="Arial" w:cs="Arial"/>
                <w:b/>
                <w:i/>
                <w:sz w:val="18"/>
                <w:szCs w:val="18"/>
                <w:lang w:val="fr-FR"/>
              </w:rPr>
              <w:t xml:space="preserve"> </w:t>
            </w:r>
            <w:r w:rsidRPr="001263AA">
              <w:rPr>
                <w:rFonts w:ascii="Arial" w:hAnsi="Arial" w:cs="Arial"/>
                <w:b/>
                <w:i/>
                <w:sz w:val="18"/>
                <w:szCs w:val="18"/>
                <w:lang w:val="fr-FR"/>
              </w:rPr>
              <w:t>(commentaires)</w:t>
            </w:r>
          </w:p>
        </w:tc>
        <w:tc>
          <w:tcPr>
            <w:tcW w:w="4253" w:type="dxa"/>
            <w:tcBorders>
              <w:top w:val="single" w:sz="4" w:space="0" w:color="000000"/>
              <w:left w:val="single" w:sz="4" w:space="0" w:color="000000"/>
              <w:bottom w:val="single" w:sz="4" w:space="0" w:color="000000"/>
            </w:tcBorders>
            <w:shd w:val="clear" w:color="auto" w:fill="B6DDE8"/>
            <w:vAlign w:val="center"/>
          </w:tcPr>
          <w:p w:rsidR="00B55C4D" w:rsidRPr="001263AA" w:rsidRDefault="00B55C4D">
            <w:pPr>
              <w:jc w:val="center"/>
              <w:rPr>
                <w:rFonts w:ascii="Arial" w:hAnsi="Arial" w:cs="Arial"/>
                <w:b/>
                <w:sz w:val="18"/>
                <w:szCs w:val="18"/>
                <w:lang w:val="fr-FR"/>
              </w:rPr>
            </w:pPr>
            <w:r w:rsidRPr="001263AA">
              <w:rPr>
                <w:rFonts w:ascii="Arial" w:hAnsi="Arial" w:cs="Arial"/>
                <w:b/>
                <w:sz w:val="18"/>
                <w:szCs w:val="18"/>
                <w:lang w:val="fr-FR"/>
              </w:rPr>
              <w:t>Exemples de situations, d’activités et d’outils pour l’élève</w:t>
            </w:r>
          </w:p>
        </w:tc>
        <w:tc>
          <w:tcPr>
            <w:tcW w:w="2591"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B55C4D" w:rsidRPr="001263AA" w:rsidRDefault="00B55C4D">
            <w:pPr>
              <w:jc w:val="center"/>
              <w:rPr>
                <w:sz w:val="18"/>
                <w:szCs w:val="18"/>
              </w:rPr>
            </w:pPr>
            <w:r w:rsidRPr="001263AA">
              <w:rPr>
                <w:rFonts w:ascii="Arial" w:hAnsi="Arial" w:cs="Arial"/>
                <w:b/>
                <w:sz w:val="18"/>
                <w:szCs w:val="18"/>
                <w:lang w:val="fr-FR"/>
              </w:rPr>
              <w:t>Horaires prévus</w:t>
            </w:r>
          </w:p>
        </w:tc>
      </w:tr>
      <w:tr w:rsidR="00B55C4D" w:rsidTr="001263AA">
        <w:trPr>
          <w:trHeight w:val="2637"/>
        </w:trPr>
        <w:tc>
          <w:tcPr>
            <w:tcW w:w="3515" w:type="dxa"/>
            <w:tcBorders>
              <w:top w:val="single" w:sz="4" w:space="0" w:color="000000"/>
              <w:left w:val="single" w:sz="4" w:space="0" w:color="000000"/>
              <w:bottom w:val="single" w:sz="4" w:space="0" w:color="000000"/>
            </w:tcBorders>
            <w:shd w:val="clear" w:color="auto" w:fill="auto"/>
          </w:tcPr>
          <w:p w:rsidR="00B55C4D" w:rsidRPr="001263AA" w:rsidRDefault="00B55C4D">
            <w:pPr>
              <w:rPr>
                <w:rFonts w:ascii="Arial" w:eastAsia="Times New Roman" w:hAnsi="Arial" w:cs="Arial"/>
                <w:sz w:val="18"/>
                <w:szCs w:val="18"/>
                <w:lang w:val="fr-FR" w:eastAsia="fr-FR"/>
              </w:rPr>
            </w:pPr>
            <w:r w:rsidRPr="001263AA">
              <w:rPr>
                <w:rFonts w:ascii="Arial" w:eastAsia="Times New Roman" w:hAnsi="Arial" w:cs="Arial"/>
                <w:sz w:val="18"/>
                <w:szCs w:val="18"/>
                <w:lang w:val="fr-FR" w:eastAsia="fr-FR"/>
              </w:rPr>
              <w:t> </w:t>
            </w:r>
          </w:p>
          <w:p w:rsidR="00B55C4D" w:rsidRPr="001263AA" w:rsidRDefault="00B55C4D">
            <w:pPr>
              <w:rPr>
                <w:rFonts w:ascii="Arial" w:eastAsia="Times New Roman" w:hAnsi="Arial" w:cs="Arial"/>
                <w:sz w:val="18"/>
                <w:szCs w:val="18"/>
                <w:lang w:val="fr-FR" w:eastAsia="fr-FR"/>
              </w:rPr>
            </w:pPr>
            <w:r w:rsidRPr="001263AA">
              <w:rPr>
                <w:rFonts w:ascii="Arial" w:eastAsia="Times New Roman" w:hAnsi="Arial" w:cs="Arial"/>
                <w:sz w:val="18"/>
                <w:szCs w:val="18"/>
                <w:lang w:val="fr-FR" w:eastAsia="fr-FR"/>
              </w:rPr>
              <w:t>Identifier à partir de ressources documentaires les différents constituants d'un mélange.</w:t>
            </w:r>
          </w:p>
          <w:p w:rsidR="00B55C4D" w:rsidRPr="001263AA" w:rsidRDefault="00B55C4D">
            <w:pPr>
              <w:rPr>
                <w:rFonts w:ascii="Arial" w:eastAsia="Times New Roman" w:hAnsi="Arial" w:cs="Arial"/>
                <w:sz w:val="18"/>
                <w:szCs w:val="18"/>
                <w:lang w:val="fr-FR" w:eastAsia="fr-FR"/>
              </w:rPr>
            </w:pPr>
            <w:r w:rsidRPr="001263AA">
              <w:rPr>
                <w:rFonts w:ascii="Arial" w:eastAsia="Times New Roman" w:hAnsi="Arial" w:cs="Arial"/>
                <w:sz w:val="18"/>
                <w:szCs w:val="18"/>
                <w:lang w:val="fr-FR" w:eastAsia="fr-FR"/>
              </w:rPr>
              <w:t>Mettre en œuvre un protocole de séparation de constituants d'un mélange.</w:t>
            </w:r>
          </w:p>
          <w:p w:rsidR="00B55C4D" w:rsidRPr="001263AA" w:rsidRDefault="00B55C4D">
            <w:pPr>
              <w:widowControl/>
              <w:numPr>
                <w:ilvl w:val="0"/>
                <w:numId w:val="5"/>
              </w:numPr>
              <w:tabs>
                <w:tab w:val="left" w:pos="284"/>
              </w:tabs>
              <w:spacing w:after="280"/>
              <w:ind w:left="284" w:hanging="284"/>
              <w:textAlignment w:val="auto"/>
              <w:rPr>
                <w:rFonts w:ascii="Arial" w:eastAsia="Times New Roman" w:hAnsi="Arial" w:cs="Arial"/>
                <w:sz w:val="18"/>
                <w:szCs w:val="18"/>
                <w:lang w:val="fr-FR" w:eastAsia="fr-FR"/>
              </w:rPr>
            </w:pPr>
            <w:r w:rsidRPr="001263AA">
              <w:rPr>
                <w:rFonts w:ascii="Arial" w:eastAsia="Times New Roman" w:hAnsi="Arial" w:cs="Arial"/>
                <w:sz w:val="18"/>
                <w:szCs w:val="18"/>
                <w:lang w:val="fr-FR" w:eastAsia="fr-FR"/>
              </w:rPr>
              <w:t>La matière qui nous entoure (à l'état solide, liquide ou gazeux), résultat d'un mélange de différents constituants.</w:t>
            </w:r>
          </w:p>
        </w:tc>
        <w:tc>
          <w:tcPr>
            <w:tcW w:w="4253" w:type="dxa"/>
            <w:tcBorders>
              <w:top w:val="single" w:sz="4" w:space="0" w:color="000000"/>
              <w:left w:val="single" w:sz="4" w:space="0" w:color="000000"/>
              <w:bottom w:val="single" w:sz="4" w:space="0" w:color="000000"/>
            </w:tcBorders>
            <w:shd w:val="clear" w:color="auto" w:fill="auto"/>
          </w:tcPr>
          <w:p w:rsidR="00B55C4D" w:rsidRPr="001263AA" w:rsidRDefault="00B55C4D">
            <w:pPr>
              <w:snapToGrid w:val="0"/>
              <w:rPr>
                <w:rFonts w:ascii="Arial" w:eastAsia="Times New Roman" w:hAnsi="Arial" w:cs="Arial"/>
                <w:sz w:val="18"/>
                <w:szCs w:val="18"/>
                <w:lang w:val="fr-FR" w:eastAsia="fr-FR"/>
              </w:rPr>
            </w:pPr>
          </w:p>
          <w:p w:rsidR="00B55C4D" w:rsidRPr="001263AA" w:rsidRDefault="001263AA" w:rsidP="001263AA">
            <w:pPr>
              <w:ind w:right="-132"/>
              <w:rPr>
                <w:rFonts w:ascii="Arial" w:eastAsia="Times New Roman" w:hAnsi="Arial" w:cs="Arial"/>
                <w:sz w:val="18"/>
                <w:szCs w:val="18"/>
                <w:lang w:val="fr-FR" w:eastAsia="fr-FR"/>
              </w:rPr>
            </w:pPr>
            <w:r>
              <w:rPr>
                <w:rFonts w:ascii="Arial" w:eastAsia="Times New Roman" w:hAnsi="Arial" w:cs="Arial"/>
                <w:sz w:val="18"/>
                <w:szCs w:val="18"/>
                <w:lang w:val="fr-FR" w:eastAsia="fr-FR"/>
              </w:rPr>
              <w:t xml:space="preserve">Des activités de séparation de </w:t>
            </w:r>
            <w:r w:rsidR="00B55C4D" w:rsidRPr="001263AA">
              <w:rPr>
                <w:rFonts w:ascii="Arial" w:eastAsia="Times New Roman" w:hAnsi="Arial" w:cs="Arial"/>
                <w:sz w:val="18"/>
                <w:szCs w:val="18"/>
                <w:lang w:val="fr-FR" w:eastAsia="fr-FR"/>
              </w:rPr>
              <w:t>constituants peuvent être conduites : décantation, filtration.</w:t>
            </w:r>
          </w:p>
          <w:p w:rsidR="00B55C4D" w:rsidRPr="001263AA" w:rsidRDefault="00B55C4D">
            <w:pPr>
              <w:rPr>
                <w:rFonts w:ascii="Arial" w:eastAsia="Times New Roman" w:hAnsi="Arial" w:cs="Arial"/>
                <w:sz w:val="18"/>
                <w:szCs w:val="18"/>
                <w:lang w:val="fr-FR" w:eastAsia="fr-FR"/>
              </w:rPr>
            </w:pPr>
            <w:r w:rsidRPr="001263AA">
              <w:rPr>
                <w:rFonts w:ascii="Arial" w:eastAsia="Times New Roman" w:hAnsi="Arial" w:cs="Arial"/>
                <w:sz w:val="18"/>
                <w:szCs w:val="18"/>
                <w:lang w:val="fr-FR" w:eastAsia="fr-FR"/>
              </w:rPr>
              <w:t xml:space="preserve">L'eau et les solutions aqueuses courantes (eau minérale, eau du robinet, boissons, mélanges issus de dissolution d'espèces solides ou gazeuses dans l'eau...) représentent un champ d'expérimentation très riche. </w:t>
            </w:r>
          </w:p>
          <w:p w:rsidR="00B55C4D" w:rsidRPr="001263AA" w:rsidRDefault="00B55C4D">
            <w:pPr>
              <w:rPr>
                <w:rFonts w:ascii="Arial" w:eastAsia="Times" w:hAnsi="Arial" w:cs="Arial"/>
                <w:b/>
                <w:color w:val="FF0000"/>
                <w:sz w:val="18"/>
                <w:szCs w:val="18"/>
                <w:lang w:val="fr-FR" w:eastAsia="fr-FR"/>
              </w:rPr>
            </w:pPr>
            <w:r w:rsidRPr="001263AA">
              <w:rPr>
                <w:rFonts w:ascii="Arial" w:eastAsia="Times New Roman" w:hAnsi="Arial" w:cs="Arial"/>
                <w:sz w:val="18"/>
                <w:szCs w:val="18"/>
                <w:lang w:val="fr-FR" w:eastAsia="fr-FR"/>
              </w:rPr>
              <w:t xml:space="preserve">Observer la diversité de la matière, à différentes échelles, dans la nature et dans la vie courante (matière </w:t>
            </w:r>
            <w:r w:rsidR="001263AA">
              <w:rPr>
                <w:rFonts w:ascii="Arial" w:eastAsia="Times New Roman" w:hAnsi="Arial" w:cs="Arial"/>
                <w:sz w:val="18"/>
                <w:szCs w:val="18"/>
                <w:lang w:val="fr-FR" w:eastAsia="fr-FR"/>
              </w:rPr>
              <w:t>inerte -naturelle ou fabriquée </w:t>
            </w:r>
            <w:r w:rsidRPr="001263AA">
              <w:rPr>
                <w:rFonts w:ascii="Arial" w:eastAsia="Times New Roman" w:hAnsi="Arial" w:cs="Arial"/>
                <w:sz w:val="18"/>
                <w:szCs w:val="18"/>
                <w:lang w:val="fr-FR" w:eastAsia="fr-FR"/>
              </w:rPr>
              <w:t>-, matière vivante).</w:t>
            </w:r>
          </w:p>
        </w:tc>
        <w:tc>
          <w:tcPr>
            <w:tcW w:w="2591" w:type="dxa"/>
            <w:tcBorders>
              <w:top w:val="single" w:sz="4" w:space="0" w:color="000000"/>
              <w:left w:val="single" w:sz="4" w:space="0" w:color="000000"/>
              <w:bottom w:val="single" w:sz="4" w:space="0" w:color="000000"/>
              <w:right w:val="single" w:sz="4" w:space="0" w:color="000000"/>
            </w:tcBorders>
            <w:shd w:val="clear" w:color="auto" w:fill="auto"/>
          </w:tcPr>
          <w:p w:rsidR="00B55C4D" w:rsidRDefault="00B55C4D">
            <w:pPr>
              <w:autoSpaceDE w:val="0"/>
              <w:snapToGrid w:val="0"/>
              <w:contextualSpacing/>
              <w:rPr>
                <w:rFonts w:ascii="Arial" w:eastAsia="Times" w:hAnsi="Arial" w:cs="Arial"/>
                <w:b/>
                <w:color w:val="FF0000"/>
                <w:sz w:val="12"/>
                <w:szCs w:val="12"/>
                <w:lang w:val="fr-FR" w:eastAsia="fr-FR"/>
              </w:rPr>
            </w:pPr>
          </w:p>
          <w:p w:rsidR="00B55C4D" w:rsidRDefault="00B55C4D">
            <w:pPr>
              <w:autoSpaceDE w:val="0"/>
              <w:contextualSpacing/>
            </w:pPr>
            <w:r>
              <w:rPr>
                <w:rFonts w:ascii="Arial" w:eastAsia="Times" w:hAnsi="Arial" w:cs="Arial"/>
                <w:b/>
                <w:color w:val="FF0000"/>
                <w:sz w:val="40"/>
                <w:szCs w:val="40"/>
                <w:lang w:val="fr-FR"/>
              </w:rPr>
              <w:t>4 semaines</w:t>
            </w:r>
            <w:r>
              <w:rPr>
                <w:rFonts w:ascii="Arial" w:eastAsia="Times" w:hAnsi="Arial" w:cs="Arial"/>
                <w:sz w:val="16"/>
                <w:szCs w:val="16"/>
                <w:lang w:val="fr-FR"/>
              </w:rPr>
              <w:t xml:space="preserve"> </w:t>
            </w:r>
          </w:p>
        </w:tc>
      </w:tr>
    </w:tbl>
    <w:p w:rsidR="00B55C4D" w:rsidRDefault="00B55C4D">
      <w:pPr>
        <w:pStyle w:val="Sansinterligne"/>
        <w:rPr>
          <w:rFonts w:ascii="Comic Sans MS" w:hAnsi="Comic Sans MS" w:cs="Comic Sans MS"/>
          <w:b/>
        </w:rPr>
      </w:pPr>
    </w:p>
    <w:p w:rsidR="00FA280D" w:rsidRDefault="00FA280D">
      <w:pPr>
        <w:pStyle w:val="Sansinterligne"/>
        <w:rPr>
          <w:rFonts w:ascii="Arial" w:hAnsi="Arial" w:cs="Arial"/>
          <w:b/>
          <w:color w:val="0070C0"/>
          <w:u w:val="single"/>
        </w:rPr>
      </w:pPr>
    </w:p>
    <w:p w:rsidR="00B55C4D" w:rsidRDefault="00B55C4D" w:rsidP="009D23F5">
      <w:pPr>
        <w:pStyle w:val="Sansinterligne"/>
        <w:spacing w:line="360" w:lineRule="auto"/>
        <w:rPr>
          <w:rFonts w:ascii="Arial" w:hAnsi="Arial" w:cs="Arial"/>
          <w:b/>
          <w:color w:val="0070C0"/>
          <w:u w:val="single"/>
        </w:rPr>
      </w:pPr>
      <w:r>
        <w:rPr>
          <w:rFonts w:ascii="Arial" w:hAnsi="Arial" w:cs="Arial"/>
          <w:b/>
          <w:color w:val="0070C0"/>
          <w:u w:val="single"/>
        </w:rPr>
        <w:t>Modalités d’organisation proposées :</w:t>
      </w:r>
    </w:p>
    <w:p w:rsidR="00B55C4D" w:rsidRDefault="00B55C4D">
      <w:pPr>
        <w:pStyle w:val="Sansinterligne"/>
        <w:rPr>
          <w:rFonts w:ascii="Arial" w:hAnsi="Arial" w:cs="Arial"/>
          <w:b/>
          <w:color w:val="0070C0"/>
          <w:u w:val="single"/>
        </w:rPr>
      </w:pPr>
    </w:p>
    <w:tbl>
      <w:tblPr>
        <w:tblW w:w="10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3"/>
        <w:gridCol w:w="8505"/>
        <w:gridCol w:w="6"/>
      </w:tblGrid>
      <w:tr w:rsidR="00264138" w:rsidRPr="00264138" w:rsidTr="00C761E0">
        <w:trPr>
          <w:trHeight w:val="818"/>
          <w:jc w:val="center"/>
        </w:trPr>
        <w:tc>
          <w:tcPr>
            <w:tcW w:w="10294" w:type="dxa"/>
            <w:gridSpan w:val="3"/>
            <w:tcBorders>
              <w:top w:val="single" w:sz="24" w:space="0" w:color="000000"/>
              <w:left w:val="single" w:sz="24" w:space="0" w:color="000000"/>
              <w:right w:val="single" w:sz="24" w:space="0" w:color="000000"/>
            </w:tcBorders>
            <w:shd w:val="clear" w:color="auto" w:fill="FF99FF"/>
            <w:vAlign w:val="center"/>
          </w:tcPr>
          <w:p w:rsidR="00264138" w:rsidRDefault="00264138" w:rsidP="00592064">
            <w:pPr>
              <w:widowControl/>
              <w:suppressAutoHyphens w:val="0"/>
              <w:spacing w:line="276" w:lineRule="auto"/>
              <w:jc w:val="center"/>
              <w:textAlignment w:val="auto"/>
              <w:rPr>
                <w:rFonts w:ascii="Arial Black" w:eastAsia="Calibri" w:hAnsi="Arial Black" w:cs="Calibri"/>
                <w:b/>
                <w:color w:val="000000"/>
                <w:kern w:val="0"/>
                <w:sz w:val="20"/>
                <w:szCs w:val="20"/>
                <w:lang w:val="fr-FR" w:eastAsia="fr-FR" w:bidi="ar-SA"/>
              </w:rPr>
            </w:pPr>
            <w:bookmarkStart w:id="0" w:name="_Hlk496790635"/>
            <w:r w:rsidRPr="00DB70FB">
              <w:rPr>
                <w:rFonts w:ascii="Arial Black" w:eastAsia="Calibri" w:hAnsi="Arial Black" w:cs="Calibri"/>
                <w:b/>
                <w:color w:val="000000"/>
                <w:kern w:val="0"/>
                <w:sz w:val="20"/>
                <w:szCs w:val="20"/>
                <w:lang w:val="fr-FR" w:eastAsia="fr-FR" w:bidi="ar-SA"/>
              </w:rPr>
              <w:t xml:space="preserve">Activité </w:t>
            </w:r>
            <w:r w:rsidR="00592064">
              <w:rPr>
                <w:rFonts w:ascii="Arial Black" w:eastAsia="Calibri" w:hAnsi="Arial Black" w:cs="Calibri"/>
                <w:b/>
                <w:color w:val="000000"/>
                <w:kern w:val="0"/>
                <w:sz w:val="20"/>
                <w:szCs w:val="20"/>
                <w:lang w:val="fr-FR" w:eastAsia="fr-FR" w:bidi="ar-SA"/>
              </w:rPr>
              <w:t>n°</w:t>
            </w:r>
            <w:r w:rsidRPr="00DB70FB">
              <w:rPr>
                <w:rFonts w:ascii="Arial Black" w:eastAsia="Calibri" w:hAnsi="Arial Black" w:cs="Calibri"/>
                <w:b/>
                <w:color w:val="000000"/>
                <w:kern w:val="0"/>
                <w:sz w:val="20"/>
                <w:szCs w:val="20"/>
                <w:lang w:val="fr-FR" w:eastAsia="fr-FR" w:bidi="ar-SA"/>
              </w:rPr>
              <w:t>1</w:t>
            </w:r>
            <w:r w:rsidRPr="00264138">
              <w:rPr>
                <w:rFonts w:ascii="Arial Black" w:eastAsia="Calibri" w:hAnsi="Arial Black" w:cs="Calibri"/>
                <w:b/>
                <w:color w:val="000000"/>
                <w:kern w:val="0"/>
                <w:sz w:val="20"/>
                <w:szCs w:val="20"/>
                <w:lang w:val="fr-FR" w:eastAsia="fr-FR" w:bidi="ar-SA"/>
              </w:rPr>
              <w:t xml:space="preserve"> : </w:t>
            </w:r>
            <w:r w:rsidR="00DB70FB" w:rsidRPr="00DB70FB">
              <w:rPr>
                <w:rFonts w:ascii="Arial Black" w:eastAsia="Calibri" w:hAnsi="Arial Black" w:cs="Calibri"/>
                <w:b/>
                <w:color w:val="000000"/>
                <w:kern w:val="0"/>
                <w:sz w:val="20"/>
                <w:szCs w:val="20"/>
                <w:lang w:val="fr-FR" w:eastAsia="fr-FR" w:bidi="ar-SA"/>
              </w:rPr>
              <w:t>Miam … Un bon petit goûter !</w:t>
            </w:r>
          </w:p>
          <w:p w:rsidR="00592064" w:rsidRPr="00264138" w:rsidRDefault="00592064" w:rsidP="00264138">
            <w:pPr>
              <w:widowControl/>
              <w:suppressAutoHyphens w:val="0"/>
              <w:spacing w:line="276" w:lineRule="auto"/>
              <w:jc w:val="center"/>
              <w:textAlignment w:val="auto"/>
              <w:rPr>
                <w:rFonts w:ascii="Arial Black" w:eastAsia="Arial" w:hAnsi="Arial Black" w:cs="Arial"/>
                <w:color w:val="000000"/>
                <w:kern w:val="0"/>
                <w:sz w:val="20"/>
                <w:szCs w:val="20"/>
                <w:lang w:val="fr-FR" w:eastAsia="fr-FR" w:bidi="ar-SA"/>
              </w:rPr>
            </w:pPr>
            <w:r>
              <w:rPr>
                <w:rFonts w:ascii="Arial Black" w:eastAsia="Calibri" w:hAnsi="Arial Black" w:cs="Calibri"/>
                <w:b/>
                <w:color w:val="000000"/>
                <w:kern w:val="0"/>
                <w:sz w:val="20"/>
                <w:szCs w:val="20"/>
                <w:lang w:val="fr-FR" w:eastAsia="fr-FR" w:bidi="ar-SA"/>
              </w:rPr>
              <w:t>Activité n°2</w:t>
            </w:r>
            <w:r w:rsidRPr="00264138">
              <w:rPr>
                <w:rFonts w:ascii="Arial Black" w:eastAsia="Calibri" w:hAnsi="Arial Black" w:cs="Calibri"/>
                <w:b/>
                <w:color w:val="000000"/>
                <w:kern w:val="0"/>
                <w:sz w:val="20"/>
                <w:szCs w:val="20"/>
                <w:lang w:val="fr-FR" w:eastAsia="fr-FR" w:bidi="ar-SA"/>
              </w:rPr>
              <w:t xml:space="preserve"> : </w:t>
            </w:r>
            <w:r>
              <w:rPr>
                <w:rFonts w:ascii="Arial Black" w:eastAsia="Calibri" w:hAnsi="Arial Black" w:cs="Calibri"/>
                <w:b/>
                <w:color w:val="000000"/>
                <w:kern w:val="0"/>
                <w:sz w:val="20"/>
                <w:szCs w:val="20"/>
                <w:lang w:val="fr-FR" w:eastAsia="fr-FR" w:bidi="ar-SA"/>
              </w:rPr>
              <w:t>Analysons de plus près les boissons de notre table de goûter</w:t>
            </w:r>
            <w:r w:rsidRPr="00DB70FB">
              <w:rPr>
                <w:rFonts w:ascii="Arial Black" w:eastAsia="Calibri" w:hAnsi="Arial Black" w:cs="Calibri"/>
                <w:b/>
                <w:color w:val="000000"/>
                <w:kern w:val="0"/>
                <w:sz w:val="20"/>
                <w:szCs w:val="20"/>
                <w:lang w:val="fr-FR" w:eastAsia="fr-FR" w:bidi="ar-SA"/>
              </w:rPr>
              <w:t> !</w:t>
            </w:r>
          </w:p>
        </w:tc>
      </w:tr>
      <w:tr w:rsidR="00264138" w:rsidRPr="00264138" w:rsidTr="009D23F5">
        <w:trPr>
          <w:gridAfter w:val="1"/>
          <w:wAfter w:w="6" w:type="dxa"/>
          <w:trHeight w:val="329"/>
          <w:jc w:val="center"/>
        </w:trPr>
        <w:tc>
          <w:tcPr>
            <w:tcW w:w="1783" w:type="dxa"/>
            <w:tcBorders>
              <w:top w:val="single" w:sz="24" w:space="0" w:color="auto"/>
              <w:left w:val="single" w:sz="24" w:space="0" w:color="000000"/>
            </w:tcBorders>
            <w:vAlign w:val="center"/>
          </w:tcPr>
          <w:p w:rsidR="00264138" w:rsidRPr="009D23F5" w:rsidRDefault="00264138" w:rsidP="00592064">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Niveau</w:t>
            </w:r>
          </w:p>
        </w:tc>
        <w:tc>
          <w:tcPr>
            <w:tcW w:w="8505" w:type="dxa"/>
            <w:tcBorders>
              <w:top w:val="single" w:sz="24" w:space="0" w:color="auto"/>
              <w:right w:val="single" w:sz="24" w:space="0" w:color="000000"/>
            </w:tcBorders>
            <w:vAlign w:val="center"/>
          </w:tcPr>
          <w:p w:rsidR="00264138" w:rsidRPr="009D23F5" w:rsidRDefault="00DB70FB" w:rsidP="00592064">
            <w:pPr>
              <w:widowControl/>
              <w:suppressAutoHyphens w:val="0"/>
              <w:textAlignment w:val="auto"/>
              <w:rPr>
                <w:rFonts w:ascii="Arial" w:eastAsia="Arial" w:hAnsi="Arial" w:cs="Arial"/>
                <w:color w:val="000000"/>
                <w:kern w:val="0"/>
                <w:sz w:val="18"/>
                <w:szCs w:val="18"/>
                <w:lang w:val="fr-FR" w:eastAsia="fr-FR" w:bidi="ar-SA"/>
              </w:rPr>
            </w:pPr>
            <w:r w:rsidRPr="009D23F5">
              <w:rPr>
                <w:rFonts w:ascii="Arial" w:eastAsia="Calibri" w:hAnsi="Arial" w:cs="Arial"/>
                <w:color w:val="000000"/>
                <w:kern w:val="0"/>
                <w:sz w:val="18"/>
                <w:szCs w:val="18"/>
                <w:lang w:val="fr-FR" w:eastAsia="fr-FR" w:bidi="ar-SA"/>
              </w:rPr>
              <w:t>6</w:t>
            </w:r>
            <w:r w:rsidRPr="009D23F5">
              <w:rPr>
                <w:rFonts w:ascii="Arial" w:eastAsia="Calibri" w:hAnsi="Arial" w:cs="Arial"/>
                <w:color w:val="000000"/>
                <w:kern w:val="0"/>
                <w:sz w:val="18"/>
                <w:szCs w:val="18"/>
                <w:vertAlign w:val="superscript"/>
                <w:lang w:val="fr-FR" w:eastAsia="fr-FR" w:bidi="ar-SA"/>
              </w:rPr>
              <w:t>ème</w:t>
            </w:r>
            <w:r w:rsidRPr="009D23F5">
              <w:rPr>
                <w:rFonts w:ascii="Arial" w:eastAsia="Calibri" w:hAnsi="Arial" w:cs="Arial"/>
                <w:color w:val="000000"/>
                <w:kern w:val="0"/>
                <w:sz w:val="18"/>
                <w:szCs w:val="18"/>
                <w:lang w:val="fr-FR" w:eastAsia="fr-FR" w:bidi="ar-SA"/>
              </w:rPr>
              <w:t xml:space="preserve"> </w:t>
            </w:r>
          </w:p>
        </w:tc>
      </w:tr>
      <w:tr w:rsidR="00264138" w:rsidRPr="00264138" w:rsidTr="00592064">
        <w:trPr>
          <w:gridAfter w:val="1"/>
          <w:wAfter w:w="6" w:type="dxa"/>
          <w:trHeight w:val="1169"/>
          <w:jc w:val="center"/>
        </w:trPr>
        <w:tc>
          <w:tcPr>
            <w:tcW w:w="1783" w:type="dxa"/>
            <w:tcBorders>
              <w:left w:val="single" w:sz="24" w:space="0" w:color="000000"/>
            </w:tcBorders>
            <w:vAlign w:val="center"/>
          </w:tcPr>
          <w:p w:rsidR="00264138" w:rsidRPr="009D23F5" w:rsidRDefault="00264138" w:rsidP="00264138">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Compétences travaillées</w:t>
            </w:r>
          </w:p>
        </w:tc>
        <w:tc>
          <w:tcPr>
            <w:tcW w:w="8505" w:type="dxa"/>
            <w:tcBorders>
              <w:right w:val="single" w:sz="24" w:space="0" w:color="000000"/>
            </w:tcBorders>
            <w:vAlign w:val="center"/>
          </w:tcPr>
          <w:p w:rsidR="0078650D" w:rsidRDefault="00660FB4" w:rsidP="003D7D6D">
            <w:pPr>
              <w:widowControl/>
              <w:suppressAutoHyphens w:val="0"/>
              <w:spacing w:line="276" w:lineRule="auto"/>
              <w:textAlignment w:val="auto"/>
              <w:rPr>
                <w:rFonts w:ascii="Arial" w:eastAsia="Calibri" w:hAnsi="Arial" w:cs="Arial"/>
                <w:b/>
                <w:i/>
                <w:color w:val="000000"/>
                <w:kern w:val="0"/>
                <w:sz w:val="18"/>
                <w:szCs w:val="18"/>
                <w:lang w:val="fr-FR" w:eastAsia="fr-FR" w:bidi="ar-SA"/>
              </w:rPr>
            </w:pPr>
            <w:r w:rsidRPr="00B444E5">
              <w:rPr>
                <w:rFonts w:ascii="Arial" w:eastAsia="Calibri" w:hAnsi="Arial" w:cs="Arial"/>
                <w:b/>
                <w:i/>
                <w:color w:val="000000"/>
                <w:kern w:val="0"/>
                <w:sz w:val="18"/>
                <w:szCs w:val="18"/>
                <w:lang w:val="fr-FR" w:eastAsia="fr-FR" w:bidi="ar-SA"/>
              </w:rPr>
              <w:t>1</w:t>
            </w:r>
            <w:r>
              <w:rPr>
                <w:rFonts w:ascii="Arial" w:eastAsia="Calibri" w:hAnsi="Arial" w:cs="Arial"/>
                <w:b/>
                <w:i/>
                <w:color w:val="000000"/>
                <w:kern w:val="0"/>
                <w:sz w:val="18"/>
                <w:szCs w:val="18"/>
                <w:vertAlign w:val="subscript"/>
                <w:lang w:val="fr-FR" w:eastAsia="fr-FR" w:bidi="ar-SA"/>
              </w:rPr>
              <w:t>F</w:t>
            </w:r>
            <w:r>
              <w:rPr>
                <w:rFonts w:ascii="Arial" w:eastAsia="Calibri" w:hAnsi="Arial" w:cs="Arial"/>
                <w:b/>
                <w:i/>
                <w:color w:val="000000"/>
                <w:kern w:val="0"/>
                <w:sz w:val="18"/>
                <w:szCs w:val="18"/>
                <w:lang w:val="fr-FR" w:eastAsia="fr-FR" w:bidi="ar-SA"/>
              </w:rPr>
              <w:t xml:space="preserve"> - </w:t>
            </w:r>
            <w:r w:rsidRPr="00B444E5">
              <w:rPr>
                <w:rFonts w:ascii="Arial" w:eastAsia="Calibri" w:hAnsi="Arial" w:cs="Arial"/>
                <w:b/>
                <w:i/>
                <w:color w:val="000000"/>
                <w:kern w:val="0"/>
                <w:sz w:val="18"/>
                <w:szCs w:val="18"/>
                <w:lang w:val="fr-FR" w:eastAsia="fr-FR" w:bidi="ar-SA"/>
              </w:rPr>
              <w:t>Pratiquer la langue française à l’écrit</w:t>
            </w:r>
            <w:r w:rsidR="0078650D">
              <w:rPr>
                <w:rFonts w:ascii="Arial" w:eastAsia="Calibri" w:hAnsi="Arial" w:cs="Arial"/>
                <w:b/>
                <w:i/>
                <w:color w:val="000000"/>
                <w:kern w:val="0"/>
                <w:sz w:val="18"/>
                <w:szCs w:val="18"/>
                <w:lang w:val="fr-FR" w:eastAsia="fr-FR" w:bidi="ar-SA"/>
              </w:rPr>
              <w:t xml:space="preserve"> (</w:t>
            </w:r>
            <w:r w:rsidR="0078650D">
              <w:rPr>
                <w:rFonts w:ascii="Arial" w:eastAsia="Calibri" w:hAnsi="Arial" w:cs="Arial"/>
                <w:b/>
                <w:i/>
                <w:color w:val="000000"/>
                <w:kern w:val="0"/>
                <w:sz w:val="18"/>
                <w:szCs w:val="18"/>
                <w:lang w:val="fr-FR" w:eastAsia="fr-FR" w:bidi="ar-SA"/>
              </w:rPr>
              <w:t>1</w:t>
            </w:r>
            <w:r w:rsidR="0078650D" w:rsidRPr="00660FB4">
              <w:rPr>
                <w:rFonts w:ascii="Arial" w:eastAsia="Calibri" w:hAnsi="Arial" w:cs="Arial"/>
                <w:b/>
                <w:i/>
                <w:color w:val="000000"/>
                <w:kern w:val="0"/>
                <w:sz w:val="18"/>
                <w:szCs w:val="18"/>
                <w:vertAlign w:val="subscript"/>
                <w:lang w:val="fr-FR" w:eastAsia="fr-FR" w:bidi="ar-SA"/>
              </w:rPr>
              <w:t>FE</w:t>
            </w:r>
            <w:r w:rsidR="0078650D">
              <w:rPr>
                <w:rFonts w:ascii="Arial" w:eastAsia="Calibri" w:hAnsi="Arial" w:cs="Arial"/>
                <w:b/>
                <w:i/>
                <w:color w:val="000000"/>
                <w:kern w:val="0"/>
                <w:sz w:val="18"/>
                <w:szCs w:val="18"/>
                <w:lang w:val="fr-FR" w:eastAsia="fr-FR" w:bidi="ar-SA"/>
              </w:rPr>
              <w:t>)</w:t>
            </w:r>
            <w:r w:rsidRPr="00B444E5">
              <w:rPr>
                <w:rFonts w:ascii="Arial" w:eastAsia="Arial" w:hAnsi="Arial" w:cs="Arial"/>
                <w:color w:val="000000"/>
                <w:kern w:val="0"/>
                <w:sz w:val="18"/>
                <w:szCs w:val="18"/>
                <w:lang w:val="fr-FR" w:eastAsia="fr-FR" w:bidi="ar-SA"/>
              </w:rPr>
              <w:t> : Travail sur la racine des mots / vocabulaire</w:t>
            </w:r>
            <w:r w:rsidRPr="009D23F5">
              <w:rPr>
                <w:rFonts w:ascii="Arial" w:eastAsia="Calibri" w:hAnsi="Arial" w:cs="Arial"/>
                <w:b/>
                <w:i/>
                <w:color w:val="000000"/>
                <w:kern w:val="0"/>
                <w:sz w:val="18"/>
                <w:szCs w:val="18"/>
                <w:lang w:val="fr-FR" w:eastAsia="fr-FR" w:bidi="ar-SA"/>
              </w:rPr>
              <w:t xml:space="preserve"> </w:t>
            </w:r>
          </w:p>
          <w:p w:rsidR="00264138" w:rsidRPr="009D23F5" w:rsidRDefault="00DB70FB" w:rsidP="003D7D6D">
            <w:pPr>
              <w:widowControl/>
              <w:suppressAutoHyphens w:val="0"/>
              <w:spacing w:line="276" w:lineRule="auto"/>
              <w:textAlignment w:val="auto"/>
              <w:rPr>
                <w:rFonts w:ascii="Arial" w:eastAsia="Arial" w:hAnsi="Arial" w:cs="Arial"/>
                <w:color w:val="000000"/>
                <w:kern w:val="0"/>
                <w:sz w:val="18"/>
                <w:szCs w:val="18"/>
                <w:lang w:val="fr-FR" w:eastAsia="fr-FR" w:bidi="ar-SA"/>
              </w:rPr>
            </w:pPr>
            <w:r w:rsidRPr="009D23F5">
              <w:rPr>
                <w:rFonts w:ascii="Arial" w:eastAsia="Calibri" w:hAnsi="Arial" w:cs="Arial"/>
                <w:b/>
                <w:i/>
                <w:color w:val="000000"/>
                <w:kern w:val="0"/>
                <w:sz w:val="18"/>
                <w:szCs w:val="18"/>
                <w:lang w:val="fr-FR" w:eastAsia="fr-FR" w:bidi="ar-SA"/>
              </w:rPr>
              <w:t>1</w:t>
            </w:r>
            <w:r w:rsidRPr="009D23F5">
              <w:rPr>
                <w:rFonts w:ascii="Arial" w:eastAsia="Calibri" w:hAnsi="Arial" w:cs="Arial"/>
                <w:b/>
                <w:i/>
                <w:color w:val="000000"/>
                <w:kern w:val="0"/>
                <w:sz w:val="18"/>
                <w:szCs w:val="18"/>
                <w:vertAlign w:val="subscript"/>
                <w:lang w:val="fr-FR" w:eastAsia="fr-FR" w:bidi="ar-SA"/>
              </w:rPr>
              <w:t>S</w:t>
            </w:r>
            <w:r w:rsidRPr="009D23F5">
              <w:rPr>
                <w:rFonts w:ascii="Arial" w:eastAsia="Calibri" w:hAnsi="Arial" w:cs="Arial"/>
                <w:b/>
                <w:i/>
                <w:color w:val="000000"/>
                <w:kern w:val="0"/>
                <w:sz w:val="18"/>
                <w:szCs w:val="18"/>
                <w:lang w:val="fr-FR" w:eastAsia="fr-FR" w:bidi="ar-SA"/>
              </w:rPr>
              <w:t xml:space="preserve"> </w:t>
            </w:r>
            <w:r w:rsidR="007608C2">
              <w:rPr>
                <w:rFonts w:ascii="Arial" w:eastAsia="Calibri" w:hAnsi="Arial" w:cs="Arial"/>
                <w:b/>
                <w:i/>
                <w:color w:val="000000"/>
                <w:kern w:val="0"/>
                <w:sz w:val="18"/>
                <w:szCs w:val="18"/>
                <w:lang w:val="fr-FR" w:eastAsia="fr-FR" w:bidi="ar-SA"/>
              </w:rPr>
              <w:t xml:space="preserve">- </w:t>
            </w:r>
            <w:r w:rsidR="00264138" w:rsidRPr="009D23F5">
              <w:rPr>
                <w:rFonts w:ascii="Arial" w:eastAsia="Calibri" w:hAnsi="Arial" w:cs="Arial"/>
                <w:b/>
                <w:i/>
                <w:color w:val="000000"/>
                <w:kern w:val="0"/>
                <w:sz w:val="18"/>
                <w:szCs w:val="18"/>
                <w:lang w:val="fr-FR" w:eastAsia="fr-FR" w:bidi="ar-SA"/>
              </w:rPr>
              <w:t>Pratiquer des langages</w:t>
            </w:r>
            <w:r w:rsidRPr="009D23F5">
              <w:rPr>
                <w:rFonts w:ascii="Arial" w:eastAsia="Calibri" w:hAnsi="Arial" w:cs="Arial"/>
                <w:b/>
                <w:i/>
                <w:color w:val="000000"/>
                <w:kern w:val="0"/>
                <w:sz w:val="18"/>
                <w:szCs w:val="18"/>
                <w:lang w:val="fr-FR" w:eastAsia="fr-FR" w:bidi="ar-SA"/>
              </w:rPr>
              <w:t xml:space="preserve"> scientifiques</w:t>
            </w:r>
            <w:r w:rsidR="003D7D6D" w:rsidRPr="009D23F5">
              <w:rPr>
                <w:rFonts w:ascii="Arial" w:eastAsia="Arial" w:hAnsi="Arial" w:cs="Arial"/>
                <w:color w:val="000000"/>
                <w:kern w:val="0"/>
                <w:sz w:val="18"/>
                <w:szCs w:val="18"/>
                <w:lang w:val="fr-FR" w:eastAsia="fr-FR" w:bidi="ar-SA"/>
              </w:rPr>
              <w:t xml:space="preserve"> : </w:t>
            </w:r>
            <w:r w:rsidRPr="009D23F5">
              <w:rPr>
                <w:rFonts w:ascii="Arial" w:eastAsia="Arial" w:hAnsi="Arial" w:cs="Arial"/>
                <w:color w:val="000000"/>
                <w:kern w:val="0"/>
                <w:sz w:val="18"/>
                <w:szCs w:val="18"/>
                <w:lang w:val="fr-FR" w:eastAsia="fr-FR" w:bidi="ar-SA"/>
              </w:rPr>
              <w:t>Présenter ses résultats sous forme d’un tableau</w:t>
            </w:r>
          </w:p>
          <w:p w:rsidR="00DB70FB" w:rsidRPr="009D23F5" w:rsidRDefault="00DB70FB" w:rsidP="003D7D6D">
            <w:pPr>
              <w:widowControl/>
              <w:suppressAutoHyphens w:val="0"/>
              <w:spacing w:line="276" w:lineRule="auto"/>
              <w:textAlignment w:val="auto"/>
              <w:rPr>
                <w:rFonts w:ascii="Arial" w:eastAsia="Arial" w:hAnsi="Arial" w:cs="Arial"/>
                <w:color w:val="000000"/>
                <w:kern w:val="0"/>
                <w:sz w:val="18"/>
                <w:szCs w:val="18"/>
                <w:lang w:val="fr-FR" w:eastAsia="fr-FR" w:bidi="ar-SA"/>
              </w:rPr>
            </w:pPr>
            <w:r w:rsidRPr="009D23F5">
              <w:rPr>
                <w:rFonts w:ascii="Arial" w:eastAsia="Calibri" w:hAnsi="Arial" w:cs="Arial"/>
                <w:b/>
                <w:i/>
                <w:color w:val="000000"/>
                <w:kern w:val="0"/>
                <w:sz w:val="18"/>
                <w:szCs w:val="18"/>
                <w:lang w:val="fr-FR" w:eastAsia="fr-FR" w:bidi="ar-SA"/>
              </w:rPr>
              <w:t>2</w:t>
            </w:r>
            <w:r w:rsidR="00697304">
              <w:rPr>
                <w:rFonts w:ascii="Arial" w:eastAsia="Calibri" w:hAnsi="Arial" w:cs="Arial"/>
                <w:b/>
                <w:i/>
                <w:color w:val="000000"/>
                <w:kern w:val="0"/>
                <w:sz w:val="18"/>
                <w:szCs w:val="18"/>
                <w:vertAlign w:val="subscript"/>
                <w:lang w:val="fr-FR" w:eastAsia="fr-FR" w:bidi="ar-SA"/>
              </w:rPr>
              <w:t xml:space="preserve"> </w:t>
            </w:r>
            <w:r w:rsidR="00660FB4">
              <w:rPr>
                <w:rFonts w:ascii="Arial" w:eastAsia="Calibri" w:hAnsi="Arial" w:cs="Arial"/>
                <w:b/>
                <w:i/>
                <w:color w:val="000000"/>
                <w:kern w:val="0"/>
                <w:sz w:val="18"/>
                <w:szCs w:val="18"/>
                <w:lang w:val="fr-FR" w:eastAsia="fr-FR" w:bidi="ar-SA"/>
              </w:rPr>
              <w:t xml:space="preserve">- </w:t>
            </w:r>
            <w:r w:rsidRPr="009D23F5">
              <w:rPr>
                <w:rFonts w:ascii="Arial" w:eastAsia="Calibri" w:hAnsi="Arial" w:cs="Arial"/>
                <w:b/>
                <w:i/>
                <w:color w:val="000000"/>
                <w:kern w:val="0"/>
                <w:sz w:val="18"/>
                <w:szCs w:val="18"/>
                <w:lang w:val="fr-FR" w:eastAsia="fr-FR" w:bidi="ar-SA"/>
              </w:rPr>
              <w:t>Organiser son travail personnel</w:t>
            </w:r>
            <w:r w:rsidR="0078650D">
              <w:rPr>
                <w:rFonts w:ascii="Arial" w:eastAsia="Calibri" w:hAnsi="Arial" w:cs="Arial"/>
                <w:b/>
                <w:i/>
                <w:color w:val="000000"/>
                <w:kern w:val="0"/>
                <w:sz w:val="18"/>
                <w:szCs w:val="18"/>
                <w:lang w:val="fr-FR" w:eastAsia="fr-FR" w:bidi="ar-SA"/>
              </w:rPr>
              <w:t xml:space="preserve"> (2</w:t>
            </w:r>
            <w:r w:rsidR="0078650D" w:rsidRPr="0078650D">
              <w:rPr>
                <w:rFonts w:ascii="Arial" w:eastAsia="Calibri" w:hAnsi="Arial" w:cs="Arial"/>
                <w:b/>
                <w:i/>
                <w:color w:val="000000"/>
                <w:kern w:val="0"/>
                <w:sz w:val="18"/>
                <w:szCs w:val="18"/>
                <w:vertAlign w:val="subscript"/>
                <w:lang w:val="fr-FR" w:eastAsia="fr-FR" w:bidi="ar-SA"/>
              </w:rPr>
              <w:t>T</w:t>
            </w:r>
            <w:r w:rsidR="0078650D">
              <w:rPr>
                <w:rFonts w:ascii="Arial" w:eastAsia="Calibri" w:hAnsi="Arial" w:cs="Arial"/>
                <w:b/>
                <w:i/>
                <w:color w:val="000000"/>
                <w:kern w:val="0"/>
                <w:sz w:val="18"/>
                <w:szCs w:val="18"/>
                <w:lang w:val="fr-FR" w:eastAsia="fr-FR" w:bidi="ar-SA"/>
              </w:rPr>
              <w:t>)</w:t>
            </w:r>
            <w:r w:rsidR="003D7D6D" w:rsidRPr="009D23F5">
              <w:rPr>
                <w:rFonts w:ascii="Arial" w:eastAsia="Arial" w:hAnsi="Arial" w:cs="Arial"/>
                <w:color w:val="000000"/>
                <w:kern w:val="0"/>
                <w:sz w:val="18"/>
                <w:szCs w:val="18"/>
                <w:lang w:val="fr-FR" w:eastAsia="fr-FR" w:bidi="ar-SA"/>
              </w:rPr>
              <w:t xml:space="preserve"> : </w:t>
            </w:r>
            <w:r w:rsidRPr="009D23F5">
              <w:rPr>
                <w:rFonts w:ascii="Arial" w:eastAsia="Arial" w:hAnsi="Arial" w:cs="Arial"/>
                <w:color w:val="000000"/>
                <w:kern w:val="0"/>
                <w:sz w:val="18"/>
                <w:szCs w:val="18"/>
                <w:lang w:val="fr-FR" w:eastAsia="fr-FR" w:bidi="ar-SA"/>
              </w:rPr>
              <w:t>Utiliser des outils de travail (brouillon, surligner, …)</w:t>
            </w:r>
          </w:p>
          <w:p w:rsidR="003D7D6D" w:rsidRPr="00B444E5" w:rsidRDefault="003D7D6D" w:rsidP="003D7D6D">
            <w:pPr>
              <w:widowControl/>
              <w:suppressAutoHyphens w:val="0"/>
              <w:spacing w:line="276" w:lineRule="auto"/>
              <w:textAlignment w:val="auto"/>
              <w:rPr>
                <w:rFonts w:ascii="Arial" w:eastAsia="Arial" w:hAnsi="Arial" w:cs="Arial"/>
                <w:color w:val="000000"/>
                <w:kern w:val="0"/>
                <w:sz w:val="18"/>
                <w:szCs w:val="18"/>
                <w:lang w:val="fr-FR" w:eastAsia="fr-FR" w:bidi="ar-SA"/>
              </w:rPr>
            </w:pPr>
            <w:r w:rsidRPr="009D23F5">
              <w:rPr>
                <w:rFonts w:ascii="Arial" w:eastAsia="Calibri" w:hAnsi="Arial" w:cs="Arial"/>
                <w:b/>
                <w:i/>
                <w:color w:val="000000"/>
                <w:kern w:val="0"/>
                <w:sz w:val="18"/>
                <w:szCs w:val="18"/>
                <w:lang w:val="fr-FR" w:eastAsia="fr-FR" w:bidi="ar-SA"/>
              </w:rPr>
              <w:t>2</w:t>
            </w:r>
            <w:r w:rsidR="007608C2">
              <w:rPr>
                <w:rFonts w:ascii="Arial" w:eastAsia="Calibri" w:hAnsi="Arial" w:cs="Arial"/>
                <w:b/>
                <w:i/>
                <w:color w:val="000000"/>
                <w:kern w:val="0"/>
                <w:sz w:val="18"/>
                <w:szCs w:val="18"/>
                <w:vertAlign w:val="subscript"/>
                <w:lang w:val="fr-FR" w:eastAsia="fr-FR" w:bidi="ar-SA"/>
              </w:rPr>
              <w:t xml:space="preserve"> </w:t>
            </w:r>
            <w:r w:rsidR="00660FB4">
              <w:rPr>
                <w:rFonts w:ascii="Arial" w:eastAsia="Calibri" w:hAnsi="Arial" w:cs="Arial"/>
                <w:b/>
                <w:i/>
                <w:color w:val="000000"/>
                <w:kern w:val="0"/>
                <w:sz w:val="18"/>
                <w:szCs w:val="18"/>
                <w:lang w:val="fr-FR" w:eastAsia="fr-FR" w:bidi="ar-SA"/>
              </w:rPr>
              <w:t>-</w:t>
            </w:r>
            <w:r w:rsidR="00660FB4" w:rsidRPr="00660FB4">
              <w:rPr>
                <w:rFonts w:ascii="Arial" w:eastAsia="Calibri" w:hAnsi="Arial" w:cs="Arial"/>
                <w:b/>
                <w:i/>
                <w:color w:val="000000"/>
                <w:kern w:val="0"/>
                <w:sz w:val="18"/>
                <w:szCs w:val="18"/>
                <w:vertAlign w:val="subscript"/>
                <w:lang w:val="fr-FR" w:eastAsia="fr-FR" w:bidi="ar-SA"/>
              </w:rPr>
              <w:t xml:space="preserve"> </w:t>
            </w:r>
            <w:r w:rsidRPr="009D23F5">
              <w:rPr>
                <w:rFonts w:ascii="Arial" w:eastAsia="Calibri" w:hAnsi="Arial" w:cs="Arial"/>
                <w:b/>
                <w:i/>
                <w:color w:val="000000"/>
                <w:kern w:val="0"/>
                <w:sz w:val="18"/>
                <w:szCs w:val="18"/>
                <w:lang w:val="fr-FR" w:eastAsia="fr-FR" w:bidi="ar-SA"/>
              </w:rPr>
              <w:t>Coopérer et réaliser des projets</w:t>
            </w:r>
            <w:r w:rsidR="0078650D">
              <w:rPr>
                <w:rFonts w:ascii="Arial" w:eastAsia="Calibri" w:hAnsi="Arial" w:cs="Arial"/>
                <w:b/>
                <w:i/>
                <w:color w:val="000000"/>
                <w:kern w:val="0"/>
                <w:sz w:val="18"/>
                <w:szCs w:val="18"/>
                <w:lang w:val="fr-FR" w:eastAsia="fr-FR" w:bidi="ar-SA"/>
              </w:rPr>
              <w:t xml:space="preserve"> (2</w:t>
            </w:r>
            <w:r w:rsidR="0078650D" w:rsidRPr="0078650D">
              <w:rPr>
                <w:rFonts w:ascii="Arial" w:eastAsia="Calibri" w:hAnsi="Arial" w:cs="Arial"/>
                <w:b/>
                <w:i/>
                <w:color w:val="000000"/>
                <w:kern w:val="0"/>
                <w:sz w:val="18"/>
                <w:szCs w:val="18"/>
                <w:vertAlign w:val="subscript"/>
                <w:lang w:val="fr-FR" w:eastAsia="fr-FR" w:bidi="ar-SA"/>
              </w:rPr>
              <w:t>P</w:t>
            </w:r>
            <w:r w:rsidR="0078650D">
              <w:rPr>
                <w:rFonts w:ascii="Arial" w:eastAsia="Calibri" w:hAnsi="Arial" w:cs="Arial"/>
                <w:b/>
                <w:i/>
                <w:color w:val="000000"/>
                <w:kern w:val="0"/>
                <w:sz w:val="18"/>
                <w:szCs w:val="18"/>
                <w:lang w:val="fr-FR" w:eastAsia="fr-FR" w:bidi="ar-SA"/>
              </w:rPr>
              <w:t>)</w:t>
            </w:r>
            <w:r w:rsidRPr="009D23F5">
              <w:rPr>
                <w:rFonts w:ascii="Arial" w:eastAsia="Arial" w:hAnsi="Arial" w:cs="Arial"/>
                <w:color w:val="000000"/>
                <w:kern w:val="0"/>
                <w:sz w:val="18"/>
                <w:szCs w:val="18"/>
                <w:lang w:val="fr-FR" w:eastAsia="fr-FR" w:bidi="ar-SA"/>
              </w:rPr>
              <w:t> : Savoir travailler en groupe en étant constructif</w:t>
            </w:r>
          </w:p>
        </w:tc>
      </w:tr>
      <w:tr w:rsidR="00264138" w:rsidRPr="00264138" w:rsidTr="00592064">
        <w:trPr>
          <w:gridAfter w:val="1"/>
          <w:wAfter w:w="6" w:type="dxa"/>
          <w:trHeight w:val="691"/>
          <w:jc w:val="center"/>
        </w:trPr>
        <w:tc>
          <w:tcPr>
            <w:tcW w:w="1783" w:type="dxa"/>
            <w:tcBorders>
              <w:left w:val="single" w:sz="24" w:space="0" w:color="000000"/>
            </w:tcBorders>
            <w:vAlign w:val="center"/>
          </w:tcPr>
          <w:p w:rsidR="00264138" w:rsidRPr="009D23F5" w:rsidRDefault="00264138" w:rsidP="00264138">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Attendus de fin de cycle</w:t>
            </w:r>
          </w:p>
        </w:tc>
        <w:tc>
          <w:tcPr>
            <w:tcW w:w="8505" w:type="dxa"/>
            <w:tcBorders>
              <w:right w:val="single" w:sz="24" w:space="0" w:color="000000"/>
            </w:tcBorders>
            <w:vAlign w:val="center"/>
          </w:tcPr>
          <w:p w:rsidR="00264138" w:rsidRPr="009D23F5" w:rsidRDefault="00264138" w:rsidP="00264138">
            <w:pPr>
              <w:widowControl/>
              <w:suppressAutoHyphens w:val="0"/>
              <w:spacing w:line="276" w:lineRule="auto"/>
              <w:textAlignment w:val="auto"/>
              <w:rPr>
                <w:rFonts w:ascii="Arial" w:eastAsia="Arial" w:hAnsi="Arial" w:cs="Arial"/>
                <w:color w:val="000000"/>
                <w:kern w:val="0"/>
                <w:sz w:val="18"/>
                <w:szCs w:val="18"/>
                <w:lang w:val="fr-FR" w:eastAsia="fr-FR" w:bidi="ar-SA"/>
              </w:rPr>
            </w:pPr>
            <w:r w:rsidRPr="009D23F5">
              <w:rPr>
                <w:rFonts w:ascii="Arial" w:eastAsia="Calibri" w:hAnsi="Arial" w:cs="Arial"/>
                <w:color w:val="000000"/>
                <w:kern w:val="0"/>
                <w:sz w:val="18"/>
                <w:szCs w:val="18"/>
                <w:lang w:val="fr-FR" w:eastAsia="fr-FR" w:bidi="ar-SA"/>
              </w:rPr>
              <w:t xml:space="preserve">Décrire la constitution et les états de la matière </w:t>
            </w:r>
            <w:r w:rsidR="00FA280D" w:rsidRPr="009D23F5">
              <w:rPr>
                <w:rFonts w:ascii="Arial" w:eastAsia="Calibri" w:hAnsi="Arial" w:cs="Arial"/>
                <w:color w:val="000000"/>
                <w:kern w:val="0"/>
                <w:sz w:val="18"/>
                <w:szCs w:val="18"/>
                <w:lang w:val="fr-FR" w:eastAsia="fr-FR" w:bidi="ar-SA"/>
              </w:rPr>
              <w:t>à l’échelle macroscopique</w:t>
            </w:r>
          </w:p>
        </w:tc>
      </w:tr>
      <w:tr w:rsidR="00264138" w:rsidRPr="00264138" w:rsidTr="009D23F5">
        <w:trPr>
          <w:gridAfter w:val="1"/>
          <w:wAfter w:w="6" w:type="dxa"/>
          <w:trHeight w:val="836"/>
          <w:jc w:val="center"/>
        </w:trPr>
        <w:tc>
          <w:tcPr>
            <w:tcW w:w="1783" w:type="dxa"/>
            <w:tcBorders>
              <w:left w:val="single" w:sz="24" w:space="0" w:color="000000"/>
              <w:bottom w:val="single" w:sz="24" w:space="0" w:color="000000"/>
            </w:tcBorders>
            <w:vAlign w:val="center"/>
          </w:tcPr>
          <w:p w:rsidR="00264138" w:rsidRPr="009D23F5" w:rsidRDefault="00264138" w:rsidP="00264138">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Connaissances et capacités</w:t>
            </w:r>
            <w:r w:rsidRPr="009D23F5">
              <w:rPr>
                <w:rFonts w:ascii="Arial" w:eastAsia="Calibri" w:hAnsi="Arial" w:cs="Arial"/>
                <w:i/>
                <w:color w:val="000000"/>
                <w:kern w:val="0"/>
                <w:sz w:val="18"/>
                <w:szCs w:val="18"/>
                <w:lang w:val="fr-FR" w:eastAsia="fr-FR" w:bidi="ar-SA"/>
              </w:rPr>
              <w:t xml:space="preserve"> </w:t>
            </w:r>
          </w:p>
        </w:tc>
        <w:tc>
          <w:tcPr>
            <w:tcW w:w="8505" w:type="dxa"/>
            <w:tcBorders>
              <w:bottom w:val="single" w:sz="24" w:space="0" w:color="000000"/>
              <w:right w:val="single" w:sz="24" w:space="0" w:color="000000"/>
            </w:tcBorders>
            <w:vAlign w:val="center"/>
          </w:tcPr>
          <w:p w:rsidR="00FA280D" w:rsidRPr="009D23F5" w:rsidRDefault="00FA280D" w:rsidP="00592064">
            <w:pPr>
              <w:spacing w:line="276" w:lineRule="auto"/>
              <w:rPr>
                <w:rFonts w:ascii="Arial" w:hAnsi="Arial" w:cs="Arial"/>
                <w:sz w:val="18"/>
                <w:szCs w:val="18"/>
                <w:lang w:val="fr-FR"/>
              </w:rPr>
            </w:pPr>
            <w:r w:rsidRPr="009D23F5">
              <w:rPr>
                <w:rFonts w:ascii="Arial" w:hAnsi="Arial" w:cs="Arial"/>
                <w:sz w:val="18"/>
                <w:szCs w:val="18"/>
                <w:lang w:val="fr-FR"/>
              </w:rPr>
              <w:t>Identifier à partir de ressources documentaires les différents constituants d'un mélange.</w:t>
            </w:r>
          </w:p>
          <w:p w:rsidR="00264138" w:rsidRPr="009D23F5" w:rsidRDefault="00FA280D" w:rsidP="00592064">
            <w:pPr>
              <w:widowControl/>
              <w:suppressAutoHyphens w:val="0"/>
              <w:spacing w:line="276" w:lineRule="auto"/>
              <w:textAlignment w:val="auto"/>
              <w:rPr>
                <w:rFonts w:ascii="Arial" w:eastAsia="Arial" w:hAnsi="Arial" w:cs="Arial"/>
                <w:color w:val="000000"/>
                <w:kern w:val="0"/>
                <w:sz w:val="18"/>
                <w:szCs w:val="18"/>
                <w:lang w:val="fr-FR" w:eastAsia="fr-FR" w:bidi="ar-SA"/>
              </w:rPr>
            </w:pPr>
            <w:r w:rsidRPr="009D23F5">
              <w:rPr>
                <w:rFonts w:ascii="Arial" w:hAnsi="Arial" w:cs="Arial"/>
                <w:sz w:val="18"/>
                <w:szCs w:val="18"/>
                <w:lang w:val="fr-FR"/>
              </w:rPr>
              <w:t>La matière qui nous entoure (à l'état solide, liquide ou gazeux), résultat d'un mélange de différents constituants.</w:t>
            </w:r>
          </w:p>
        </w:tc>
      </w:tr>
      <w:tr w:rsidR="00264138" w:rsidRPr="00264138" w:rsidTr="00592064">
        <w:trPr>
          <w:gridAfter w:val="1"/>
          <w:wAfter w:w="6" w:type="dxa"/>
          <w:trHeight w:val="3353"/>
          <w:jc w:val="center"/>
        </w:trPr>
        <w:tc>
          <w:tcPr>
            <w:tcW w:w="1783" w:type="dxa"/>
            <w:tcBorders>
              <w:top w:val="single" w:sz="24" w:space="0" w:color="000000"/>
              <w:left w:val="single" w:sz="24" w:space="0" w:color="000000"/>
            </w:tcBorders>
            <w:vAlign w:val="center"/>
          </w:tcPr>
          <w:p w:rsidR="00264138" w:rsidRPr="009D23F5" w:rsidRDefault="00264138" w:rsidP="00264138">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Description de l’activité et travail réalisé par les élèves</w:t>
            </w:r>
          </w:p>
        </w:tc>
        <w:tc>
          <w:tcPr>
            <w:tcW w:w="8505" w:type="dxa"/>
            <w:tcBorders>
              <w:top w:val="single" w:sz="24" w:space="0" w:color="000000"/>
              <w:right w:val="single" w:sz="24" w:space="0" w:color="000000"/>
            </w:tcBorders>
            <w:vAlign w:val="center"/>
          </w:tcPr>
          <w:p w:rsidR="00592064" w:rsidRPr="00592064" w:rsidRDefault="00592064" w:rsidP="00592064">
            <w:pPr>
              <w:pStyle w:val="Paragraphedeliste"/>
              <w:tabs>
                <w:tab w:val="left" w:pos="284"/>
              </w:tabs>
              <w:spacing w:line="276" w:lineRule="auto"/>
              <w:ind w:left="289" w:hanging="283"/>
              <w:jc w:val="both"/>
              <w:rPr>
                <w:rFonts w:ascii="Arial Black" w:hAnsi="Arial Black" w:cs="Arial"/>
                <w:b/>
                <w:color w:val="000000"/>
                <w:sz w:val="18"/>
                <w:szCs w:val="18"/>
                <w:u w:val="single"/>
              </w:rPr>
            </w:pPr>
            <w:r w:rsidRPr="00592064">
              <w:rPr>
                <w:rFonts w:ascii="Arial Black" w:hAnsi="Arial Black" w:cs="Arial"/>
                <w:b/>
                <w:color w:val="000000"/>
                <w:sz w:val="18"/>
                <w:szCs w:val="18"/>
                <w:u w:val="single"/>
              </w:rPr>
              <w:t>Activité 1</w:t>
            </w:r>
          </w:p>
          <w:p w:rsidR="00FA280D" w:rsidRPr="009D23F5" w:rsidRDefault="00FA280D" w:rsidP="00FA280D">
            <w:pPr>
              <w:pStyle w:val="Paragraphedeliste"/>
              <w:numPr>
                <w:ilvl w:val="0"/>
                <w:numId w:val="22"/>
              </w:numPr>
              <w:tabs>
                <w:tab w:val="left" w:pos="284"/>
              </w:tabs>
              <w:spacing w:line="276" w:lineRule="auto"/>
              <w:ind w:left="289" w:hanging="289"/>
              <w:jc w:val="both"/>
              <w:rPr>
                <w:rFonts w:ascii="Arial" w:hAnsi="Arial" w:cs="Arial"/>
                <w:b/>
                <w:color w:val="000000"/>
                <w:sz w:val="18"/>
                <w:szCs w:val="18"/>
              </w:rPr>
            </w:pPr>
            <w:r w:rsidRPr="009D23F5">
              <w:rPr>
                <w:rFonts w:ascii="Arial" w:hAnsi="Arial" w:cs="Arial"/>
                <w:b/>
                <w:color w:val="000000"/>
                <w:sz w:val="18"/>
                <w:szCs w:val="18"/>
              </w:rPr>
              <w:t>INDIVIDUELLEMENT</w:t>
            </w:r>
            <w:r w:rsidRPr="009D23F5">
              <w:rPr>
                <w:rFonts w:ascii="Arial" w:hAnsi="Arial" w:cs="Arial"/>
                <w:color w:val="000000"/>
                <w:sz w:val="18"/>
                <w:szCs w:val="18"/>
              </w:rPr>
              <w:t xml:space="preserve">, chaque élève lit la consigne afin de la comprendre (méthodologie : surligner, …). Puis, sur une feuille de </w:t>
            </w:r>
            <w:r w:rsidRPr="009D23F5">
              <w:rPr>
                <w:rFonts w:ascii="Arial" w:hAnsi="Arial" w:cs="Arial"/>
                <w:b/>
                <w:color w:val="000000"/>
                <w:sz w:val="18"/>
                <w:szCs w:val="18"/>
              </w:rPr>
              <w:t>brouillon</w:t>
            </w:r>
            <w:r w:rsidRPr="009D23F5">
              <w:rPr>
                <w:rFonts w:ascii="Arial" w:hAnsi="Arial" w:cs="Arial"/>
                <w:color w:val="000000"/>
                <w:sz w:val="18"/>
                <w:szCs w:val="18"/>
              </w:rPr>
              <w:t xml:space="preserve">, </w:t>
            </w:r>
            <w:r w:rsidR="009D23F5">
              <w:rPr>
                <w:rFonts w:ascii="Arial" w:hAnsi="Arial" w:cs="Arial"/>
                <w:color w:val="000000"/>
                <w:sz w:val="18"/>
                <w:szCs w:val="18"/>
              </w:rPr>
              <w:t>il</w:t>
            </w:r>
            <w:r w:rsidRPr="009D23F5">
              <w:rPr>
                <w:rFonts w:ascii="Arial" w:hAnsi="Arial" w:cs="Arial"/>
                <w:color w:val="000000"/>
                <w:sz w:val="18"/>
                <w:szCs w:val="18"/>
              </w:rPr>
              <w:t xml:space="preserve"> réalise son tableau (utilisation du brouillon)</w:t>
            </w:r>
          </w:p>
          <w:p w:rsidR="00FA280D" w:rsidRPr="009D23F5" w:rsidRDefault="00FA280D" w:rsidP="00FA280D">
            <w:pPr>
              <w:pStyle w:val="Paragraphedeliste"/>
              <w:numPr>
                <w:ilvl w:val="0"/>
                <w:numId w:val="22"/>
              </w:numPr>
              <w:tabs>
                <w:tab w:val="left" w:pos="284"/>
              </w:tabs>
              <w:spacing w:line="276" w:lineRule="auto"/>
              <w:ind w:left="289" w:hanging="289"/>
              <w:jc w:val="both"/>
              <w:rPr>
                <w:rFonts w:ascii="Arial" w:hAnsi="Arial" w:cs="Arial"/>
                <w:b/>
                <w:color w:val="000000"/>
                <w:sz w:val="18"/>
                <w:szCs w:val="18"/>
              </w:rPr>
            </w:pPr>
            <w:r w:rsidRPr="009D23F5">
              <w:rPr>
                <w:rFonts w:ascii="Arial" w:hAnsi="Arial" w:cs="Arial"/>
                <w:b/>
                <w:color w:val="000000"/>
                <w:sz w:val="18"/>
                <w:szCs w:val="18"/>
              </w:rPr>
              <w:t>PAR GROUPE DE 4</w:t>
            </w:r>
            <w:r w:rsidRPr="009D23F5">
              <w:rPr>
                <w:rFonts w:ascii="Arial" w:hAnsi="Arial" w:cs="Arial"/>
                <w:color w:val="000000"/>
                <w:sz w:val="18"/>
                <w:szCs w:val="18"/>
              </w:rPr>
              <w:t>, les élèves échangent pour voir si tous ont compris la consigne de la même manière</w:t>
            </w:r>
            <w:r w:rsidRPr="009D23F5">
              <w:rPr>
                <w:rFonts w:ascii="Arial" w:hAnsi="Arial" w:cs="Arial"/>
                <w:b/>
                <w:color w:val="000000"/>
                <w:sz w:val="18"/>
                <w:szCs w:val="18"/>
              </w:rPr>
              <w:t xml:space="preserve">. </w:t>
            </w:r>
            <w:r w:rsidRPr="009D23F5">
              <w:rPr>
                <w:rFonts w:ascii="Arial" w:hAnsi="Arial" w:cs="Arial"/>
                <w:color w:val="000000"/>
                <w:sz w:val="18"/>
                <w:szCs w:val="18"/>
              </w:rPr>
              <w:t>Puis,</w:t>
            </w:r>
            <w:r w:rsidRPr="009D23F5">
              <w:rPr>
                <w:rFonts w:ascii="Arial" w:hAnsi="Arial" w:cs="Arial"/>
                <w:b/>
                <w:color w:val="000000"/>
                <w:sz w:val="18"/>
                <w:szCs w:val="18"/>
              </w:rPr>
              <w:t xml:space="preserve"> </w:t>
            </w:r>
            <w:r w:rsidRPr="009D23F5">
              <w:rPr>
                <w:rFonts w:ascii="Arial" w:hAnsi="Arial" w:cs="Arial"/>
                <w:color w:val="000000"/>
                <w:sz w:val="18"/>
                <w:szCs w:val="18"/>
              </w:rPr>
              <w:t xml:space="preserve">sur une feuille de </w:t>
            </w:r>
            <w:r w:rsidRPr="009D23F5">
              <w:rPr>
                <w:rFonts w:ascii="Arial" w:hAnsi="Arial" w:cs="Arial"/>
                <w:b/>
                <w:color w:val="000000"/>
                <w:sz w:val="18"/>
                <w:szCs w:val="18"/>
              </w:rPr>
              <w:t>brouillon</w:t>
            </w:r>
            <w:r w:rsidRPr="009D23F5">
              <w:rPr>
                <w:rFonts w:ascii="Arial" w:hAnsi="Arial" w:cs="Arial"/>
                <w:color w:val="000000"/>
                <w:sz w:val="18"/>
                <w:szCs w:val="18"/>
              </w:rPr>
              <w:t xml:space="preserve"> commune, ils réalisent leur tableau définitif (</w:t>
            </w:r>
            <w:r w:rsidRPr="009D23F5">
              <w:rPr>
                <w:rFonts w:ascii="Arial" w:hAnsi="Arial" w:cs="Arial"/>
                <w:i/>
                <w:color w:val="000000"/>
                <w:sz w:val="18"/>
                <w:szCs w:val="18"/>
              </w:rPr>
              <w:t>souvent les élèves pensent que corps pur = naturel / mélange = le reste</w:t>
            </w:r>
            <w:r w:rsidRPr="009D23F5">
              <w:rPr>
                <w:rFonts w:ascii="Arial" w:hAnsi="Arial" w:cs="Arial"/>
                <w:color w:val="000000"/>
                <w:sz w:val="18"/>
                <w:szCs w:val="18"/>
              </w:rPr>
              <w:t>)</w:t>
            </w:r>
          </w:p>
          <w:p w:rsidR="009D23F5" w:rsidRDefault="00FA280D" w:rsidP="009D23F5">
            <w:pPr>
              <w:pStyle w:val="Paragraphedeliste"/>
              <w:numPr>
                <w:ilvl w:val="0"/>
                <w:numId w:val="22"/>
              </w:numPr>
              <w:tabs>
                <w:tab w:val="left" w:pos="284"/>
              </w:tabs>
              <w:spacing w:line="276" w:lineRule="auto"/>
              <w:ind w:left="289" w:hanging="289"/>
              <w:jc w:val="both"/>
              <w:rPr>
                <w:rFonts w:ascii="Arial" w:hAnsi="Arial" w:cs="Arial"/>
                <w:color w:val="000000"/>
                <w:sz w:val="18"/>
                <w:szCs w:val="18"/>
              </w:rPr>
            </w:pPr>
            <w:r w:rsidRPr="009D23F5">
              <w:rPr>
                <w:rFonts w:ascii="Arial" w:hAnsi="Arial" w:cs="Arial"/>
                <w:color w:val="000000"/>
                <w:sz w:val="18"/>
                <w:szCs w:val="18"/>
              </w:rPr>
              <w:t xml:space="preserve">Chaque groupe vient afficher le tableau commun pour faire un </w:t>
            </w:r>
            <w:r w:rsidRPr="009D23F5">
              <w:rPr>
                <w:rFonts w:ascii="Arial" w:hAnsi="Arial" w:cs="Arial"/>
                <w:b/>
                <w:color w:val="000000"/>
                <w:sz w:val="18"/>
                <w:szCs w:val="18"/>
              </w:rPr>
              <w:t>bilan du travail</w:t>
            </w:r>
            <w:r w:rsidRPr="009D23F5">
              <w:rPr>
                <w:rFonts w:ascii="Arial" w:hAnsi="Arial" w:cs="Arial"/>
                <w:color w:val="000000"/>
                <w:sz w:val="18"/>
                <w:szCs w:val="18"/>
              </w:rPr>
              <w:t xml:space="preserve"> effectué </w:t>
            </w:r>
          </w:p>
          <w:p w:rsidR="00264138" w:rsidRDefault="00FA280D" w:rsidP="00592064">
            <w:pPr>
              <w:pStyle w:val="Paragraphedeliste"/>
              <w:numPr>
                <w:ilvl w:val="0"/>
                <w:numId w:val="22"/>
              </w:numPr>
              <w:tabs>
                <w:tab w:val="left" w:pos="284"/>
              </w:tabs>
              <w:spacing w:after="120" w:line="276" w:lineRule="auto"/>
              <w:ind w:left="289" w:hanging="289"/>
              <w:jc w:val="both"/>
              <w:rPr>
                <w:rFonts w:ascii="Arial" w:hAnsi="Arial" w:cs="Arial"/>
                <w:color w:val="000000"/>
                <w:sz w:val="18"/>
                <w:szCs w:val="18"/>
              </w:rPr>
            </w:pPr>
            <w:r w:rsidRPr="009D23F5">
              <w:rPr>
                <w:rFonts w:ascii="Arial" w:hAnsi="Arial" w:cs="Arial"/>
                <w:color w:val="000000"/>
                <w:sz w:val="18"/>
                <w:szCs w:val="18"/>
              </w:rPr>
              <w:t xml:space="preserve">Par groupe de 4 les élèves réfléchissent à </w:t>
            </w:r>
            <w:r w:rsidRPr="009D23F5">
              <w:rPr>
                <w:rFonts w:ascii="Arial" w:hAnsi="Arial" w:cs="Arial"/>
                <w:b/>
                <w:color w:val="000000"/>
                <w:sz w:val="18"/>
                <w:szCs w:val="18"/>
              </w:rPr>
              <w:t xml:space="preserve">« comment vérifier leur hypothèse » </w:t>
            </w:r>
            <w:r w:rsidRPr="009D23F5">
              <w:rPr>
                <w:rFonts w:ascii="Arial" w:hAnsi="Arial" w:cs="Arial"/>
                <w:color w:val="000000"/>
                <w:sz w:val="18"/>
                <w:szCs w:val="18"/>
              </w:rPr>
              <w:t>(lecture des étiquettes)</w:t>
            </w:r>
            <w:r w:rsidR="009D23F5">
              <w:rPr>
                <w:rFonts w:ascii="Arial" w:hAnsi="Arial" w:cs="Arial"/>
                <w:color w:val="000000"/>
                <w:sz w:val="18"/>
                <w:szCs w:val="18"/>
              </w:rPr>
              <w:t xml:space="preserve"> – Bilan : comment faire un tableau et corps pur/mélange</w:t>
            </w:r>
          </w:p>
          <w:p w:rsidR="00592064" w:rsidRPr="00592064" w:rsidRDefault="00592064" w:rsidP="00592064">
            <w:pPr>
              <w:pStyle w:val="Paragraphedeliste"/>
              <w:tabs>
                <w:tab w:val="left" w:pos="284"/>
              </w:tabs>
              <w:spacing w:line="276" w:lineRule="auto"/>
              <w:ind w:left="289" w:hanging="283"/>
              <w:jc w:val="both"/>
              <w:rPr>
                <w:rFonts w:ascii="Arial Black" w:hAnsi="Arial Black" w:cs="Arial"/>
                <w:b/>
                <w:color w:val="000000"/>
                <w:sz w:val="18"/>
                <w:szCs w:val="18"/>
                <w:u w:val="single"/>
              </w:rPr>
            </w:pPr>
            <w:r w:rsidRPr="00592064">
              <w:rPr>
                <w:rFonts w:ascii="Arial Black" w:hAnsi="Arial Black" w:cs="Arial"/>
                <w:b/>
                <w:color w:val="000000"/>
                <w:sz w:val="18"/>
                <w:szCs w:val="18"/>
                <w:u w:val="single"/>
              </w:rPr>
              <w:t xml:space="preserve">Activité </w:t>
            </w:r>
            <w:r>
              <w:rPr>
                <w:rFonts w:ascii="Arial Black" w:hAnsi="Arial Black" w:cs="Arial"/>
                <w:b/>
                <w:color w:val="000000"/>
                <w:sz w:val="18"/>
                <w:szCs w:val="18"/>
                <w:u w:val="single"/>
              </w:rPr>
              <w:t>2</w:t>
            </w:r>
          </w:p>
          <w:p w:rsidR="00592064" w:rsidRPr="00592064" w:rsidRDefault="00592064" w:rsidP="00592064">
            <w:pPr>
              <w:pStyle w:val="Paragraphedeliste"/>
              <w:numPr>
                <w:ilvl w:val="0"/>
                <w:numId w:val="22"/>
              </w:numPr>
              <w:tabs>
                <w:tab w:val="left" w:pos="284"/>
              </w:tabs>
              <w:spacing w:line="276" w:lineRule="auto"/>
              <w:ind w:left="289" w:hanging="289"/>
              <w:jc w:val="both"/>
              <w:rPr>
                <w:rFonts w:ascii="Arial" w:hAnsi="Arial" w:cs="Arial"/>
                <w:color w:val="000000"/>
                <w:sz w:val="18"/>
                <w:szCs w:val="18"/>
              </w:rPr>
            </w:pPr>
            <w:r w:rsidRPr="00592064">
              <w:rPr>
                <w:rFonts w:ascii="Arial" w:hAnsi="Arial" w:cs="Arial"/>
                <w:color w:val="000000"/>
                <w:sz w:val="18"/>
                <w:szCs w:val="18"/>
              </w:rPr>
              <w:t>Compréhension, grâce aux racines des mots, des notions de mélange homogène et hétérogène</w:t>
            </w:r>
          </w:p>
          <w:p w:rsidR="00592064" w:rsidRPr="009D23F5" w:rsidRDefault="00592064" w:rsidP="00592064">
            <w:pPr>
              <w:pStyle w:val="Paragraphedeliste"/>
              <w:numPr>
                <w:ilvl w:val="0"/>
                <w:numId w:val="22"/>
              </w:numPr>
              <w:tabs>
                <w:tab w:val="left" w:pos="284"/>
              </w:tabs>
              <w:spacing w:line="276" w:lineRule="auto"/>
              <w:ind w:left="289" w:hanging="289"/>
              <w:jc w:val="both"/>
              <w:rPr>
                <w:rFonts w:ascii="Arial" w:hAnsi="Arial" w:cs="Arial"/>
                <w:color w:val="000000"/>
                <w:sz w:val="18"/>
                <w:szCs w:val="18"/>
              </w:rPr>
            </w:pPr>
            <w:r w:rsidRPr="00592064">
              <w:rPr>
                <w:rFonts w:ascii="Arial" w:hAnsi="Arial" w:cs="Arial"/>
                <w:color w:val="000000"/>
                <w:sz w:val="18"/>
                <w:szCs w:val="18"/>
              </w:rPr>
              <w:t>Application aux boissons étudiées</w:t>
            </w:r>
          </w:p>
        </w:tc>
      </w:tr>
      <w:tr w:rsidR="00264138" w:rsidRPr="00264138" w:rsidTr="00DB70FB">
        <w:trPr>
          <w:gridAfter w:val="1"/>
          <w:wAfter w:w="6" w:type="dxa"/>
          <w:trHeight w:val="329"/>
          <w:jc w:val="center"/>
        </w:trPr>
        <w:tc>
          <w:tcPr>
            <w:tcW w:w="1783" w:type="dxa"/>
            <w:tcBorders>
              <w:top w:val="single" w:sz="4" w:space="0" w:color="000000"/>
              <w:left w:val="single" w:sz="24" w:space="0" w:color="000000"/>
            </w:tcBorders>
            <w:vAlign w:val="center"/>
          </w:tcPr>
          <w:p w:rsidR="00264138" w:rsidRPr="009D23F5" w:rsidRDefault="00264138" w:rsidP="00592064">
            <w:pPr>
              <w:widowControl/>
              <w:suppressAutoHyphens w:val="0"/>
              <w:jc w:val="center"/>
              <w:textAlignment w:val="auto"/>
              <w:rPr>
                <w:rFonts w:ascii="Arial" w:eastAsia="Arial" w:hAnsi="Arial" w:cs="Arial"/>
                <w:color w:val="000000"/>
                <w:kern w:val="0"/>
                <w:sz w:val="18"/>
                <w:szCs w:val="18"/>
                <w:lang w:val="fr-FR" w:eastAsia="fr-FR" w:bidi="ar-SA"/>
              </w:rPr>
            </w:pPr>
            <w:proofErr w:type="spellStart"/>
            <w:r w:rsidRPr="009D23F5">
              <w:rPr>
                <w:rFonts w:ascii="Arial" w:eastAsia="Calibri" w:hAnsi="Arial" w:cs="Arial"/>
                <w:b/>
                <w:color w:val="000000"/>
                <w:kern w:val="0"/>
                <w:sz w:val="18"/>
                <w:szCs w:val="18"/>
                <w:lang w:val="fr-FR" w:eastAsia="fr-FR" w:bidi="ar-SA"/>
              </w:rPr>
              <w:t>Pré-requis</w:t>
            </w:r>
            <w:proofErr w:type="spellEnd"/>
          </w:p>
        </w:tc>
        <w:tc>
          <w:tcPr>
            <w:tcW w:w="8505" w:type="dxa"/>
            <w:tcBorders>
              <w:top w:val="single" w:sz="4" w:space="0" w:color="000000"/>
              <w:right w:val="single" w:sz="24" w:space="0" w:color="000000"/>
            </w:tcBorders>
            <w:vAlign w:val="center"/>
          </w:tcPr>
          <w:p w:rsidR="00264138" w:rsidRPr="009D23F5" w:rsidRDefault="00592064" w:rsidP="00592064">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A</w:t>
            </w:r>
            <w:r w:rsidR="00264138" w:rsidRPr="009D23F5">
              <w:rPr>
                <w:rFonts w:ascii="Arial" w:eastAsia="Calibri" w:hAnsi="Arial" w:cs="Arial"/>
                <w:color w:val="000000"/>
                <w:kern w:val="0"/>
                <w:sz w:val="18"/>
                <w:szCs w:val="18"/>
                <w:lang w:val="fr-FR" w:eastAsia="fr-FR" w:bidi="ar-SA"/>
              </w:rPr>
              <w:t>ucun</w:t>
            </w:r>
          </w:p>
        </w:tc>
      </w:tr>
      <w:tr w:rsidR="00264138" w:rsidRPr="00264138" w:rsidTr="00DB70FB">
        <w:trPr>
          <w:gridAfter w:val="1"/>
          <w:wAfter w:w="6" w:type="dxa"/>
          <w:trHeight w:val="329"/>
          <w:jc w:val="center"/>
        </w:trPr>
        <w:tc>
          <w:tcPr>
            <w:tcW w:w="1783" w:type="dxa"/>
            <w:tcBorders>
              <w:left w:val="single" w:sz="24" w:space="0" w:color="000000"/>
            </w:tcBorders>
            <w:vAlign w:val="center"/>
          </w:tcPr>
          <w:p w:rsidR="00264138" w:rsidRPr="009D23F5" w:rsidRDefault="00264138" w:rsidP="00592064">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Durée</w:t>
            </w:r>
          </w:p>
        </w:tc>
        <w:tc>
          <w:tcPr>
            <w:tcW w:w="8505" w:type="dxa"/>
            <w:tcBorders>
              <w:right w:val="single" w:sz="24" w:space="0" w:color="000000"/>
            </w:tcBorders>
            <w:vAlign w:val="center"/>
          </w:tcPr>
          <w:p w:rsidR="00264138" w:rsidRPr="009D23F5" w:rsidRDefault="00592064" w:rsidP="00592064">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1h</w:t>
            </w:r>
          </w:p>
        </w:tc>
      </w:tr>
      <w:tr w:rsidR="00264138" w:rsidRPr="00264138" w:rsidTr="00592064">
        <w:trPr>
          <w:gridAfter w:val="1"/>
          <w:wAfter w:w="6" w:type="dxa"/>
          <w:trHeight w:val="584"/>
          <w:jc w:val="center"/>
        </w:trPr>
        <w:tc>
          <w:tcPr>
            <w:tcW w:w="1783" w:type="dxa"/>
            <w:tcBorders>
              <w:left w:val="single" w:sz="24" w:space="0" w:color="000000"/>
              <w:bottom w:val="single" w:sz="24" w:space="0" w:color="auto"/>
            </w:tcBorders>
            <w:vAlign w:val="center"/>
          </w:tcPr>
          <w:p w:rsidR="00264138" w:rsidRPr="009D23F5" w:rsidRDefault="00264138" w:rsidP="00592064">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 xml:space="preserve">Matériel </w:t>
            </w:r>
          </w:p>
        </w:tc>
        <w:tc>
          <w:tcPr>
            <w:tcW w:w="8505" w:type="dxa"/>
            <w:tcBorders>
              <w:bottom w:val="single" w:sz="24" w:space="0" w:color="auto"/>
              <w:right w:val="single" w:sz="24" w:space="0" w:color="000000"/>
            </w:tcBorders>
            <w:vAlign w:val="center"/>
          </w:tcPr>
          <w:p w:rsidR="00264138" w:rsidRDefault="00592064" w:rsidP="00592064">
            <w:pPr>
              <w:widowControl/>
              <w:numPr>
                <w:ilvl w:val="0"/>
                <w:numId w:val="2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Les boissons et aliments de la table de goûter présentés sur une paillasse dans le fond de la classe</w:t>
            </w:r>
          </w:p>
          <w:p w:rsidR="00592064" w:rsidRPr="00592064" w:rsidRDefault="00592064" w:rsidP="00592064">
            <w:pPr>
              <w:widowControl/>
              <w:numPr>
                <w:ilvl w:val="0"/>
                <w:numId w:val="2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sidRPr="00592064">
              <w:rPr>
                <w:rFonts w:ascii="Arial" w:eastAsia="Calibri" w:hAnsi="Arial" w:cs="Arial"/>
                <w:color w:val="000000"/>
                <w:kern w:val="0"/>
                <w:sz w:val="18"/>
                <w:szCs w:val="18"/>
                <w:lang w:val="fr-FR" w:eastAsia="fr-FR" w:bidi="ar-SA"/>
              </w:rPr>
              <w:t>Feuilles de brouillons</w:t>
            </w:r>
          </w:p>
        </w:tc>
      </w:tr>
      <w:tr w:rsidR="009D23F5" w:rsidRPr="00264138" w:rsidTr="009D23F5">
        <w:trPr>
          <w:gridAfter w:val="1"/>
          <w:wAfter w:w="6" w:type="dxa"/>
          <w:trHeight w:val="343"/>
          <w:jc w:val="center"/>
        </w:trPr>
        <w:tc>
          <w:tcPr>
            <w:tcW w:w="1783" w:type="dxa"/>
            <w:tcBorders>
              <w:top w:val="single" w:sz="24" w:space="0" w:color="auto"/>
              <w:left w:val="single" w:sz="24" w:space="0" w:color="000000"/>
              <w:bottom w:val="single" w:sz="24" w:space="0" w:color="000000"/>
            </w:tcBorders>
            <w:vAlign w:val="center"/>
          </w:tcPr>
          <w:p w:rsidR="009D23F5" w:rsidRPr="009D23F5" w:rsidRDefault="009D23F5" w:rsidP="009D23F5">
            <w:pPr>
              <w:widowControl/>
              <w:suppressAutoHyphens w:val="0"/>
              <w:jc w:val="center"/>
              <w:textAlignment w:val="auto"/>
              <w:rPr>
                <w:rFonts w:ascii="Arial" w:eastAsia="Calibri" w:hAnsi="Arial" w:cs="Arial"/>
                <w:b/>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Liens photos</w:t>
            </w:r>
          </w:p>
        </w:tc>
        <w:tc>
          <w:tcPr>
            <w:tcW w:w="8505" w:type="dxa"/>
            <w:tcBorders>
              <w:top w:val="single" w:sz="24" w:space="0" w:color="auto"/>
              <w:bottom w:val="single" w:sz="24" w:space="0" w:color="000000"/>
              <w:right w:val="single" w:sz="24" w:space="0" w:color="000000"/>
            </w:tcBorders>
            <w:vAlign w:val="center"/>
          </w:tcPr>
          <w:p w:rsidR="009D23F5" w:rsidRPr="009D23F5" w:rsidRDefault="009D23F5" w:rsidP="009D23F5">
            <w:pPr>
              <w:widowControl/>
              <w:suppressAutoHyphens w:val="0"/>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Photos personnelles</w:t>
            </w:r>
          </w:p>
        </w:tc>
      </w:tr>
    </w:tbl>
    <w:p w:rsidR="00264138" w:rsidRPr="00264138" w:rsidRDefault="00264138" w:rsidP="00264138">
      <w:pPr>
        <w:widowControl/>
        <w:suppressAutoHyphens w:val="0"/>
        <w:spacing w:line="276" w:lineRule="auto"/>
        <w:textAlignment w:val="auto"/>
        <w:rPr>
          <w:rFonts w:ascii="Arial" w:eastAsia="Arial" w:hAnsi="Arial" w:cs="Arial"/>
          <w:color w:val="000000"/>
          <w:kern w:val="0"/>
          <w:sz w:val="22"/>
          <w:szCs w:val="22"/>
          <w:lang w:val="fr-FR" w:eastAsia="fr-FR" w:bidi="ar-SA"/>
        </w:rPr>
      </w:pPr>
    </w:p>
    <w:bookmarkEnd w:id="0"/>
    <w:p w:rsidR="00592064" w:rsidRDefault="00592064" w:rsidP="00592064">
      <w:pPr>
        <w:pStyle w:val="Sansinterligne"/>
        <w:rPr>
          <w:rFonts w:ascii="Arial" w:hAnsi="Arial" w:cs="Arial"/>
          <w:b/>
          <w:color w:val="0070C0"/>
          <w:u w:val="single"/>
        </w:rPr>
      </w:pPr>
    </w:p>
    <w:tbl>
      <w:tblPr>
        <w:tblW w:w="10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3"/>
        <w:gridCol w:w="8505"/>
        <w:gridCol w:w="6"/>
      </w:tblGrid>
      <w:tr w:rsidR="00592064" w:rsidRPr="00264138" w:rsidTr="00C761E0">
        <w:trPr>
          <w:trHeight w:val="547"/>
          <w:jc w:val="center"/>
        </w:trPr>
        <w:tc>
          <w:tcPr>
            <w:tcW w:w="10294" w:type="dxa"/>
            <w:gridSpan w:val="3"/>
            <w:tcBorders>
              <w:top w:val="single" w:sz="24" w:space="0" w:color="000000"/>
              <w:left w:val="single" w:sz="24" w:space="0" w:color="000000"/>
              <w:right w:val="single" w:sz="24" w:space="0" w:color="000000"/>
            </w:tcBorders>
            <w:shd w:val="clear" w:color="auto" w:fill="FF99FF"/>
            <w:vAlign w:val="center"/>
          </w:tcPr>
          <w:p w:rsidR="00592064" w:rsidRPr="00592064" w:rsidRDefault="00592064" w:rsidP="00592064">
            <w:pPr>
              <w:widowControl/>
              <w:suppressAutoHyphens w:val="0"/>
              <w:spacing w:line="276" w:lineRule="auto"/>
              <w:jc w:val="center"/>
              <w:textAlignment w:val="auto"/>
              <w:rPr>
                <w:rFonts w:ascii="Arial Black" w:eastAsia="Calibri" w:hAnsi="Arial Black" w:cs="Calibri"/>
                <w:b/>
                <w:color w:val="000000"/>
                <w:kern w:val="0"/>
                <w:sz w:val="20"/>
                <w:szCs w:val="20"/>
                <w:lang w:val="fr-FR" w:eastAsia="fr-FR" w:bidi="ar-SA"/>
              </w:rPr>
            </w:pPr>
            <w:r w:rsidRPr="00DB70FB">
              <w:rPr>
                <w:rFonts w:ascii="Arial Black" w:eastAsia="Calibri" w:hAnsi="Arial Black" w:cs="Calibri"/>
                <w:b/>
                <w:color w:val="000000"/>
                <w:kern w:val="0"/>
                <w:sz w:val="20"/>
                <w:szCs w:val="20"/>
                <w:lang w:val="fr-FR" w:eastAsia="fr-FR" w:bidi="ar-SA"/>
              </w:rPr>
              <w:t xml:space="preserve">Activité </w:t>
            </w:r>
            <w:r>
              <w:rPr>
                <w:rFonts w:ascii="Arial Black" w:eastAsia="Calibri" w:hAnsi="Arial Black" w:cs="Calibri"/>
                <w:b/>
                <w:color w:val="000000"/>
                <w:kern w:val="0"/>
                <w:sz w:val="20"/>
                <w:szCs w:val="20"/>
                <w:lang w:val="fr-FR" w:eastAsia="fr-FR" w:bidi="ar-SA"/>
              </w:rPr>
              <w:t>n°3</w:t>
            </w:r>
            <w:r w:rsidRPr="00264138">
              <w:rPr>
                <w:rFonts w:ascii="Arial Black" w:eastAsia="Calibri" w:hAnsi="Arial Black" w:cs="Calibri"/>
                <w:b/>
                <w:color w:val="000000"/>
                <w:kern w:val="0"/>
                <w:sz w:val="20"/>
                <w:szCs w:val="20"/>
                <w:lang w:val="fr-FR" w:eastAsia="fr-FR" w:bidi="ar-SA"/>
              </w:rPr>
              <w:t xml:space="preserve"> : </w:t>
            </w:r>
            <w:proofErr w:type="gramStart"/>
            <w:r>
              <w:rPr>
                <w:rFonts w:ascii="Arial Black" w:eastAsia="Calibri" w:hAnsi="Arial Black" w:cs="Calibri"/>
                <w:b/>
                <w:color w:val="000000"/>
                <w:kern w:val="0"/>
                <w:sz w:val="20"/>
                <w:szCs w:val="20"/>
                <w:lang w:val="fr-FR" w:eastAsia="fr-FR" w:bidi="ar-SA"/>
              </w:rPr>
              <w:t>J’aime pas</w:t>
            </w:r>
            <w:proofErr w:type="gramEnd"/>
            <w:r>
              <w:rPr>
                <w:rFonts w:ascii="Arial Black" w:eastAsia="Calibri" w:hAnsi="Arial Black" w:cs="Calibri"/>
                <w:b/>
                <w:color w:val="000000"/>
                <w:kern w:val="0"/>
                <w:sz w:val="20"/>
                <w:szCs w:val="20"/>
                <w:lang w:val="fr-FR" w:eastAsia="fr-FR" w:bidi="ar-SA"/>
              </w:rPr>
              <w:t xml:space="preserve"> la pulpe</w:t>
            </w:r>
            <w:r w:rsidRPr="00DB70FB">
              <w:rPr>
                <w:rFonts w:ascii="Arial Black" w:eastAsia="Calibri" w:hAnsi="Arial Black" w:cs="Calibri"/>
                <w:b/>
                <w:color w:val="000000"/>
                <w:kern w:val="0"/>
                <w:sz w:val="20"/>
                <w:szCs w:val="20"/>
                <w:lang w:val="fr-FR" w:eastAsia="fr-FR" w:bidi="ar-SA"/>
              </w:rPr>
              <w:t> !</w:t>
            </w:r>
          </w:p>
        </w:tc>
      </w:tr>
      <w:tr w:rsidR="00592064" w:rsidRPr="00264138" w:rsidTr="00592064">
        <w:trPr>
          <w:gridAfter w:val="1"/>
          <w:wAfter w:w="6" w:type="dxa"/>
          <w:trHeight w:val="370"/>
          <w:jc w:val="center"/>
        </w:trPr>
        <w:tc>
          <w:tcPr>
            <w:tcW w:w="1783" w:type="dxa"/>
            <w:tcBorders>
              <w:top w:val="single" w:sz="24" w:space="0" w:color="auto"/>
              <w:left w:val="single" w:sz="24" w:space="0" w:color="000000"/>
            </w:tcBorders>
            <w:vAlign w:val="center"/>
          </w:tcPr>
          <w:p w:rsidR="00592064" w:rsidRPr="009D23F5" w:rsidRDefault="00592064" w:rsidP="00217FE3">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Niveau</w:t>
            </w:r>
          </w:p>
        </w:tc>
        <w:tc>
          <w:tcPr>
            <w:tcW w:w="8505" w:type="dxa"/>
            <w:tcBorders>
              <w:top w:val="single" w:sz="24" w:space="0" w:color="auto"/>
              <w:right w:val="single" w:sz="24" w:space="0" w:color="000000"/>
            </w:tcBorders>
            <w:vAlign w:val="center"/>
          </w:tcPr>
          <w:p w:rsidR="00592064" w:rsidRPr="009D23F5" w:rsidRDefault="00592064" w:rsidP="00217FE3">
            <w:pPr>
              <w:widowControl/>
              <w:suppressAutoHyphens w:val="0"/>
              <w:textAlignment w:val="auto"/>
              <w:rPr>
                <w:rFonts w:ascii="Arial" w:eastAsia="Arial" w:hAnsi="Arial" w:cs="Arial"/>
                <w:color w:val="000000"/>
                <w:kern w:val="0"/>
                <w:sz w:val="18"/>
                <w:szCs w:val="18"/>
                <w:lang w:val="fr-FR" w:eastAsia="fr-FR" w:bidi="ar-SA"/>
              </w:rPr>
            </w:pPr>
            <w:r w:rsidRPr="009D23F5">
              <w:rPr>
                <w:rFonts w:ascii="Arial" w:eastAsia="Calibri" w:hAnsi="Arial" w:cs="Arial"/>
                <w:color w:val="000000"/>
                <w:kern w:val="0"/>
                <w:sz w:val="18"/>
                <w:szCs w:val="18"/>
                <w:lang w:val="fr-FR" w:eastAsia="fr-FR" w:bidi="ar-SA"/>
              </w:rPr>
              <w:t>6</w:t>
            </w:r>
            <w:r w:rsidRPr="009D23F5">
              <w:rPr>
                <w:rFonts w:ascii="Arial" w:eastAsia="Calibri" w:hAnsi="Arial" w:cs="Arial"/>
                <w:color w:val="000000"/>
                <w:kern w:val="0"/>
                <w:sz w:val="18"/>
                <w:szCs w:val="18"/>
                <w:vertAlign w:val="superscript"/>
                <w:lang w:val="fr-FR" w:eastAsia="fr-FR" w:bidi="ar-SA"/>
              </w:rPr>
              <w:t>ème</w:t>
            </w:r>
            <w:r w:rsidRPr="009D23F5">
              <w:rPr>
                <w:rFonts w:ascii="Arial" w:eastAsia="Calibri" w:hAnsi="Arial" w:cs="Arial"/>
                <w:color w:val="000000"/>
                <w:kern w:val="0"/>
                <w:sz w:val="18"/>
                <w:szCs w:val="18"/>
                <w:lang w:val="fr-FR" w:eastAsia="fr-FR" w:bidi="ar-SA"/>
              </w:rPr>
              <w:t xml:space="preserve"> </w:t>
            </w:r>
          </w:p>
        </w:tc>
      </w:tr>
      <w:tr w:rsidR="00592064" w:rsidRPr="00264138" w:rsidTr="00B444E5">
        <w:trPr>
          <w:gridAfter w:val="1"/>
          <w:wAfter w:w="6" w:type="dxa"/>
          <w:trHeight w:val="1405"/>
          <w:jc w:val="center"/>
        </w:trPr>
        <w:tc>
          <w:tcPr>
            <w:tcW w:w="1783" w:type="dxa"/>
            <w:tcBorders>
              <w:left w:val="single" w:sz="24" w:space="0" w:color="000000"/>
            </w:tcBorders>
            <w:vAlign w:val="center"/>
          </w:tcPr>
          <w:p w:rsidR="00592064" w:rsidRPr="009D23F5" w:rsidRDefault="00592064" w:rsidP="00217FE3">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Compétences travaillées</w:t>
            </w:r>
          </w:p>
        </w:tc>
        <w:tc>
          <w:tcPr>
            <w:tcW w:w="8505" w:type="dxa"/>
            <w:tcBorders>
              <w:right w:val="single" w:sz="24" w:space="0" w:color="000000"/>
            </w:tcBorders>
            <w:vAlign w:val="center"/>
          </w:tcPr>
          <w:p w:rsidR="00B444E5" w:rsidRDefault="00B444E5" w:rsidP="00660FB4">
            <w:pPr>
              <w:widowControl/>
              <w:suppressAutoHyphens w:val="0"/>
              <w:spacing w:line="276" w:lineRule="auto"/>
              <w:ind w:right="-558"/>
              <w:textAlignment w:val="auto"/>
              <w:rPr>
                <w:rFonts w:ascii="Arial" w:eastAsia="Calibri" w:hAnsi="Arial" w:cs="Arial"/>
                <w:b/>
                <w:i/>
                <w:color w:val="000000"/>
                <w:kern w:val="0"/>
                <w:sz w:val="18"/>
                <w:szCs w:val="18"/>
                <w:lang w:val="fr-FR" w:eastAsia="fr-FR" w:bidi="ar-SA"/>
              </w:rPr>
            </w:pPr>
            <w:r w:rsidRPr="00B444E5">
              <w:rPr>
                <w:rFonts w:ascii="Arial" w:eastAsia="Calibri" w:hAnsi="Arial" w:cs="Arial"/>
                <w:b/>
                <w:i/>
                <w:color w:val="000000"/>
                <w:kern w:val="0"/>
                <w:sz w:val="18"/>
                <w:szCs w:val="18"/>
                <w:lang w:val="fr-FR" w:eastAsia="fr-FR" w:bidi="ar-SA"/>
              </w:rPr>
              <w:t>1</w:t>
            </w:r>
            <w:r w:rsidR="00697304">
              <w:rPr>
                <w:rFonts w:ascii="Arial" w:eastAsia="Calibri" w:hAnsi="Arial" w:cs="Arial"/>
                <w:b/>
                <w:i/>
                <w:color w:val="000000"/>
                <w:kern w:val="0"/>
                <w:sz w:val="18"/>
                <w:szCs w:val="18"/>
                <w:vertAlign w:val="subscript"/>
                <w:lang w:val="fr-FR" w:eastAsia="fr-FR" w:bidi="ar-SA"/>
              </w:rPr>
              <w:t>F</w:t>
            </w:r>
            <w:r w:rsidR="007608C2">
              <w:rPr>
                <w:rFonts w:ascii="Arial" w:eastAsia="Calibri" w:hAnsi="Arial" w:cs="Arial"/>
                <w:b/>
                <w:i/>
                <w:color w:val="000000"/>
                <w:kern w:val="0"/>
                <w:sz w:val="18"/>
                <w:szCs w:val="18"/>
                <w:lang w:val="fr-FR" w:eastAsia="fr-FR" w:bidi="ar-SA"/>
              </w:rPr>
              <w:t xml:space="preserve"> </w:t>
            </w:r>
            <w:r w:rsidR="00660FB4">
              <w:rPr>
                <w:rFonts w:ascii="Arial" w:eastAsia="Calibri" w:hAnsi="Arial" w:cs="Arial"/>
                <w:b/>
                <w:i/>
                <w:color w:val="000000"/>
                <w:kern w:val="0"/>
                <w:sz w:val="18"/>
                <w:szCs w:val="18"/>
                <w:lang w:val="fr-FR" w:eastAsia="fr-FR" w:bidi="ar-SA"/>
              </w:rPr>
              <w:t>-</w:t>
            </w:r>
            <w:r w:rsidR="007608C2">
              <w:rPr>
                <w:rFonts w:ascii="Arial" w:eastAsia="Calibri" w:hAnsi="Arial" w:cs="Arial"/>
                <w:b/>
                <w:i/>
                <w:color w:val="000000"/>
                <w:kern w:val="0"/>
                <w:sz w:val="18"/>
                <w:szCs w:val="18"/>
                <w:lang w:val="fr-FR" w:eastAsia="fr-FR" w:bidi="ar-SA"/>
              </w:rPr>
              <w:t xml:space="preserve"> </w:t>
            </w:r>
            <w:r>
              <w:rPr>
                <w:rFonts w:ascii="Arial" w:eastAsia="Calibri" w:hAnsi="Arial" w:cs="Arial"/>
                <w:b/>
                <w:i/>
                <w:color w:val="000000"/>
                <w:kern w:val="0"/>
                <w:sz w:val="18"/>
                <w:szCs w:val="18"/>
                <w:lang w:val="fr-FR" w:eastAsia="fr-FR" w:bidi="ar-SA"/>
              </w:rPr>
              <w:t>Pratiquer la</w:t>
            </w:r>
            <w:r w:rsidRPr="00B444E5">
              <w:rPr>
                <w:rFonts w:ascii="Arial" w:eastAsia="Calibri" w:hAnsi="Arial" w:cs="Arial"/>
                <w:b/>
                <w:i/>
                <w:color w:val="000000"/>
                <w:kern w:val="0"/>
                <w:sz w:val="18"/>
                <w:szCs w:val="18"/>
                <w:lang w:val="fr-FR" w:eastAsia="fr-FR" w:bidi="ar-SA"/>
              </w:rPr>
              <w:t xml:space="preserve"> langue française à l’écrit</w:t>
            </w:r>
            <w:r w:rsidR="0078650D">
              <w:rPr>
                <w:rFonts w:ascii="Arial" w:eastAsia="Calibri" w:hAnsi="Arial" w:cs="Arial"/>
                <w:b/>
                <w:i/>
                <w:color w:val="000000"/>
                <w:kern w:val="0"/>
                <w:sz w:val="18"/>
                <w:szCs w:val="18"/>
                <w:lang w:val="fr-FR" w:eastAsia="fr-FR" w:bidi="ar-SA"/>
              </w:rPr>
              <w:t xml:space="preserve"> (1</w:t>
            </w:r>
            <w:r w:rsidR="0078650D" w:rsidRPr="0078650D">
              <w:rPr>
                <w:rFonts w:ascii="Arial" w:eastAsia="Calibri" w:hAnsi="Arial" w:cs="Arial"/>
                <w:b/>
                <w:i/>
                <w:color w:val="000000"/>
                <w:kern w:val="0"/>
                <w:sz w:val="18"/>
                <w:szCs w:val="18"/>
                <w:vertAlign w:val="subscript"/>
                <w:lang w:val="fr-FR" w:eastAsia="fr-FR" w:bidi="ar-SA"/>
              </w:rPr>
              <w:t>FE</w:t>
            </w:r>
            <w:r w:rsidR="0078650D">
              <w:rPr>
                <w:rFonts w:ascii="Arial" w:eastAsia="Calibri" w:hAnsi="Arial" w:cs="Arial"/>
                <w:b/>
                <w:i/>
                <w:color w:val="000000"/>
                <w:kern w:val="0"/>
                <w:sz w:val="18"/>
                <w:szCs w:val="18"/>
                <w:lang w:val="fr-FR" w:eastAsia="fr-FR" w:bidi="ar-SA"/>
              </w:rPr>
              <w:t>)</w:t>
            </w:r>
            <w:r w:rsidRPr="00B444E5">
              <w:rPr>
                <w:rFonts w:ascii="Arial" w:eastAsia="Arial" w:hAnsi="Arial" w:cs="Arial"/>
                <w:color w:val="000000"/>
                <w:kern w:val="0"/>
                <w:sz w:val="18"/>
                <w:szCs w:val="18"/>
                <w:lang w:val="fr-FR" w:eastAsia="fr-FR" w:bidi="ar-SA"/>
              </w:rPr>
              <w:t xml:space="preserve"> : </w:t>
            </w:r>
            <w:r>
              <w:rPr>
                <w:rFonts w:ascii="Arial" w:eastAsia="Arial" w:hAnsi="Arial" w:cs="Arial"/>
                <w:color w:val="000000"/>
                <w:kern w:val="0"/>
                <w:sz w:val="18"/>
                <w:szCs w:val="18"/>
                <w:lang w:val="fr-FR" w:eastAsia="fr-FR" w:bidi="ar-SA"/>
              </w:rPr>
              <w:t>Rédiger un texte clair et bien orthographié</w:t>
            </w:r>
          </w:p>
          <w:p w:rsidR="00592064" w:rsidRPr="00B444E5" w:rsidRDefault="00592064" w:rsidP="00217FE3">
            <w:pPr>
              <w:widowControl/>
              <w:suppressAutoHyphens w:val="0"/>
              <w:spacing w:line="276" w:lineRule="auto"/>
              <w:textAlignment w:val="auto"/>
              <w:rPr>
                <w:rFonts w:ascii="Arial" w:eastAsia="Arial" w:hAnsi="Arial" w:cs="Arial"/>
                <w:color w:val="000000"/>
                <w:kern w:val="0"/>
                <w:sz w:val="18"/>
                <w:szCs w:val="18"/>
                <w:lang w:val="fr-FR" w:eastAsia="fr-FR" w:bidi="ar-SA"/>
              </w:rPr>
            </w:pPr>
            <w:r w:rsidRPr="00B444E5">
              <w:rPr>
                <w:rFonts w:ascii="Arial" w:eastAsia="Calibri" w:hAnsi="Arial" w:cs="Arial"/>
                <w:b/>
                <w:i/>
                <w:color w:val="000000"/>
                <w:kern w:val="0"/>
                <w:sz w:val="18"/>
                <w:szCs w:val="18"/>
                <w:lang w:val="fr-FR" w:eastAsia="fr-FR" w:bidi="ar-SA"/>
              </w:rPr>
              <w:t>1</w:t>
            </w:r>
            <w:r w:rsidRPr="00B444E5">
              <w:rPr>
                <w:rFonts w:ascii="Arial" w:eastAsia="Calibri" w:hAnsi="Arial" w:cs="Arial"/>
                <w:b/>
                <w:i/>
                <w:color w:val="000000"/>
                <w:kern w:val="0"/>
                <w:sz w:val="18"/>
                <w:szCs w:val="18"/>
                <w:vertAlign w:val="subscript"/>
                <w:lang w:val="fr-FR" w:eastAsia="fr-FR" w:bidi="ar-SA"/>
              </w:rPr>
              <w:t>S</w:t>
            </w:r>
            <w:r w:rsidRPr="00B444E5">
              <w:rPr>
                <w:rFonts w:ascii="Arial" w:eastAsia="Calibri" w:hAnsi="Arial" w:cs="Arial"/>
                <w:b/>
                <w:i/>
                <w:color w:val="000000"/>
                <w:kern w:val="0"/>
                <w:sz w:val="18"/>
                <w:szCs w:val="18"/>
                <w:lang w:val="fr-FR" w:eastAsia="fr-FR" w:bidi="ar-SA"/>
              </w:rPr>
              <w:t xml:space="preserve"> </w:t>
            </w:r>
            <w:r w:rsidR="007608C2">
              <w:rPr>
                <w:rFonts w:ascii="Arial" w:eastAsia="Calibri" w:hAnsi="Arial" w:cs="Arial"/>
                <w:b/>
                <w:i/>
                <w:color w:val="000000"/>
                <w:kern w:val="0"/>
                <w:sz w:val="18"/>
                <w:szCs w:val="18"/>
                <w:lang w:val="fr-FR" w:eastAsia="fr-FR" w:bidi="ar-SA"/>
              </w:rPr>
              <w:t xml:space="preserve">- </w:t>
            </w:r>
            <w:r w:rsidRPr="00B444E5">
              <w:rPr>
                <w:rFonts w:ascii="Arial" w:eastAsia="Calibri" w:hAnsi="Arial" w:cs="Arial"/>
                <w:b/>
                <w:i/>
                <w:color w:val="000000"/>
                <w:kern w:val="0"/>
                <w:sz w:val="18"/>
                <w:szCs w:val="18"/>
                <w:lang w:val="fr-FR" w:eastAsia="fr-FR" w:bidi="ar-SA"/>
              </w:rPr>
              <w:t>Pratiquer des langages scientifiques</w:t>
            </w:r>
            <w:r w:rsidRPr="00B444E5">
              <w:rPr>
                <w:rFonts w:ascii="Arial" w:eastAsia="Arial" w:hAnsi="Arial" w:cs="Arial"/>
                <w:color w:val="000000"/>
                <w:kern w:val="0"/>
                <w:sz w:val="18"/>
                <w:szCs w:val="18"/>
                <w:lang w:val="fr-FR" w:eastAsia="fr-FR" w:bidi="ar-SA"/>
              </w:rPr>
              <w:t xml:space="preserve"> : </w:t>
            </w:r>
            <w:r w:rsidRPr="00B444E5">
              <w:rPr>
                <w:rFonts w:ascii="Arial" w:hAnsi="Arial" w:cs="Arial"/>
                <w:sz w:val="18"/>
                <w:szCs w:val="18"/>
                <w:lang w:val="fr-FR"/>
              </w:rPr>
              <w:t>Faire des schémas propres, concis et légendés</w:t>
            </w:r>
          </w:p>
          <w:p w:rsidR="00592064" w:rsidRPr="00B444E5" w:rsidRDefault="00B444E5" w:rsidP="00B444E5">
            <w:pPr>
              <w:widowControl/>
              <w:suppressAutoHyphens w:val="0"/>
              <w:spacing w:line="276" w:lineRule="auto"/>
              <w:ind w:left="148" w:hanging="148"/>
              <w:textAlignment w:val="auto"/>
              <w:rPr>
                <w:rFonts w:ascii="Arial" w:eastAsia="Arial" w:hAnsi="Arial" w:cs="Arial"/>
                <w:color w:val="000000"/>
                <w:kern w:val="0"/>
                <w:sz w:val="18"/>
                <w:szCs w:val="18"/>
                <w:lang w:val="fr-FR" w:eastAsia="fr-FR" w:bidi="ar-SA"/>
              </w:rPr>
            </w:pPr>
            <w:r w:rsidRPr="00B444E5">
              <w:rPr>
                <w:rFonts w:ascii="Arial" w:eastAsia="Calibri" w:hAnsi="Arial" w:cs="Arial"/>
                <w:b/>
                <w:i/>
                <w:color w:val="000000"/>
                <w:kern w:val="0"/>
                <w:sz w:val="18"/>
                <w:szCs w:val="18"/>
                <w:lang w:val="fr-FR" w:eastAsia="fr-FR" w:bidi="ar-SA"/>
              </w:rPr>
              <w:t>3</w:t>
            </w:r>
            <w:r w:rsidR="00592064" w:rsidRPr="00B444E5">
              <w:rPr>
                <w:rFonts w:ascii="Arial" w:eastAsia="Calibri" w:hAnsi="Arial" w:cs="Arial"/>
                <w:b/>
                <w:i/>
                <w:color w:val="000000"/>
                <w:kern w:val="0"/>
                <w:sz w:val="18"/>
                <w:szCs w:val="18"/>
                <w:lang w:val="fr-FR" w:eastAsia="fr-FR" w:bidi="ar-SA"/>
              </w:rPr>
              <w:t xml:space="preserve"> </w:t>
            </w:r>
            <w:r w:rsidR="007608C2">
              <w:rPr>
                <w:rFonts w:ascii="Arial" w:eastAsia="Calibri" w:hAnsi="Arial" w:cs="Arial"/>
                <w:b/>
                <w:i/>
                <w:color w:val="000000"/>
                <w:kern w:val="0"/>
                <w:sz w:val="18"/>
                <w:szCs w:val="18"/>
                <w:lang w:val="fr-FR" w:eastAsia="fr-FR" w:bidi="ar-SA"/>
              </w:rPr>
              <w:t xml:space="preserve">- </w:t>
            </w:r>
            <w:r>
              <w:rPr>
                <w:rFonts w:ascii="Arial" w:eastAsia="SimSun" w:hAnsi="Arial" w:cs="Arial"/>
                <w:b/>
                <w:i/>
                <w:color w:val="000000"/>
                <w:sz w:val="18"/>
                <w:szCs w:val="18"/>
                <w:lang w:val="fr-FR" w:eastAsia="zh-CN" w:bidi="hi-IN"/>
              </w:rPr>
              <w:t xml:space="preserve">La formation de la personne et du citoyen </w:t>
            </w:r>
            <w:r w:rsidR="00592064" w:rsidRPr="00B444E5">
              <w:rPr>
                <w:rFonts w:ascii="Arial" w:eastAsia="Arial" w:hAnsi="Arial" w:cs="Arial"/>
                <w:color w:val="000000"/>
                <w:kern w:val="0"/>
                <w:sz w:val="18"/>
                <w:szCs w:val="18"/>
                <w:lang w:val="fr-FR" w:eastAsia="fr-FR" w:bidi="ar-SA"/>
              </w:rPr>
              <w:t xml:space="preserve">: </w:t>
            </w:r>
            <w:r>
              <w:rPr>
                <w:rFonts w:ascii="Arial" w:hAnsi="Arial" w:cs="Arial"/>
                <w:sz w:val="18"/>
                <w:szCs w:val="18"/>
                <w:lang w:val="fr-FR"/>
              </w:rPr>
              <w:t>Nettoyer, ranger, utiliser correctement et calmement le matériel expérimental</w:t>
            </w:r>
          </w:p>
          <w:p w:rsidR="00592064" w:rsidRPr="009D23F5" w:rsidRDefault="00B444E5" w:rsidP="00217FE3">
            <w:pPr>
              <w:widowControl/>
              <w:suppressAutoHyphens w:val="0"/>
              <w:spacing w:line="276" w:lineRule="auto"/>
              <w:textAlignment w:val="auto"/>
              <w:rPr>
                <w:rFonts w:ascii="Arial" w:eastAsia="Arial" w:hAnsi="Arial" w:cs="Arial"/>
                <w:color w:val="000000"/>
                <w:kern w:val="0"/>
                <w:sz w:val="18"/>
                <w:szCs w:val="18"/>
                <w:lang w:val="fr-FR" w:eastAsia="fr-FR" w:bidi="ar-SA"/>
              </w:rPr>
            </w:pPr>
            <w:r>
              <w:rPr>
                <w:rFonts w:ascii="Arial" w:eastAsia="Calibri" w:hAnsi="Arial" w:cs="Arial"/>
                <w:b/>
                <w:i/>
                <w:color w:val="000000"/>
                <w:kern w:val="0"/>
                <w:sz w:val="18"/>
                <w:szCs w:val="18"/>
                <w:lang w:val="fr-FR" w:eastAsia="fr-FR" w:bidi="ar-SA"/>
              </w:rPr>
              <w:t>4</w:t>
            </w:r>
            <w:r w:rsidR="007608C2">
              <w:rPr>
                <w:rFonts w:ascii="Arial" w:eastAsia="Calibri" w:hAnsi="Arial" w:cs="Arial"/>
                <w:b/>
                <w:i/>
                <w:color w:val="000000"/>
                <w:kern w:val="0"/>
                <w:sz w:val="18"/>
                <w:szCs w:val="18"/>
                <w:vertAlign w:val="subscript"/>
                <w:lang w:val="fr-FR" w:eastAsia="fr-FR" w:bidi="ar-SA"/>
              </w:rPr>
              <w:t xml:space="preserve"> </w:t>
            </w:r>
            <w:r w:rsidR="007608C2" w:rsidRPr="007608C2">
              <w:rPr>
                <w:rFonts w:ascii="Arial" w:eastAsia="Calibri" w:hAnsi="Arial" w:cs="Arial"/>
                <w:b/>
                <w:i/>
                <w:color w:val="000000"/>
                <w:kern w:val="0"/>
                <w:sz w:val="18"/>
                <w:szCs w:val="18"/>
                <w:lang w:val="fr-FR" w:eastAsia="fr-FR" w:bidi="ar-SA"/>
              </w:rPr>
              <w:t xml:space="preserve">- </w:t>
            </w:r>
            <w:r>
              <w:rPr>
                <w:rFonts w:ascii="Arial" w:eastAsia="Calibri" w:hAnsi="Arial" w:cs="Arial"/>
                <w:b/>
                <w:i/>
                <w:color w:val="000000"/>
                <w:kern w:val="0"/>
                <w:sz w:val="18"/>
                <w:szCs w:val="18"/>
                <w:lang w:val="fr-FR" w:eastAsia="fr-FR" w:bidi="ar-SA"/>
              </w:rPr>
              <w:t>Mener une démarche scientifique</w:t>
            </w:r>
            <w:r w:rsidR="00592064" w:rsidRPr="00B444E5">
              <w:rPr>
                <w:rFonts w:ascii="Arial" w:eastAsia="Arial" w:hAnsi="Arial" w:cs="Arial"/>
                <w:color w:val="000000"/>
                <w:kern w:val="0"/>
                <w:sz w:val="18"/>
                <w:szCs w:val="18"/>
                <w:lang w:val="fr-FR" w:eastAsia="fr-FR" w:bidi="ar-SA"/>
              </w:rPr>
              <w:t xml:space="preserve"> : </w:t>
            </w:r>
            <w:r w:rsidRPr="00B444E5">
              <w:rPr>
                <w:rFonts w:ascii="Arial" w:eastAsia="Arial" w:hAnsi="Arial" w:cs="Arial"/>
                <w:color w:val="000000"/>
                <w:kern w:val="0"/>
                <w:sz w:val="18"/>
                <w:szCs w:val="18"/>
                <w:lang w:val="fr-FR" w:eastAsia="fr-FR" w:bidi="ar-SA"/>
              </w:rPr>
              <w:t>Élaborer et suivre un protocole expérimental</w:t>
            </w:r>
          </w:p>
        </w:tc>
      </w:tr>
      <w:tr w:rsidR="00592064" w:rsidRPr="00264138" w:rsidTr="00217FE3">
        <w:trPr>
          <w:gridAfter w:val="1"/>
          <w:wAfter w:w="6" w:type="dxa"/>
          <w:trHeight w:val="691"/>
          <w:jc w:val="center"/>
        </w:trPr>
        <w:tc>
          <w:tcPr>
            <w:tcW w:w="1783" w:type="dxa"/>
            <w:tcBorders>
              <w:left w:val="single" w:sz="24" w:space="0" w:color="000000"/>
            </w:tcBorders>
            <w:vAlign w:val="center"/>
          </w:tcPr>
          <w:p w:rsidR="00592064" w:rsidRPr="009D23F5" w:rsidRDefault="00592064" w:rsidP="00217FE3">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Attendus de fin de cycle</w:t>
            </w:r>
          </w:p>
        </w:tc>
        <w:tc>
          <w:tcPr>
            <w:tcW w:w="8505" w:type="dxa"/>
            <w:tcBorders>
              <w:right w:val="single" w:sz="24" w:space="0" w:color="000000"/>
            </w:tcBorders>
            <w:vAlign w:val="center"/>
          </w:tcPr>
          <w:p w:rsidR="00592064" w:rsidRPr="009D23F5" w:rsidRDefault="00592064" w:rsidP="00217FE3">
            <w:pPr>
              <w:widowControl/>
              <w:suppressAutoHyphens w:val="0"/>
              <w:spacing w:line="276" w:lineRule="auto"/>
              <w:textAlignment w:val="auto"/>
              <w:rPr>
                <w:rFonts w:ascii="Arial" w:eastAsia="Arial" w:hAnsi="Arial" w:cs="Arial"/>
                <w:color w:val="000000"/>
                <w:kern w:val="0"/>
                <w:sz w:val="18"/>
                <w:szCs w:val="18"/>
                <w:lang w:val="fr-FR" w:eastAsia="fr-FR" w:bidi="ar-SA"/>
              </w:rPr>
            </w:pPr>
            <w:r w:rsidRPr="009D23F5">
              <w:rPr>
                <w:rFonts w:ascii="Arial" w:eastAsia="Calibri" w:hAnsi="Arial" w:cs="Arial"/>
                <w:color w:val="000000"/>
                <w:kern w:val="0"/>
                <w:sz w:val="18"/>
                <w:szCs w:val="18"/>
                <w:lang w:val="fr-FR" w:eastAsia="fr-FR" w:bidi="ar-SA"/>
              </w:rPr>
              <w:t>Décrire la constitution et les états de la matière à l’échelle macroscopique</w:t>
            </w:r>
          </w:p>
        </w:tc>
      </w:tr>
      <w:tr w:rsidR="00592064" w:rsidRPr="00264138" w:rsidTr="007C2D11">
        <w:trPr>
          <w:gridAfter w:val="1"/>
          <w:wAfter w:w="6" w:type="dxa"/>
          <w:trHeight w:val="652"/>
          <w:jc w:val="center"/>
        </w:trPr>
        <w:tc>
          <w:tcPr>
            <w:tcW w:w="1783" w:type="dxa"/>
            <w:tcBorders>
              <w:left w:val="single" w:sz="24" w:space="0" w:color="000000"/>
              <w:bottom w:val="single" w:sz="24" w:space="0" w:color="000000"/>
            </w:tcBorders>
            <w:vAlign w:val="center"/>
          </w:tcPr>
          <w:p w:rsidR="00592064" w:rsidRPr="009D23F5" w:rsidRDefault="00592064" w:rsidP="00217FE3">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Connaissances et capacités</w:t>
            </w:r>
            <w:r w:rsidRPr="009D23F5">
              <w:rPr>
                <w:rFonts w:ascii="Arial" w:eastAsia="Calibri" w:hAnsi="Arial" w:cs="Arial"/>
                <w:i/>
                <w:color w:val="000000"/>
                <w:kern w:val="0"/>
                <w:sz w:val="18"/>
                <w:szCs w:val="18"/>
                <w:lang w:val="fr-FR" w:eastAsia="fr-FR" w:bidi="ar-SA"/>
              </w:rPr>
              <w:t xml:space="preserve"> </w:t>
            </w:r>
          </w:p>
        </w:tc>
        <w:tc>
          <w:tcPr>
            <w:tcW w:w="8505" w:type="dxa"/>
            <w:tcBorders>
              <w:bottom w:val="single" w:sz="24" w:space="0" w:color="000000"/>
              <w:right w:val="single" w:sz="24" w:space="0" w:color="000000"/>
            </w:tcBorders>
            <w:vAlign w:val="center"/>
          </w:tcPr>
          <w:p w:rsidR="00592064" w:rsidRPr="007C2D11" w:rsidRDefault="007C2D11" w:rsidP="007C2D11">
            <w:pPr>
              <w:rPr>
                <w:rFonts w:ascii="Arial" w:eastAsia="Times New Roman" w:hAnsi="Arial" w:cs="Arial"/>
                <w:sz w:val="18"/>
                <w:szCs w:val="18"/>
                <w:lang w:val="fr-FR" w:eastAsia="fr-FR"/>
              </w:rPr>
            </w:pPr>
            <w:r w:rsidRPr="007C2D11">
              <w:rPr>
                <w:rFonts w:ascii="Arial" w:eastAsia="Times New Roman" w:hAnsi="Arial" w:cs="Arial"/>
                <w:sz w:val="18"/>
                <w:szCs w:val="18"/>
                <w:lang w:val="fr-FR" w:eastAsia="fr-FR"/>
              </w:rPr>
              <w:t>Mettre en œuvre un protocole de séparation de constituants d'un mélange (filtration et décantation)</w:t>
            </w:r>
          </w:p>
        </w:tc>
      </w:tr>
      <w:tr w:rsidR="00592064" w:rsidRPr="00264138" w:rsidTr="00B704D5">
        <w:trPr>
          <w:gridAfter w:val="1"/>
          <w:wAfter w:w="6" w:type="dxa"/>
          <w:trHeight w:val="5094"/>
          <w:jc w:val="center"/>
        </w:trPr>
        <w:tc>
          <w:tcPr>
            <w:tcW w:w="1783" w:type="dxa"/>
            <w:tcBorders>
              <w:top w:val="single" w:sz="24" w:space="0" w:color="000000"/>
              <w:left w:val="single" w:sz="24" w:space="0" w:color="000000"/>
            </w:tcBorders>
            <w:vAlign w:val="center"/>
          </w:tcPr>
          <w:p w:rsidR="00592064" w:rsidRPr="009D23F5" w:rsidRDefault="00592064" w:rsidP="00217FE3">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Description de l’activité et travail réalisé par les élèves</w:t>
            </w:r>
          </w:p>
        </w:tc>
        <w:tc>
          <w:tcPr>
            <w:tcW w:w="8505" w:type="dxa"/>
            <w:tcBorders>
              <w:top w:val="single" w:sz="24" w:space="0" w:color="000000"/>
              <w:right w:val="single" w:sz="24" w:space="0" w:color="000000"/>
            </w:tcBorders>
            <w:vAlign w:val="center"/>
          </w:tcPr>
          <w:p w:rsidR="00B704D5" w:rsidRDefault="00CD6C4B" w:rsidP="007C2D11">
            <w:pPr>
              <w:pStyle w:val="Sansinterligne"/>
              <w:spacing w:line="360" w:lineRule="auto"/>
              <w:ind w:left="284" w:hanging="284"/>
              <w:rPr>
                <w:rFonts w:ascii="Arial Black" w:hAnsi="Arial Black" w:cs="Arial"/>
                <w:b/>
                <w:sz w:val="18"/>
                <w:szCs w:val="18"/>
                <w:u w:val="single"/>
              </w:rPr>
            </w:pPr>
            <w:r>
              <w:rPr>
                <w:rFonts w:asciiTheme="majorHAnsi" w:hAnsiTheme="majorHAnsi"/>
                <w:b/>
                <w:noProof/>
                <w:sz w:val="24"/>
                <w:szCs w:val="24"/>
              </w:rPr>
              <mc:AlternateContent>
                <mc:Choice Requires="wps">
                  <w:drawing>
                    <wp:anchor distT="0" distB="0" distL="114300" distR="114300" simplePos="0" relativeHeight="251766272" behindDoc="0" locked="0" layoutInCell="1" allowOverlap="1" wp14:anchorId="11698D12" wp14:editId="1955A3BD">
                      <wp:simplePos x="0" y="0"/>
                      <wp:positionH relativeFrom="column">
                        <wp:posOffset>2000250</wp:posOffset>
                      </wp:positionH>
                      <wp:positionV relativeFrom="paragraph">
                        <wp:posOffset>193040</wp:posOffset>
                      </wp:positionV>
                      <wp:extent cx="314325" cy="309245"/>
                      <wp:effectExtent l="0" t="0" r="9525" b="0"/>
                      <wp:wrapNone/>
                      <wp:docPr id="138" name="Zone de texte 138"/>
                      <wp:cNvGraphicFramePr/>
                      <a:graphic xmlns:a="http://schemas.openxmlformats.org/drawingml/2006/main">
                        <a:graphicData uri="http://schemas.microsoft.com/office/word/2010/wordprocessingShape">
                          <wps:wsp>
                            <wps:cNvSpPr txBox="1"/>
                            <wps:spPr>
                              <a:xfrm>
                                <a:off x="0" y="0"/>
                                <a:ext cx="314325" cy="309245"/>
                              </a:xfrm>
                              <a:prstGeom prst="rect">
                                <a:avLst/>
                              </a:prstGeom>
                              <a:solidFill>
                                <a:schemeClr val="lt1"/>
                              </a:solidFill>
                              <a:ln w="6350">
                                <a:noFill/>
                              </a:ln>
                            </wps:spPr>
                            <wps:txbx>
                              <w:txbxContent>
                                <w:p w:rsidR="00CD6C4B" w:rsidRDefault="00CD6C4B" w:rsidP="00CD6C4B">
                                  <w:r>
                                    <w:rPr>
                                      <w:noProof/>
                                    </w:rPr>
                                    <w:drawing>
                                      <wp:inline distT="0" distB="0" distL="0" distR="0" wp14:anchorId="264ABD36" wp14:editId="1C4992D1">
                                        <wp:extent cx="280988" cy="271145"/>
                                        <wp:effectExtent l="0" t="0" r="5080" b="0"/>
                                        <wp:docPr id="139" name="Image 139"/>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tretch>
                                                  <a:fillRect/>
                                                </a:stretch>
                                              </pic:blipFill>
                                              <pic:spPr>
                                                <a:xfrm>
                                                  <a:off x="0" y="0"/>
                                                  <a:ext cx="290883" cy="2806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698D12" id="_x0000_t202" coordsize="21600,21600" o:spt="202" path="m,l,21600r21600,l21600,xe">
                      <v:stroke joinstyle="miter"/>
                      <v:path gradientshapeok="t" o:connecttype="rect"/>
                    </v:shapetype>
                    <v:shape id="Zone de texte 138" o:spid="_x0000_s1026" type="#_x0000_t202" style="position:absolute;left:0;text-align:left;margin-left:157.5pt;margin-top:15.2pt;width:24.75pt;height:24.3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" fillcolor="white [3201]" stroked="f" strokeweight=".5pt">
                      <v:textbox inset="0,0,0,0">
                        <w:txbxContent>
                          <w:p w:rsidR="00CD6C4B" w:rsidRDefault="00CD6C4B" w:rsidP="00CD6C4B">
                            <w:r>
                              <w:rPr>
                                <w:noProof/>
                              </w:rPr>
                              <w:drawing>
                                <wp:inline distT="0" distB="0" distL="0" distR="0" wp14:anchorId="264ABD36" wp14:editId="1C4992D1">
                                  <wp:extent cx="280988" cy="271145"/>
                                  <wp:effectExtent l="0" t="0" r="5080" b="0"/>
                                  <wp:docPr id="139" name="Image 139"/>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a:extLst>
                                              <a:ext uri="{28A0092B-C50C-407E-A947-70E740481C1C}">
                                                <a14:useLocalDpi xmlns:a14="http://schemas.microsoft.com/office/drawing/2010/main" val="0"/>
                                              </a:ext>
                                            </a:extLst>
                                          </a:blip>
                                          <a:stretch>
                                            <a:fillRect/>
                                          </a:stretch>
                                        </pic:blipFill>
                                        <pic:spPr>
                                          <a:xfrm>
                                            <a:off x="0" y="0"/>
                                            <a:ext cx="290883" cy="280694"/>
                                          </a:xfrm>
                                          <a:prstGeom prst="rect">
                                            <a:avLst/>
                                          </a:prstGeom>
                                        </pic:spPr>
                                      </pic:pic>
                                    </a:graphicData>
                                  </a:graphic>
                                </wp:inline>
                              </w:drawing>
                            </w:r>
                          </w:p>
                        </w:txbxContent>
                      </v:textbox>
                    </v:shape>
                  </w:pict>
                </mc:Fallback>
              </mc:AlternateContent>
            </w:r>
            <w:r>
              <w:rPr>
                <w:rFonts w:ascii="Arial Black" w:hAnsi="Arial Black" w:cs="Arial"/>
                <w:b/>
                <w:sz w:val="18"/>
                <w:szCs w:val="18"/>
                <w:u w:val="single"/>
              </w:rPr>
              <w:t>FICHE OUTIL n°1</w:t>
            </w:r>
          </w:p>
          <w:p w:rsidR="007C2D11" w:rsidRPr="007C2D11" w:rsidRDefault="00B166E3" w:rsidP="007C2D11">
            <w:pPr>
              <w:pStyle w:val="Sansinterligne"/>
              <w:spacing w:line="360" w:lineRule="auto"/>
              <w:ind w:left="284" w:hanging="284"/>
              <w:rPr>
                <w:rFonts w:ascii="Arial Black" w:hAnsi="Arial Black" w:cs="Arial"/>
                <w:sz w:val="18"/>
                <w:szCs w:val="18"/>
                <w:u w:val="single"/>
              </w:rPr>
            </w:pPr>
            <w:r>
              <w:rPr>
                <w:rFonts w:ascii="Arial Black" w:hAnsi="Arial Black" w:cs="Arial"/>
                <w:b/>
                <w:sz w:val="18"/>
                <w:szCs w:val="18"/>
                <w:u w:val="single"/>
              </w:rPr>
              <w:t>TÂ</w:t>
            </w:r>
            <w:r w:rsidR="007C2D11" w:rsidRPr="007C2D11">
              <w:rPr>
                <w:rFonts w:ascii="Arial Black" w:hAnsi="Arial Black" w:cs="Arial"/>
                <w:b/>
                <w:sz w:val="18"/>
                <w:szCs w:val="18"/>
                <w:u w:val="single"/>
              </w:rPr>
              <w:t>CHE COMPLEXE</w:t>
            </w:r>
            <w:r w:rsidR="00B444E5">
              <w:rPr>
                <w:rFonts w:ascii="Arial Black" w:hAnsi="Arial Black" w:cs="Arial"/>
                <w:b/>
                <w:sz w:val="18"/>
                <w:szCs w:val="18"/>
                <w:u w:val="single"/>
              </w:rPr>
              <w:t xml:space="preserve"> (évaluée)</w:t>
            </w:r>
            <w:r w:rsidR="00CD6C4B">
              <w:rPr>
                <w:rFonts w:asciiTheme="majorHAnsi" w:hAnsiTheme="majorHAnsi"/>
                <w:b/>
                <w:noProof/>
                <w:sz w:val="24"/>
                <w:szCs w:val="24"/>
              </w:rPr>
              <w:t xml:space="preserve"> </w:t>
            </w:r>
          </w:p>
          <w:p w:rsidR="00025551" w:rsidRPr="00025551" w:rsidRDefault="00025551" w:rsidP="00B166E3">
            <w:pPr>
              <w:pStyle w:val="Paragraphedeliste"/>
              <w:numPr>
                <w:ilvl w:val="0"/>
                <w:numId w:val="22"/>
              </w:numPr>
              <w:tabs>
                <w:tab w:val="left" w:pos="284"/>
              </w:tabs>
              <w:spacing w:line="276" w:lineRule="auto"/>
              <w:ind w:left="289" w:hanging="289"/>
              <w:jc w:val="both"/>
              <w:rPr>
                <w:rFonts w:ascii="Arial" w:hAnsi="Arial" w:cs="Arial"/>
                <w:color w:val="000000"/>
                <w:sz w:val="18"/>
                <w:szCs w:val="18"/>
              </w:rPr>
            </w:pPr>
            <w:r w:rsidRPr="00025551">
              <w:rPr>
                <w:rFonts w:ascii="Arial" w:hAnsi="Arial" w:cs="Arial"/>
                <w:color w:val="000000"/>
                <w:sz w:val="18"/>
                <w:szCs w:val="18"/>
              </w:rPr>
              <w:t>Réinvestissement des notions de mélange homogène et hétérogène sur les 2 premières questions</w:t>
            </w:r>
          </w:p>
          <w:p w:rsidR="00B166E3" w:rsidRPr="00B166E3" w:rsidRDefault="00B166E3" w:rsidP="00B166E3">
            <w:pPr>
              <w:pStyle w:val="Paragraphedeliste"/>
              <w:numPr>
                <w:ilvl w:val="0"/>
                <w:numId w:val="22"/>
              </w:numPr>
              <w:tabs>
                <w:tab w:val="left" w:pos="284"/>
              </w:tabs>
              <w:spacing w:line="276" w:lineRule="auto"/>
              <w:ind w:left="289" w:hanging="289"/>
              <w:jc w:val="both"/>
              <w:rPr>
                <w:rFonts w:ascii="Arial" w:hAnsi="Arial" w:cs="Arial"/>
                <w:b/>
                <w:color w:val="000000"/>
                <w:sz w:val="18"/>
                <w:szCs w:val="18"/>
              </w:rPr>
            </w:pPr>
            <w:r>
              <w:rPr>
                <w:rFonts w:ascii="Arial" w:hAnsi="Arial" w:cs="Arial"/>
                <w:color w:val="000000"/>
                <w:sz w:val="18"/>
                <w:szCs w:val="18"/>
              </w:rPr>
              <w:t>Par binômes, les élèves cherchent au brouillon 2 manières de procéder pour séparer la pulpe du jus d’orange.</w:t>
            </w:r>
          </w:p>
          <w:p w:rsidR="00B166E3" w:rsidRPr="00B166E3" w:rsidRDefault="00B166E3" w:rsidP="00B166E3">
            <w:pPr>
              <w:pStyle w:val="Paragraphedeliste"/>
              <w:numPr>
                <w:ilvl w:val="0"/>
                <w:numId w:val="24"/>
              </w:numPr>
              <w:tabs>
                <w:tab w:val="left" w:pos="284"/>
              </w:tabs>
              <w:spacing w:line="276" w:lineRule="auto"/>
              <w:ind w:left="856" w:hanging="207"/>
              <w:jc w:val="both"/>
              <w:rPr>
                <w:rFonts w:ascii="Arial" w:hAnsi="Arial" w:cs="Arial"/>
                <w:b/>
                <w:color w:val="000000"/>
                <w:sz w:val="18"/>
                <w:szCs w:val="18"/>
              </w:rPr>
            </w:pPr>
            <w:r>
              <w:rPr>
                <w:rFonts w:ascii="Arial" w:hAnsi="Arial" w:cs="Arial"/>
                <w:color w:val="000000"/>
                <w:sz w:val="18"/>
                <w:szCs w:val="18"/>
              </w:rPr>
              <w:t>Un joker peut être proposé (</w:t>
            </w:r>
            <w:r w:rsidRPr="00B166E3">
              <w:rPr>
                <w:rFonts w:ascii="Arial" w:hAnsi="Arial" w:cs="Arial"/>
                <w:b/>
                <w:i/>
                <w:color w:val="000000"/>
                <w:sz w:val="18"/>
                <w:szCs w:val="18"/>
              </w:rPr>
              <w:t>Pourquoi secoue-t-on l’Orangina avant d’en boire ?</w:t>
            </w:r>
            <w:r>
              <w:rPr>
                <w:rFonts w:ascii="Arial" w:hAnsi="Arial" w:cs="Arial"/>
                <w:color w:val="000000"/>
                <w:sz w:val="18"/>
                <w:szCs w:val="18"/>
              </w:rPr>
              <w:t>)</w:t>
            </w:r>
          </w:p>
          <w:p w:rsidR="00B166E3" w:rsidRDefault="00B166E3" w:rsidP="00B166E3">
            <w:pPr>
              <w:pStyle w:val="Retraitcorpsdetexte21"/>
              <w:numPr>
                <w:ilvl w:val="0"/>
                <w:numId w:val="7"/>
              </w:numPr>
              <w:tabs>
                <w:tab w:val="left" w:pos="284"/>
              </w:tabs>
              <w:spacing w:line="276" w:lineRule="auto"/>
              <w:ind w:left="284" w:hanging="284"/>
              <w:rPr>
                <w:rFonts w:ascii="Arial" w:hAnsi="Arial" w:cs="Arial"/>
                <w:color w:val="auto"/>
                <w:sz w:val="18"/>
                <w:szCs w:val="18"/>
              </w:rPr>
            </w:pPr>
            <w:r w:rsidRPr="00B166E3">
              <w:rPr>
                <w:rFonts w:ascii="Arial" w:hAnsi="Arial" w:cs="Arial"/>
                <w:color w:val="auto"/>
                <w:sz w:val="18"/>
                <w:szCs w:val="18"/>
              </w:rPr>
              <w:t>Ils prennent alors le matériel</w:t>
            </w:r>
            <w:r>
              <w:rPr>
                <w:rFonts w:ascii="Arial" w:hAnsi="Arial" w:cs="Arial"/>
                <w:color w:val="auto"/>
                <w:sz w:val="18"/>
                <w:szCs w:val="18"/>
              </w:rPr>
              <w:t xml:space="preserve"> nécessaire</w:t>
            </w:r>
            <w:r w:rsidR="00B444E5">
              <w:rPr>
                <w:rFonts w:ascii="Arial" w:hAnsi="Arial" w:cs="Arial"/>
                <w:color w:val="auto"/>
                <w:sz w:val="18"/>
                <w:szCs w:val="18"/>
              </w:rPr>
              <w:t xml:space="preserve"> (caisse de chimie avec la verrerie usuelle donnée à chaque groupe : les élèves choisissent le matériel qu’ils souhaitent)</w:t>
            </w:r>
            <w:r>
              <w:rPr>
                <w:rFonts w:ascii="Arial" w:hAnsi="Arial" w:cs="Arial"/>
                <w:color w:val="auto"/>
                <w:sz w:val="18"/>
                <w:szCs w:val="18"/>
              </w:rPr>
              <w:t xml:space="preserve"> et réalisent leurs 2 expériences (pour des raisons de rapidité, les expériences peuvent être réalisées avec de l’eau boueuse par les élèves et jus d’orange au tableau). Le professeur les observe afin de voir s’ils manipulent calmement et correctement.</w:t>
            </w:r>
          </w:p>
          <w:p w:rsidR="00B166E3" w:rsidRDefault="00B166E3" w:rsidP="00B166E3">
            <w:pPr>
              <w:pStyle w:val="Retraitcorpsdetexte21"/>
              <w:numPr>
                <w:ilvl w:val="0"/>
                <w:numId w:val="7"/>
              </w:numPr>
              <w:tabs>
                <w:tab w:val="left" w:pos="284"/>
              </w:tabs>
              <w:spacing w:line="276" w:lineRule="auto"/>
              <w:ind w:left="284" w:hanging="284"/>
              <w:rPr>
                <w:rFonts w:ascii="Arial" w:hAnsi="Arial" w:cs="Arial"/>
                <w:color w:val="auto"/>
                <w:sz w:val="18"/>
                <w:szCs w:val="18"/>
              </w:rPr>
            </w:pPr>
            <w:r>
              <w:rPr>
                <w:rFonts w:ascii="Arial" w:hAnsi="Arial" w:cs="Arial"/>
                <w:color w:val="auto"/>
                <w:sz w:val="18"/>
                <w:szCs w:val="18"/>
              </w:rPr>
              <w:t xml:space="preserve">Le professeur fait alors un point « vocabulaire » pour introduire les mots FILTRATION et </w:t>
            </w:r>
            <w:r w:rsidRPr="00B166E3">
              <w:rPr>
                <w:rFonts w:ascii="Arial" w:hAnsi="Arial" w:cs="Arial"/>
                <w:color w:val="auto"/>
                <w:sz w:val="18"/>
                <w:szCs w:val="18"/>
              </w:rPr>
              <w:t xml:space="preserve">DÉCANTATION </w:t>
            </w:r>
            <w:r>
              <w:rPr>
                <w:rFonts w:ascii="Arial" w:hAnsi="Arial" w:cs="Arial"/>
                <w:color w:val="auto"/>
                <w:sz w:val="18"/>
                <w:szCs w:val="18"/>
              </w:rPr>
              <w:t>(souvent ils les connaissent du primaire). Puis comment écrit-on un protocole expérimental puis comment fait-on un schéma</w:t>
            </w:r>
          </w:p>
          <w:p w:rsidR="00B166E3" w:rsidRDefault="00B166E3" w:rsidP="00B166E3">
            <w:pPr>
              <w:pStyle w:val="Retraitcorpsdetexte21"/>
              <w:numPr>
                <w:ilvl w:val="0"/>
                <w:numId w:val="7"/>
              </w:numPr>
              <w:tabs>
                <w:tab w:val="left" w:pos="284"/>
              </w:tabs>
              <w:spacing w:line="276" w:lineRule="auto"/>
              <w:ind w:left="284" w:hanging="284"/>
              <w:rPr>
                <w:rFonts w:ascii="Arial" w:hAnsi="Arial" w:cs="Arial"/>
                <w:color w:val="auto"/>
                <w:sz w:val="18"/>
                <w:szCs w:val="18"/>
              </w:rPr>
            </w:pPr>
            <w:r>
              <w:rPr>
                <w:rFonts w:ascii="Arial" w:hAnsi="Arial" w:cs="Arial"/>
                <w:color w:val="auto"/>
                <w:sz w:val="18"/>
                <w:szCs w:val="18"/>
              </w:rPr>
              <w:t>Les élèves réalisent alors leur compte-rendu (à 2, mais une copie rendue chacun) pour chaque technique :</w:t>
            </w:r>
          </w:p>
          <w:p w:rsidR="00B166E3" w:rsidRPr="00B166E3" w:rsidRDefault="00B166E3" w:rsidP="00B166E3">
            <w:pPr>
              <w:pStyle w:val="Retraitcorpsdetexte21"/>
              <w:numPr>
                <w:ilvl w:val="0"/>
                <w:numId w:val="24"/>
              </w:numPr>
              <w:tabs>
                <w:tab w:val="left" w:pos="284"/>
              </w:tabs>
              <w:spacing w:line="276" w:lineRule="auto"/>
              <w:ind w:left="856" w:hanging="207"/>
              <w:rPr>
                <w:rFonts w:ascii="Arial" w:hAnsi="Arial" w:cs="Arial"/>
                <w:color w:val="auto"/>
                <w:sz w:val="18"/>
                <w:szCs w:val="18"/>
              </w:rPr>
            </w:pPr>
            <w:r w:rsidRPr="00B166E3">
              <w:rPr>
                <w:rFonts w:ascii="Arial" w:hAnsi="Arial" w:cs="Arial"/>
                <w:color w:val="auto"/>
                <w:sz w:val="18"/>
                <w:szCs w:val="18"/>
              </w:rPr>
              <w:t>Nom de la technique</w:t>
            </w:r>
          </w:p>
          <w:p w:rsidR="00B166E3" w:rsidRPr="00B166E3" w:rsidRDefault="00B166E3" w:rsidP="00B166E3">
            <w:pPr>
              <w:pStyle w:val="Retraitcorpsdetexte21"/>
              <w:numPr>
                <w:ilvl w:val="0"/>
                <w:numId w:val="24"/>
              </w:numPr>
              <w:tabs>
                <w:tab w:val="left" w:pos="284"/>
              </w:tabs>
              <w:spacing w:line="276" w:lineRule="auto"/>
              <w:ind w:left="856" w:hanging="207"/>
              <w:rPr>
                <w:rFonts w:ascii="Arial" w:hAnsi="Arial" w:cs="Arial"/>
                <w:color w:val="auto"/>
                <w:sz w:val="18"/>
                <w:szCs w:val="18"/>
              </w:rPr>
            </w:pPr>
            <w:r w:rsidRPr="00B166E3">
              <w:rPr>
                <w:rFonts w:ascii="Arial" w:hAnsi="Arial" w:cs="Arial"/>
                <w:color w:val="auto"/>
                <w:sz w:val="18"/>
                <w:szCs w:val="18"/>
              </w:rPr>
              <w:t>Protocole expérimental</w:t>
            </w:r>
          </w:p>
          <w:p w:rsidR="00592064" w:rsidRPr="00B166E3" w:rsidRDefault="00B166E3" w:rsidP="00B166E3">
            <w:pPr>
              <w:pStyle w:val="Retraitcorpsdetexte21"/>
              <w:numPr>
                <w:ilvl w:val="0"/>
                <w:numId w:val="24"/>
              </w:numPr>
              <w:tabs>
                <w:tab w:val="left" w:pos="284"/>
              </w:tabs>
              <w:spacing w:line="276" w:lineRule="auto"/>
              <w:ind w:left="856" w:hanging="207"/>
              <w:rPr>
                <w:rFonts w:ascii="Arial" w:hAnsi="Arial" w:cs="Arial"/>
                <w:b/>
                <w:color w:val="auto"/>
                <w:sz w:val="18"/>
                <w:szCs w:val="18"/>
              </w:rPr>
            </w:pPr>
            <w:r w:rsidRPr="00B166E3">
              <w:rPr>
                <w:rFonts w:ascii="Arial" w:hAnsi="Arial" w:cs="Arial"/>
                <w:color w:val="auto"/>
                <w:sz w:val="18"/>
                <w:szCs w:val="18"/>
              </w:rPr>
              <w:t>Schémas (un au début et un à la fin)</w:t>
            </w:r>
          </w:p>
        </w:tc>
      </w:tr>
      <w:tr w:rsidR="00592064" w:rsidRPr="00264138" w:rsidTr="00217FE3">
        <w:trPr>
          <w:gridAfter w:val="1"/>
          <w:wAfter w:w="6" w:type="dxa"/>
          <w:trHeight w:val="329"/>
          <w:jc w:val="center"/>
        </w:trPr>
        <w:tc>
          <w:tcPr>
            <w:tcW w:w="1783" w:type="dxa"/>
            <w:tcBorders>
              <w:top w:val="single" w:sz="4" w:space="0" w:color="000000"/>
              <w:left w:val="single" w:sz="24" w:space="0" w:color="000000"/>
            </w:tcBorders>
            <w:vAlign w:val="center"/>
          </w:tcPr>
          <w:p w:rsidR="00592064" w:rsidRPr="009D23F5" w:rsidRDefault="00592064" w:rsidP="00217FE3">
            <w:pPr>
              <w:widowControl/>
              <w:suppressAutoHyphens w:val="0"/>
              <w:jc w:val="center"/>
              <w:textAlignment w:val="auto"/>
              <w:rPr>
                <w:rFonts w:ascii="Arial" w:eastAsia="Arial" w:hAnsi="Arial" w:cs="Arial"/>
                <w:color w:val="000000"/>
                <w:kern w:val="0"/>
                <w:sz w:val="18"/>
                <w:szCs w:val="18"/>
                <w:lang w:val="fr-FR" w:eastAsia="fr-FR" w:bidi="ar-SA"/>
              </w:rPr>
            </w:pPr>
            <w:proofErr w:type="spellStart"/>
            <w:r w:rsidRPr="009D23F5">
              <w:rPr>
                <w:rFonts w:ascii="Arial" w:eastAsia="Calibri" w:hAnsi="Arial" w:cs="Arial"/>
                <w:b/>
                <w:color w:val="000000"/>
                <w:kern w:val="0"/>
                <w:sz w:val="18"/>
                <w:szCs w:val="18"/>
                <w:lang w:val="fr-FR" w:eastAsia="fr-FR" w:bidi="ar-SA"/>
              </w:rPr>
              <w:t>Pré-requis</w:t>
            </w:r>
            <w:proofErr w:type="spellEnd"/>
          </w:p>
        </w:tc>
        <w:tc>
          <w:tcPr>
            <w:tcW w:w="8505" w:type="dxa"/>
            <w:tcBorders>
              <w:top w:val="single" w:sz="4" w:space="0" w:color="000000"/>
              <w:right w:val="single" w:sz="24" w:space="0" w:color="000000"/>
            </w:tcBorders>
            <w:vAlign w:val="center"/>
          </w:tcPr>
          <w:p w:rsidR="00592064" w:rsidRPr="009D23F5" w:rsidRDefault="00B166E3" w:rsidP="00217FE3">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 xml:space="preserve">Mélanges homogènes et </w:t>
            </w:r>
            <w:r w:rsidR="00B444E5">
              <w:rPr>
                <w:rFonts w:ascii="Arial" w:eastAsia="Calibri" w:hAnsi="Arial" w:cs="Arial"/>
                <w:color w:val="000000"/>
                <w:kern w:val="0"/>
                <w:sz w:val="18"/>
                <w:szCs w:val="18"/>
                <w:lang w:val="fr-FR" w:eastAsia="fr-FR" w:bidi="ar-SA"/>
              </w:rPr>
              <w:t>hétérogène</w:t>
            </w:r>
          </w:p>
        </w:tc>
      </w:tr>
      <w:tr w:rsidR="00592064" w:rsidRPr="00264138" w:rsidTr="00217FE3">
        <w:trPr>
          <w:gridAfter w:val="1"/>
          <w:wAfter w:w="6" w:type="dxa"/>
          <w:trHeight w:val="329"/>
          <w:jc w:val="center"/>
        </w:trPr>
        <w:tc>
          <w:tcPr>
            <w:tcW w:w="1783" w:type="dxa"/>
            <w:tcBorders>
              <w:left w:val="single" w:sz="24" w:space="0" w:color="000000"/>
            </w:tcBorders>
            <w:vAlign w:val="center"/>
          </w:tcPr>
          <w:p w:rsidR="00592064" w:rsidRPr="009D23F5" w:rsidRDefault="00592064" w:rsidP="00217FE3">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Durée</w:t>
            </w:r>
          </w:p>
        </w:tc>
        <w:tc>
          <w:tcPr>
            <w:tcW w:w="8505" w:type="dxa"/>
            <w:tcBorders>
              <w:right w:val="single" w:sz="24" w:space="0" w:color="000000"/>
            </w:tcBorders>
            <w:vAlign w:val="center"/>
          </w:tcPr>
          <w:p w:rsidR="00592064" w:rsidRPr="009D23F5" w:rsidRDefault="00592064" w:rsidP="00217FE3">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1h</w:t>
            </w:r>
            <w:r w:rsidR="00B166E3">
              <w:rPr>
                <w:rFonts w:ascii="Arial" w:eastAsia="Calibri" w:hAnsi="Arial" w:cs="Arial"/>
                <w:color w:val="000000"/>
                <w:kern w:val="0"/>
                <w:sz w:val="18"/>
                <w:szCs w:val="18"/>
                <w:lang w:val="fr-FR" w:eastAsia="fr-FR" w:bidi="ar-SA"/>
              </w:rPr>
              <w:t xml:space="preserve"> + 30 min méthodologie (comment écrire un protocole + comment faire un schéma)</w:t>
            </w:r>
          </w:p>
        </w:tc>
      </w:tr>
      <w:tr w:rsidR="00592064" w:rsidRPr="00264138" w:rsidTr="00217FE3">
        <w:trPr>
          <w:gridAfter w:val="1"/>
          <w:wAfter w:w="6" w:type="dxa"/>
          <w:trHeight w:val="584"/>
          <w:jc w:val="center"/>
        </w:trPr>
        <w:tc>
          <w:tcPr>
            <w:tcW w:w="1783" w:type="dxa"/>
            <w:tcBorders>
              <w:left w:val="single" w:sz="24" w:space="0" w:color="000000"/>
              <w:bottom w:val="single" w:sz="24" w:space="0" w:color="auto"/>
            </w:tcBorders>
            <w:vAlign w:val="center"/>
          </w:tcPr>
          <w:p w:rsidR="00592064" w:rsidRPr="009D23F5" w:rsidRDefault="00592064" w:rsidP="00217FE3">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 xml:space="preserve">Matériel </w:t>
            </w:r>
          </w:p>
        </w:tc>
        <w:tc>
          <w:tcPr>
            <w:tcW w:w="8505" w:type="dxa"/>
            <w:tcBorders>
              <w:bottom w:val="single" w:sz="24" w:space="0" w:color="auto"/>
              <w:right w:val="single" w:sz="24" w:space="0" w:color="000000"/>
            </w:tcBorders>
            <w:vAlign w:val="center"/>
          </w:tcPr>
          <w:p w:rsidR="00592064" w:rsidRDefault="00B166E3" w:rsidP="00217FE3">
            <w:pPr>
              <w:widowControl/>
              <w:numPr>
                <w:ilvl w:val="0"/>
                <w:numId w:val="2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Jus d’orange / eau boueuse</w:t>
            </w:r>
          </w:p>
          <w:p w:rsidR="00592064" w:rsidRPr="00592064" w:rsidRDefault="00B166E3" w:rsidP="00217FE3">
            <w:pPr>
              <w:widowControl/>
              <w:numPr>
                <w:ilvl w:val="0"/>
                <w:numId w:val="2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Verrerie usuelle de chimie + filtres</w:t>
            </w:r>
          </w:p>
        </w:tc>
      </w:tr>
      <w:tr w:rsidR="00592064" w:rsidRPr="00264138" w:rsidTr="00B704D5">
        <w:trPr>
          <w:gridAfter w:val="1"/>
          <w:wAfter w:w="6" w:type="dxa"/>
          <w:trHeight w:val="646"/>
          <w:jc w:val="center"/>
        </w:trPr>
        <w:tc>
          <w:tcPr>
            <w:tcW w:w="1783" w:type="dxa"/>
            <w:tcBorders>
              <w:top w:val="single" w:sz="24" w:space="0" w:color="auto"/>
              <w:left w:val="single" w:sz="24" w:space="0" w:color="000000"/>
              <w:bottom w:val="single" w:sz="24" w:space="0" w:color="000000"/>
            </w:tcBorders>
            <w:vAlign w:val="center"/>
          </w:tcPr>
          <w:p w:rsidR="00592064" w:rsidRPr="009D23F5" w:rsidRDefault="00592064" w:rsidP="00217FE3">
            <w:pPr>
              <w:widowControl/>
              <w:suppressAutoHyphens w:val="0"/>
              <w:jc w:val="center"/>
              <w:textAlignment w:val="auto"/>
              <w:rPr>
                <w:rFonts w:ascii="Arial" w:eastAsia="Calibri" w:hAnsi="Arial" w:cs="Arial"/>
                <w:b/>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Liens photos</w:t>
            </w:r>
          </w:p>
        </w:tc>
        <w:tc>
          <w:tcPr>
            <w:tcW w:w="8505" w:type="dxa"/>
            <w:tcBorders>
              <w:top w:val="single" w:sz="24" w:space="0" w:color="auto"/>
              <w:bottom w:val="single" w:sz="24" w:space="0" w:color="000000"/>
              <w:right w:val="single" w:sz="24" w:space="0" w:color="000000"/>
            </w:tcBorders>
            <w:vAlign w:val="center"/>
          </w:tcPr>
          <w:p w:rsidR="00592064" w:rsidRDefault="00DB56BA" w:rsidP="00217FE3">
            <w:pPr>
              <w:widowControl/>
              <w:suppressAutoHyphens w:val="0"/>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 xml:space="preserve">Emoticône : </w:t>
            </w:r>
            <w:hyperlink r:id="rId10" w:history="1">
              <w:r w:rsidRPr="00AE4971">
                <w:rPr>
                  <w:rStyle w:val="Lienhypertexte"/>
                  <w:rFonts w:ascii="Arial" w:eastAsia="Calibri" w:hAnsi="Arial" w:cs="Arial"/>
                  <w:kern w:val="0"/>
                  <w:sz w:val="18"/>
                  <w:szCs w:val="18"/>
                  <w:lang w:val="fr-FR" w:eastAsia="fr-FR" w:bidi="ar-SA"/>
                </w:rPr>
                <w:t>https://pixabay.com/fr/smiley-sur-papier-glac%C3%A9-jaune-150285/</w:t>
              </w:r>
            </w:hyperlink>
          </w:p>
          <w:p w:rsidR="00DB56BA" w:rsidRPr="009D23F5" w:rsidRDefault="00B704D5" w:rsidP="00217FE3">
            <w:pPr>
              <w:widowControl/>
              <w:suppressAutoHyphens w:val="0"/>
              <w:textAlignment w:val="auto"/>
              <w:rPr>
                <w:rFonts w:ascii="Arial" w:eastAsia="Calibri" w:hAnsi="Arial" w:cs="Arial"/>
                <w:color w:val="000000"/>
                <w:kern w:val="0"/>
                <w:sz w:val="18"/>
                <w:szCs w:val="18"/>
                <w:lang w:val="fr-FR" w:eastAsia="fr-FR" w:bidi="ar-SA"/>
              </w:rPr>
            </w:pPr>
            <w:proofErr w:type="spellStart"/>
            <w:r>
              <w:rPr>
                <w:rFonts w:ascii="Arial" w:eastAsia="Calibri" w:hAnsi="Arial" w:cs="Arial"/>
                <w:color w:val="000000"/>
                <w:kern w:val="0"/>
                <w:sz w:val="18"/>
                <w:szCs w:val="18"/>
                <w:lang w:val="fr-FR" w:eastAsia="fr-FR" w:bidi="ar-SA"/>
              </w:rPr>
              <w:t>Strategy</w:t>
            </w:r>
            <w:proofErr w:type="spellEnd"/>
            <w:r>
              <w:rPr>
                <w:rFonts w:ascii="Arial" w:eastAsia="Calibri" w:hAnsi="Arial" w:cs="Arial"/>
                <w:color w:val="000000"/>
                <w:kern w:val="0"/>
                <w:sz w:val="18"/>
                <w:szCs w:val="18"/>
                <w:lang w:val="fr-FR" w:eastAsia="fr-FR" w:bidi="ar-SA"/>
              </w:rPr>
              <w:t xml:space="preserve"> : </w:t>
            </w:r>
            <w:hyperlink r:id="rId11" w:history="1">
              <w:r w:rsidRPr="00AE4971">
                <w:rPr>
                  <w:rStyle w:val="Lienhypertexte"/>
                  <w:rFonts w:ascii="Arial" w:eastAsia="Calibri" w:hAnsi="Arial" w:cs="Arial"/>
                  <w:kern w:val="0"/>
                  <w:sz w:val="18"/>
                  <w:szCs w:val="18"/>
                  <w:lang w:val="fr-FR" w:eastAsia="fr-FR" w:bidi="ar-SA"/>
                </w:rPr>
                <w:t>https://pixabay.com/fr/main-loupe-enqu%C3%AAte-examiner-font-562565/</w:t>
              </w:r>
            </w:hyperlink>
            <w:r>
              <w:rPr>
                <w:rFonts w:ascii="Arial" w:eastAsia="Calibri" w:hAnsi="Arial" w:cs="Arial"/>
                <w:color w:val="000000"/>
                <w:kern w:val="0"/>
                <w:sz w:val="18"/>
                <w:szCs w:val="18"/>
                <w:lang w:val="fr-FR" w:eastAsia="fr-FR" w:bidi="ar-SA"/>
              </w:rPr>
              <w:t xml:space="preserve"> </w:t>
            </w:r>
          </w:p>
        </w:tc>
      </w:tr>
    </w:tbl>
    <w:p w:rsidR="00B55C4D" w:rsidRDefault="00B55C4D">
      <w:pPr>
        <w:pStyle w:val="Sansinterligne"/>
        <w:rPr>
          <w:rFonts w:ascii="Arial" w:hAnsi="Arial" w:cs="Arial"/>
        </w:rPr>
      </w:pPr>
    </w:p>
    <w:p w:rsidR="00B444E5" w:rsidRDefault="00B444E5">
      <w:pPr>
        <w:pStyle w:val="Sansinterligne"/>
        <w:spacing w:line="360" w:lineRule="auto"/>
        <w:ind w:left="567" w:hanging="283"/>
        <w:rPr>
          <w:rFonts w:ascii="Arial" w:hAnsi="Arial" w:cs="Arial"/>
          <w:b/>
          <w:i/>
          <w:color w:val="7030A0"/>
          <w:u w:val="single"/>
        </w:rPr>
      </w:pPr>
    </w:p>
    <w:p w:rsidR="00B444E5" w:rsidRDefault="00B444E5">
      <w:pPr>
        <w:pStyle w:val="Sansinterligne"/>
        <w:spacing w:line="360" w:lineRule="auto"/>
        <w:ind w:left="567" w:hanging="283"/>
        <w:rPr>
          <w:rFonts w:ascii="Arial" w:hAnsi="Arial" w:cs="Arial"/>
          <w:b/>
          <w:i/>
          <w:color w:val="7030A0"/>
          <w:u w:val="single"/>
        </w:rPr>
      </w:pPr>
    </w:p>
    <w:p w:rsidR="00B444E5" w:rsidRDefault="00B444E5">
      <w:pPr>
        <w:pStyle w:val="Sansinterligne"/>
        <w:spacing w:line="360" w:lineRule="auto"/>
        <w:ind w:left="567" w:hanging="283"/>
        <w:rPr>
          <w:rFonts w:ascii="Arial" w:hAnsi="Arial" w:cs="Arial"/>
          <w:b/>
          <w:i/>
          <w:color w:val="7030A0"/>
          <w:u w:val="single"/>
        </w:rPr>
      </w:pPr>
    </w:p>
    <w:p w:rsidR="00B444E5" w:rsidRDefault="00B444E5">
      <w:pPr>
        <w:pStyle w:val="Sansinterligne"/>
        <w:spacing w:line="360" w:lineRule="auto"/>
        <w:ind w:left="567" w:hanging="283"/>
        <w:rPr>
          <w:rFonts w:ascii="Arial" w:hAnsi="Arial" w:cs="Arial"/>
          <w:b/>
          <w:i/>
          <w:color w:val="7030A0"/>
          <w:u w:val="single"/>
        </w:rPr>
      </w:pPr>
    </w:p>
    <w:p w:rsidR="00B444E5" w:rsidRDefault="00B444E5">
      <w:pPr>
        <w:pStyle w:val="Sansinterligne"/>
        <w:spacing w:line="360" w:lineRule="auto"/>
        <w:ind w:left="567" w:hanging="283"/>
        <w:rPr>
          <w:rFonts w:ascii="Arial" w:hAnsi="Arial" w:cs="Arial"/>
          <w:b/>
          <w:i/>
          <w:color w:val="7030A0"/>
          <w:u w:val="single"/>
        </w:rPr>
      </w:pPr>
    </w:p>
    <w:p w:rsidR="00B444E5" w:rsidRDefault="00B444E5">
      <w:pPr>
        <w:pStyle w:val="Sansinterligne"/>
        <w:spacing w:line="360" w:lineRule="auto"/>
        <w:ind w:left="567" w:hanging="283"/>
        <w:rPr>
          <w:rFonts w:ascii="Arial" w:hAnsi="Arial" w:cs="Arial"/>
          <w:b/>
          <w:i/>
          <w:color w:val="7030A0"/>
          <w:u w:val="single"/>
        </w:rPr>
      </w:pPr>
    </w:p>
    <w:p w:rsidR="00B444E5" w:rsidRDefault="00B444E5">
      <w:pPr>
        <w:pStyle w:val="Sansinterligne"/>
        <w:spacing w:line="360" w:lineRule="auto"/>
        <w:ind w:left="567" w:hanging="283"/>
        <w:rPr>
          <w:rFonts w:ascii="Arial" w:hAnsi="Arial" w:cs="Arial"/>
          <w:b/>
          <w:i/>
          <w:color w:val="7030A0"/>
          <w:u w:val="single"/>
        </w:rPr>
      </w:pPr>
    </w:p>
    <w:p w:rsidR="00B444E5" w:rsidRDefault="00B444E5">
      <w:pPr>
        <w:pStyle w:val="Sansinterligne"/>
        <w:spacing w:line="360" w:lineRule="auto"/>
        <w:ind w:left="567" w:hanging="283"/>
        <w:rPr>
          <w:rFonts w:ascii="Arial" w:hAnsi="Arial" w:cs="Arial"/>
          <w:b/>
          <w:i/>
          <w:color w:val="7030A0"/>
          <w:u w:val="single"/>
        </w:rPr>
      </w:pPr>
    </w:p>
    <w:p w:rsidR="00B444E5" w:rsidRDefault="00B444E5">
      <w:pPr>
        <w:pStyle w:val="Sansinterligne"/>
        <w:spacing w:line="360" w:lineRule="auto"/>
        <w:ind w:left="567" w:hanging="283"/>
        <w:rPr>
          <w:rFonts w:ascii="Arial" w:hAnsi="Arial" w:cs="Arial"/>
          <w:b/>
          <w:i/>
          <w:color w:val="7030A0"/>
          <w:u w:val="single"/>
        </w:rPr>
      </w:pPr>
    </w:p>
    <w:p w:rsidR="00B444E5" w:rsidRDefault="00B444E5">
      <w:pPr>
        <w:pStyle w:val="Sansinterligne"/>
        <w:spacing w:line="360" w:lineRule="auto"/>
        <w:ind w:left="567" w:hanging="283"/>
        <w:rPr>
          <w:rFonts w:ascii="Arial" w:hAnsi="Arial" w:cs="Arial"/>
          <w:b/>
          <w:i/>
          <w:color w:val="7030A0"/>
          <w:u w:val="single"/>
        </w:rPr>
      </w:pPr>
    </w:p>
    <w:tbl>
      <w:tblPr>
        <w:tblW w:w="10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3"/>
        <w:gridCol w:w="8505"/>
        <w:gridCol w:w="6"/>
      </w:tblGrid>
      <w:tr w:rsidR="00B444E5" w:rsidRPr="00264138" w:rsidTr="00C761E0">
        <w:trPr>
          <w:trHeight w:val="547"/>
          <w:jc w:val="center"/>
        </w:trPr>
        <w:tc>
          <w:tcPr>
            <w:tcW w:w="10294" w:type="dxa"/>
            <w:gridSpan w:val="3"/>
            <w:tcBorders>
              <w:top w:val="single" w:sz="24" w:space="0" w:color="000000"/>
              <w:left w:val="single" w:sz="24" w:space="0" w:color="000000"/>
              <w:right w:val="single" w:sz="24" w:space="0" w:color="000000"/>
            </w:tcBorders>
            <w:shd w:val="clear" w:color="auto" w:fill="FF99FF"/>
            <w:vAlign w:val="center"/>
          </w:tcPr>
          <w:p w:rsidR="00B444E5" w:rsidRPr="00592064" w:rsidRDefault="00B444E5" w:rsidP="00B444E5">
            <w:pPr>
              <w:widowControl/>
              <w:suppressAutoHyphens w:val="0"/>
              <w:spacing w:line="276" w:lineRule="auto"/>
              <w:jc w:val="center"/>
              <w:textAlignment w:val="auto"/>
              <w:rPr>
                <w:rFonts w:ascii="Arial Black" w:eastAsia="Calibri" w:hAnsi="Arial Black" w:cs="Calibri"/>
                <w:b/>
                <w:color w:val="000000"/>
                <w:kern w:val="0"/>
                <w:sz w:val="20"/>
                <w:szCs w:val="20"/>
                <w:lang w:val="fr-FR" w:eastAsia="fr-FR" w:bidi="ar-SA"/>
              </w:rPr>
            </w:pPr>
            <w:r w:rsidRPr="00DB70FB">
              <w:rPr>
                <w:rFonts w:ascii="Arial Black" w:eastAsia="Calibri" w:hAnsi="Arial Black" w:cs="Calibri"/>
                <w:b/>
                <w:color w:val="000000"/>
                <w:kern w:val="0"/>
                <w:sz w:val="20"/>
                <w:szCs w:val="20"/>
                <w:lang w:val="fr-FR" w:eastAsia="fr-FR" w:bidi="ar-SA"/>
              </w:rPr>
              <w:lastRenderedPageBreak/>
              <w:t xml:space="preserve">Activité </w:t>
            </w:r>
            <w:r>
              <w:rPr>
                <w:rFonts w:ascii="Arial Black" w:eastAsia="Calibri" w:hAnsi="Arial Black" w:cs="Calibri"/>
                <w:b/>
                <w:color w:val="000000"/>
                <w:kern w:val="0"/>
                <w:sz w:val="20"/>
                <w:szCs w:val="20"/>
                <w:lang w:val="fr-FR" w:eastAsia="fr-FR" w:bidi="ar-SA"/>
              </w:rPr>
              <w:t>n°4</w:t>
            </w:r>
            <w:r w:rsidRPr="00264138">
              <w:rPr>
                <w:rFonts w:ascii="Arial Black" w:eastAsia="Calibri" w:hAnsi="Arial Black" w:cs="Calibri"/>
                <w:b/>
                <w:color w:val="000000"/>
                <w:kern w:val="0"/>
                <w:sz w:val="20"/>
                <w:szCs w:val="20"/>
                <w:lang w:val="fr-FR" w:eastAsia="fr-FR" w:bidi="ar-SA"/>
              </w:rPr>
              <w:t xml:space="preserve"> : </w:t>
            </w:r>
            <w:r>
              <w:rPr>
                <w:rFonts w:ascii="Arial Black" w:eastAsia="Calibri" w:hAnsi="Arial Black" w:cs="Calibri"/>
                <w:b/>
                <w:color w:val="000000"/>
                <w:kern w:val="0"/>
                <w:sz w:val="20"/>
                <w:szCs w:val="20"/>
                <w:lang w:val="fr-FR" w:eastAsia="fr-FR" w:bidi="ar-SA"/>
              </w:rPr>
              <w:t>J’ai la gastro</w:t>
            </w:r>
            <w:r w:rsidRPr="00DB70FB">
              <w:rPr>
                <w:rFonts w:ascii="Arial Black" w:eastAsia="Calibri" w:hAnsi="Arial Black" w:cs="Calibri"/>
                <w:b/>
                <w:color w:val="000000"/>
                <w:kern w:val="0"/>
                <w:sz w:val="20"/>
                <w:szCs w:val="20"/>
                <w:lang w:val="fr-FR" w:eastAsia="fr-FR" w:bidi="ar-SA"/>
              </w:rPr>
              <w:t> !</w:t>
            </w:r>
          </w:p>
        </w:tc>
      </w:tr>
      <w:tr w:rsidR="00B444E5" w:rsidRPr="00264138" w:rsidTr="00217FE3">
        <w:trPr>
          <w:gridAfter w:val="1"/>
          <w:wAfter w:w="6" w:type="dxa"/>
          <w:trHeight w:val="370"/>
          <w:jc w:val="center"/>
        </w:trPr>
        <w:tc>
          <w:tcPr>
            <w:tcW w:w="1783" w:type="dxa"/>
            <w:tcBorders>
              <w:top w:val="single" w:sz="24" w:space="0" w:color="auto"/>
              <w:left w:val="single" w:sz="24" w:space="0" w:color="000000"/>
            </w:tcBorders>
            <w:vAlign w:val="center"/>
          </w:tcPr>
          <w:p w:rsidR="00B444E5" w:rsidRPr="009D23F5" w:rsidRDefault="00B444E5" w:rsidP="007608C2">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Niveau</w:t>
            </w:r>
          </w:p>
        </w:tc>
        <w:tc>
          <w:tcPr>
            <w:tcW w:w="8505" w:type="dxa"/>
            <w:tcBorders>
              <w:top w:val="single" w:sz="24" w:space="0" w:color="auto"/>
              <w:right w:val="single" w:sz="24" w:space="0" w:color="000000"/>
            </w:tcBorders>
            <w:vAlign w:val="center"/>
          </w:tcPr>
          <w:p w:rsidR="00B444E5" w:rsidRPr="009D23F5" w:rsidRDefault="00B444E5" w:rsidP="007608C2">
            <w:pPr>
              <w:widowControl/>
              <w:suppressAutoHyphens w:val="0"/>
              <w:textAlignment w:val="auto"/>
              <w:rPr>
                <w:rFonts w:ascii="Arial" w:eastAsia="Arial" w:hAnsi="Arial" w:cs="Arial"/>
                <w:color w:val="000000"/>
                <w:kern w:val="0"/>
                <w:sz w:val="18"/>
                <w:szCs w:val="18"/>
                <w:lang w:val="fr-FR" w:eastAsia="fr-FR" w:bidi="ar-SA"/>
              </w:rPr>
            </w:pPr>
            <w:r w:rsidRPr="009D23F5">
              <w:rPr>
                <w:rFonts w:ascii="Arial" w:eastAsia="Calibri" w:hAnsi="Arial" w:cs="Arial"/>
                <w:color w:val="000000"/>
                <w:kern w:val="0"/>
                <w:sz w:val="18"/>
                <w:szCs w:val="18"/>
                <w:lang w:val="fr-FR" w:eastAsia="fr-FR" w:bidi="ar-SA"/>
              </w:rPr>
              <w:t>6</w:t>
            </w:r>
            <w:r w:rsidRPr="009D23F5">
              <w:rPr>
                <w:rFonts w:ascii="Arial" w:eastAsia="Calibri" w:hAnsi="Arial" w:cs="Arial"/>
                <w:color w:val="000000"/>
                <w:kern w:val="0"/>
                <w:sz w:val="18"/>
                <w:szCs w:val="18"/>
                <w:vertAlign w:val="superscript"/>
                <w:lang w:val="fr-FR" w:eastAsia="fr-FR" w:bidi="ar-SA"/>
              </w:rPr>
              <w:t>ème</w:t>
            </w:r>
            <w:r w:rsidRPr="009D23F5">
              <w:rPr>
                <w:rFonts w:ascii="Arial" w:eastAsia="Calibri" w:hAnsi="Arial" w:cs="Arial"/>
                <w:color w:val="000000"/>
                <w:kern w:val="0"/>
                <w:sz w:val="18"/>
                <w:szCs w:val="18"/>
                <w:lang w:val="fr-FR" w:eastAsia="fr-FR" w:bidi="ar-SA"/>
              </w:rPr>
              <w:t xml:space="preserve"> </w:t>
            </w:r>
          </w:p>
        </w:tc>
      </w:tr>
      <w:tr w:rsidR="00B444E5" w:rsidRPr="00264138" w:rsidTr="007608C2">
        <w:trPr>
          <w:gridAfter w:val="1"/>
          <w:wAfter w:w="6" w:type="dxa"/>
          <w:trHeight w:val="1232"/>
          <w:jc w:val="center"/>
        </w:trPr>
        <w:tc>
          <w:tcPr>
            <w:tcW w:w="1783" w:type="dxa"/>
            <w:tcBorders>
              <w:left w:val="single" w:sz="24" w:space="0" w:color="000000"/>
            </w:tcBorders>
            <w:vAlign w:val="center"/>
          </w:tcPr>
          <w:p w:rsidR="00B444E5" w:rsidRPr="009D23F5" w:rsidRDefault="00B444E5" w:rsidP="00217FE3">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Compétences travaillées</w:t>
            </w:r>
          </w:p>
        </w:tc>
        <w:tc>
          <w:tcPr>
            <w:tcW w:w="8505" w:type="dxa"/>
            <w:tcBorders>
              <w:right w:val="single" w:sz="24" w:space="0" w:color="000000"/>
            </w:tcBorders>
            <w:vAlign w:val="center"/>
          </w:tcPr>
          <w:p w:rsidR="00B444E5" w:rsidRPr="00B444E5" w:rsidRDefault="00B444E5" w:rsidP="00217FE3">
            <w:pPr>
              <w:widowControl/>
              <w:suppressAutoHyphens w:val="0"/>
              <w:spacing w:line="276" w:lineRule="auto"/>
              <w:textAlignment w:val="auto"/>
              <w:rPr>
                <w:rFonts w:ascii="Arial" w:eastAsia="Arial" w:hAnsi="Arial" w:cs="Arial"/>
                <w:color w:val="000000"/>
                <w:kern w:val="0"/>
                <w:sz w:val="18"/>
                <w:szCs w:val="18"/>
                <w:lang w:val="fr-FR" w:eastAsia="fr-FR" w:bidi="ar-SA"/>
              </w:rPr>
            </w:pPr>
            <w:r w:rsidRPr="00B444E5">
              <w:rPr>
                <w:rFonts w:ascii="Arial" w:eastAsia="Calibri" w:hAnsi="Arial" w:cs="Arial"/>
                <w:b/>
                <w:i/>
                <w:color w:val="000000"/>
                <w:kern w:val="0"/>
                <w:sz w:val="18"/>
                <w:szCs w:val="18"/>
                <w:lang w:val="fr-FR" w:eastAsia="fr-FR" w:bidi="ar-SA"/>
              </w:rPr>
              <w:t>1</w:t>
            </w:r>
            <w:r w:rsidRPr="00B444E5">
              <w:rPr>
                <w:rFonts w:ascii="Arial" w:eastAsia="Calibri" w:hAnsi="Arial" w:cs="Arial"/>
                <w:b/>
                <w:i/>
                <w:color w:val="000000"/>
                <w:kern w:val="0"/>
                <w:sz w:val="18"/>
                <w:szCs w:val="18"/>
                <w:vertAlign w:val="subscript"/>
                <w:lang w:val="fr-FR" w:eastAsia="fr-FR" w:bidi="ar-SA"/>
              </w:rPr>
              <w:t>S</w:t>
            </w:r>
            <w:r w:rsidRPr="00B444E5">
              <w:rPr>
                <w:rFonts w:ascii="Arial" w:eastAsia="Calibri" w:hAnsi="Arial" w:cs="Arial"/>
                <w:b/>
                <w:i/>
                <w:color w:val="000000"/>
                <w:kern w:val="0"/>
                <w:sz w:val="18"/>
                <w:szCs w:val="18"/>
                <w:lang w:val="fr-FR" w:eastAsia="fr-FR" w:bidi="ar-SA"/>
              </w:rPr>
              <w:t xml:space="preserve"> </w:t>
            </w:r>
            <w:r w:rsidR="007608C2">
              <w:rPr>
                <w:rFonts w:ascii="Arial" w:eastAsia="Calibri" w:hAnsi="Arial" w:cs="Arial"/>
                <w:b/>
                <w:i/>
                <w:color w:val="000000"/>
                <w:kern w:val="0"/>
                <w:sz w:val="18"/>
                <w:szCs w:val="18"/>
                <w:lang w:val="fr-FR" w:eastAsia="fr-FR" w:bidi="ar-SA"/>
              </w:rPr>
              <w:t xml:space="preserve">- </w:t>
            </w:r>
            <w:r w:rsidRPr="00B444E5">
              <w:rPr>
                <w:rFonts w:ascii="Arial" w:eastAsia="Calibri" w:hAnsi="Arial" w:cs="Arial"/>
                <w:b/>
                <w:i/>
                <w:color w:val="000000"/>
                <w:kern w:val="0"/>
                <w:sz w:val="18"/>
                <w:szCs w:val="18"/>
                <w:lang w:val="fr-FR" w:eastAsia="fr-FR" w:bidi="ar-SA"/>
              </w:rPr>
              <w:t>Pratiquer des langages scientifiques</w:t>
            </w:r>
            <w:r w:rsidRPr="00B444E5">
              <w:rPr>
                <w:rFonts w:ascii="Arial" w:eastAsia="Arial" w:hAnsi="Arial" w:cs="Arial"/>
                <w:color w:val="000000"/>
                <w:kern w:val="0"/>
                <w:sz w:val="18"/>
                <w:szCs w:val="18"/>
                <w:lang w:val="fr-FR" w:eastAsia="fr-FR" w:bidi="ar-SA"/>
              </w:rPr>
              <w:t xml:space="preserve"> : </w:t>
            </w:r>
            <w:r w:rsidRPr="00B444E5">
              <w:rPr>
                <w:rFonts w:ascii="Arial" w:hAnsi="Arial" w:cs="Arial"/>
                <w:sz w:val="18"/>
                <w:szCs w:val="18"/>
                <w:lang w:val="fr-FR"/>
              </w:rPr>
              <w:t>Faire des schémas propres, concis et légendés</w:t>
            </w:r>
          </w:p>
          <w:p w:rsidR="007608C2" w:rsidRPr="009D23F5" w:rsidRDefault="007608C2" w:rsidP="007608C2">
            <w:pPr>
              <w:widowControl/>
              <w:suppressAutoHyphens w:val="0"/>
              <w:spacing w:line="276" w:lineRule="auto"/>
              <w:textAlignment w:val="auto"/>
              <w:rPr>
                <w:rFonts w:ascii="Arial" w:eastAsia="Arial" w:hAnsi="Arial" w:cs="Arial"/>
                <w:color w:val="000000"/>
                <w:kern w:val="0"/>
                <w:sz w:val="18"/>
                <w:szCs w:val="18"/>
                <w:lang w:val="fr-FR" w:eastAsia="fr-FR" w:bidi="ar-SA"/>
              </w:rPr>
            </w:pPr>
            <w:r w:rsidRPr="009D23F5">
              <w:rPr>
                <w:rFonts w:ascii="Arial" w:eastAsia="Calibri" w:hAnsi="Arial" w:cs="Arial"/>
                <w:b/>
                <w:i/>
                <w:color w:val="000000"/>
                <w:kern w:val="0"/>
                <w:sz w:val="18"/>
                <w:szCs w:val="18"/>
                <w:lang w:val="fr-FR" w:eastAsia="fr-FR" w:bidi="ar-SA"/>
              </w:rPr>
              <w:t>2</w:t>
            </w:r>
            <w:r w:rsidRPr="009D23F5">
              <w:rPr>
                <w:rFonts w:ascii="Arial" w:eastAsia="Calibri" w:hAnsi="Arial" w:cs="Arial"/>
                <w:b/>
                <w:i/>
                <w:color w:val="000000"/>
                <w:kern w:val="0"/>
                <w:sz w:val="18"/>
                <w:szCs w:val="18"/>
                <w:vertAlign w:val="subscript"/>
                <w:lang w:val="fr-FR" w:eastAsia="fr-FR" w:bidi="ar-SA"/>
              </w:rPr>
              <w:t xml:space="preserve"> </w:t>
            </w:r>
            <w:r w:rsidR="00660FB4">
              <w:rPr>
                <w:rFonts w:ascii="Arial" w:eastAsia="Calibri" w:hAnsi="Arial" w:cs="Arial"/>
                <w:b/>
                <w:i/>
                <w:color w:val="000000"/>
                <w:kern w:val="0"/>
                <w:sz w:val="18"/>
                <w:szCs w:val="18"/>
                <w:lang w:val="fr-FR" w:eastAsia="fr-FR" w:bidi="ar-SA"/>
              </w:rPr>
              <w:t>-</w:t>
            </w:r>
            <w:r>
              <w:rPr>
                <w:rFonts w:ascii="Arial" w:eastAsia="Calibri" w:hAnsi="Arial" w:cs="Arial"/>
                <w:b/>
                <w:i/>
                <w:color w:val="000000"/>
                <w:kern w:val="0"/>
                <w:sz w:val="18"/>
                <w:szCs w:val="18"/>
                <w:lang w:val="fr-FR" w:eastAsia="fr-FR" w:bidi="ar-SA"/>
              </w:rPr>
              <w:t xml:space="preserve"> </w:t>
            </w:r>
            <w:r w:rsidRPr="009D23F5">
              <w:rPr>
                <w:rFonts w:ascii="Arial" w:eastAsia="Calibri" w:hAnsi="Arial" w:cs="Arial"/>
                <w:b/>
                <w:i/>
                <w:color w:val="000000"/>
                <w:kern w:val="0"/>
                <w:sz w:val="18"/>
                <w:szCs w:val="18"/>
                <w:lang w:val="fr-FR" w:eastAsia="fr-FR" w:bidi="ar-SA"/>
              </w:rPr>
              <w:t>Organiser son travail personnel</w:t>
            </w:r>
            <w:r w:rsidR="0078650D">
              <w:rPr>
                <w:rFonts w:ascii="Arial" w:eastAsia="Calibri" w:hAnsi="Arial" w:cs="Arial"/>
                <w:b/>
                <w:i/>
                <w:color w:val="000000"/>
                <w:kern w:val="0"/>
                <w:sz w:val="18"/>
                <w:szCs w:val="18"/>
                <w:lang w:val="fr-FR" w:eastAsia="fr-FR" w:bidi="ar-SA"/>
              </w:rPr>
              <w:t xml:space="preserve"> (2</w:t>
            </w:r>
            <w:r w:rsidR="0078650D" w:rsidRPr="0078650D">
              <w:rPr>
                <w:rFonts w:ascii="Arial" w:eastAsia="Calibri" w:hAnsi="Arial" w:cs="Arial"/>
                <w:b/>
                <w:i/>
                <w:color w:val="000000"/>
                <w:kern w:val="0"/>
                <w:sz w:val="18"/>
                <w:szCs w:val="18"/>
                <w:vertAlign w:val="subscript"/>
                <w:lang w:val="fr-FR" w:eastAsia="fr-FR" w:bidi="ar-SA"/>
              </w:rPr>
              <w:t>T</w:t>
            </w:r>
            <w:r w:rsidR="0078650D">
              <w:rPr>
                <w:rFonts w:ascii="Arial" w:eastAsia="Calibri" w:hAnsi="Arial" w:cs="Arial"/>
                <w:b/>
                <w:i/>
                <w:color w:val="000000"/>
                <w:kern w:val="0"/>
                <w:sz w:val="18"/>
                <w:szCs w:val="18"/>
                <w:lang w:val="fr-FR" w:eastAsia="fr-FR" w:bidi="ar-SA"/>
              </w:rPr>
              <w:t>)</w:t>
            </w:r>
            <w:r w:rsidRPr="009D23F5">
              <w:rPr>
                <w:rFonts w:ascii="Arial" w:eastAsia="Arial" w:hAnsi="Arial" w:cs="Arial"/>
                <w:color w:val="000000"/>
                <w:kern w:val="0"/>
                <w:sz w:val="18"/>
                <w:szCs w:val="18"/>
                <w:lang w:val="fr-FR" w:eastAsia="fr-FR" w:bidi="ar-SA"/>
              </w:rPr>
              <w:t> : Utiliser des outils de travail (surligner, …)</w:t>
            </w:r>
          </w:p>
          <w:p w:rsidR="007608C2" w:rsidRDefault="007608C2" w:rsidP="007608C2">
            <w:pPr>
              <w:widowControl/>
              <w:suppressAutoHyphens w:val="0"/>
              <w:spacing w:line="276" w:lineRule="auto"/>
              <w:textAlignment w:val="auto"/>
              <w:rPr>
                <w:rFonts w:ascii="Arial" w:eastAsia="Arial" w:hAnsi="Arial" w:cs="Arial"/>
                <w:color w:val="000000"/>
                <w:kern w:val="0"/>
                <w:sz w:val="18"/>
                <w:szCs w:val="18"/>
                <w:lang w:val="fr-FR" w:eastAsia="fr-FR" w:bidi="ar-SA"/>
              </w:rPr>
            </w:pPr>
            <w:r w:rsidRPr="009D23F5">
              <w:rPr>
                <w:rFonts w:ascii="Arial" w:eastAsia="Calibri" w:hAnsi="Arial" w:cs="Arial"/>
                <w:b/>
                <w:i/>
                <w:color w:val="000000"/>
                <w:kern w:val="0"/>
                <w:sz w:val="18"/>
                <w:szCs w:val="18"/>
                <w:lang w:val="fr-FR" w:eastAsia="fr-FR" w:bidi="ar-SA"/>
              </w:rPr>
              <w:t>2</w:t>
            </w:r>
            <w:r>
              <w:rPr>
                <w:rFonts w:ascii="Arial" w:eastAsia="Calibri" w:hAnsi="Arial" w:cs="Arial"/>
                <w:b/>
                <w:i/>
                <w:color w:val="000000"/>
                <w:kern w:val="0"/>
                <w:sz w:val="18"/>
                <w:szCs w:val="18"/>
                <w:vertAlign w:val="subscript"/>
                <w:lang w:val="fr-FR" w:eastAsia="fr-FR" w:bidi="ar-SA"/>
              </w:rPr>
              <w:t xml:space="preserve"> </w:t>
            </w:r>
            <w:r w:rsidR="00660FB4">
              <w:rPr>
                <w:rFonts w:ascii="Arial" w:eastAsia="Calibri" w:hAnsi="Arial" w:cs="Arial"/>
                <w:b/>
                <w:i/>
                <w:color w:val="000000"/>
                <w:kern w:val="0"/>
                <w:sz w:val="18"/>
                <w:szCs w:val="18"/>
                <w:lang w:val="fr-FR" w:eastAsia="fr-FR" w:bidi="ar-SA"/>
              </w:rPr>
              <w:t>-</w:t>
            </w:r>
            <w:r w:rsidRPr="007608C2">
              <w:rPr>
                <w:rFonts w:ascii="Arial" w:eastAsia="Calibri" w:hAnsi="Arial" w:cs="Arial"/>
                <w:b/>
                <w:i/>
                <w:color w:val="000000"/>
                <w:kern w:val="0"/>
                <w:sz w:val="18"/>
                <w:szCs w:val="18"/>
                <w:lang w:val="fr-FR" w:eastAsia="fr-FR" w:bidi="ar-SA"/>
              </w:rPr>
              <w:t xml:space="preserve"> </w:t>
            </w:r>
            <w:r>
              <w:rPr>
                <w:rFonts w:ascii="Arial" w:eastAsia="Calibri" w:hAnsi="Arial" w:cs="Arial"/>
                <w:b/>
                <w:i/>
                <w:color w:val="000000"/>
                <w:kern w:val="0"/>
                <w:sz w:val="18"/>
                <w:szCs w:val="18"/>
                <w:lang w:val="fr-FR" w:eastAsia="fr-FR" w:bidi="ar-SA"/>
              </w:rPr>
              <w:t>Rechercher et traiter l’information</w:t>
            </w:r>
            <w:r w:rsidR="0078650D">
              <w:rPr>
                <w:rFonts w:ascii="Arial" w:eastAsia="Calibri" w:hAnsi="Arial" w:cs="Arial"/>
                <w:b/>
                <w:i/>
                <w:color w:val="000000"/>
                <w:kern w:val="0"/>
                <w:sz w:val="18"/>
                <w:szCs w:val="18"/>
                <w:lang w:val="fr-FR" w:eastAsia="fr-FR" w:bidi="ar-SA"/>
              </w:rPr>
              <w:t xml:space="preserve"> (2</w:t>
            </w:r>
            <w:r w:rsidR="0078650D" w:rsidRPr="0078650D">
              <w:rPr>
                <w:rFonts w:ascii="Arial" w:eastAsia="Calibri" w:hAnsi="Arial" w:cs="Arial"/>
                <w:b/>
                <w:i/>
                <w:color w:val="000000"/>
                <w:kern w:val="0"/>
                <w:sz w:val="18"/>
                <w:szCs w:val="18"/>
                <w:vertAlign w:val="subscript"/>
                <w:lang w:val="fr-FR" w:eastAsia="fr-FR" w:bidi="ar-SA"/>
              </w:rPr>
              <w:t>I</w:t>
            </w:r>
            <w:r w:rsidR="0078650D">
              <w:rPr>
                <w:rFonts w:ascii="Arial" w:eastAsia="Calibri" w:hAnsi="Arial" w:cs="Arial"/>
                <w:b/>
                <w:i/>
                <w:color w:val="000000"/>
                <w:kern w:val="0"/>
                <w:sz w:val="18"/>
                <w:szCs w:val="18"/>
                <w:lang w:val="fr-FR" w:eastAsia="fr-FR" w:bidi="ar-SA"/>
              </w:rPr>
              <w:t>)</w:t>
            </w:r>
            <w:r w:rsidRPr="009D23F5">
              <w:rPr>
                <w:rFonts w:ascii="Arial" w:eastAsia="Arial" w:hAnsi="Arial" w:cs="Arial"/>
                <w:color w:val="000000"/>
                <w:kern w:val="0"/>
                <w:sz w:val="18"/>
                <w:szCs w:val="18"/>
                <w:lang w:val="fr-FR" w:eastAsia="fr-FR" w:bidi="ar-SA"/>
              </w:rPr>
              <w:t xml:space="preserve"> : </w:t>
            </w:r>
            <w:r>
              <w:rPr>
                <w:rFonts w:ascii="Arial" w:eastAsia="Arial" w:hAnsi="Arial" w:cs="Arial"/>
                <w:color w:val="000000"/>
                <w:kern w:val="0"/>
                <w:sz w:val="18"/>
                <w:szCs w:val="18"/>
                <w:lang w:val="fr-FR" w:eastAsia="fr-FR" w:bidi="ar-SA"/>
              </w:rPr>
              <w:t>Trouver les informations utiles dans les documents</w:t>
            </w:r>
          </w:p>
          <w:p w:rsidR="00B444E5" w:rsidRPr="009D23F5" w:rsidRDefault="00B444E5" w:rsidP="00217FE3">
            <w:pPr>
              <w:widowControl/>
              <w:suppressAutoHyphens w:val="0"/>
              <w:spacing w:line="276" w:lineRule="auto"/>
              <w:textAlignment w:val="auto"/>
              <w:rPr>
                <w:rFonts w:ascii="Arial" w:eastAsia="Arial" w:hAnsi="Arial" w:cs="Arial"/>
                <w:color w:val="000000"/>
                <w:kern w:val="0"/>
                <w:sz w:val="18"/>
                <w:szCs w:val="18"/>
                <w:lang w:val="fr-FR" w:eastAsia="fr-FR" w:bidi="ar-SA"/>
              </w:rPr>
            </w:pPr>
            <w:r>
              <w:rPr>
                <w:rFonts w:ascii="Arial" w:eastAsia="Calibri" w:hAnsi="Arial" w:cs="Arial"/>
                <w:b/>
                <w:i/>
                <w:color w:val="000000"/>
                <w:kern w:val="0"/>
                <w:sz w:val="18"/>
                <w:szCs w:val="18"/>
                <w:lang w:val="fr-FR" w:eastAsia="fr-FR" w:bidi="ar-SA"/>
              </w:rPr>
              <w:t>4</w:t>
            </w:r>
            <w:r w:rsidR="007608C2">
              <w:rPr>
                <w:rFonts w:ascii="Arial" w:eastAsia="Calibri" w:hAnsi="Arial" w:cs="Arial"/>
                <w:b/>
                <w:i/>
                <w:color w:val="000000"/>
                <w:kern w:val="0"/>
                <w:sz w:val="18"/>
                <w:szCs w:val="18"/>
                <w:vertAlign w:val="subscript"/>
                <w:lang w:val="fr-FR" w:eastAsia="fr-FR" w:bidi="ar-SA"/>
              </w:rPr>
              <w:t xml:space="preserve"> </w:t>
            </w:r>
            <w:r w:rsidR="007608C2" w:rsidRPr="007608C2">
              <w:rPr>
                <w:rFonts w:ascii="Arial" w:eastAsia="Calibri" w:hAnsi="Arial" w:cs="Arial"/>
                <w:b/>
                <w:i/>
                <w:color w:val="000000"/>
                <w:kern w:val="0"/>
                <w:sz w:val="18"/>
                <w:szCs w:val="18"/>
                <w:lang w:val="fr-FR" w:eastAsia="fr-FR" w:bidi="ar-SA"/>
              </w:rPr>
              <w:t xml:space="preserve">- </w:t>
            </w:r>
            <w:r>
              <w:rPr>
                <w:rFonts w:ascii="Arial" w:eastAsia="Calibri" w:hAnsi="Arial" w:cs="Arial"/>
                <w:b/>
                <w:i/>
                <w:color w:val="000000"/>
                <w:kern w:val="0"/>
                <w:sz w:val="18"/>
                <w:szCs w:val="18"/>
                <w:lang w:val="fr-FR" w:eastAsia="fr-FR" w:bidi="ar-SA"/>
              </w:rPr>
              <w:t>Mener une démarche scientifique</w:t>
            </w:r>
            <w:r w:rsidRPr="00B444E5">
              <w:rPr>
                <w:rFonts w:ascii="Arial" w:eastAsia="Arial" w:hAnsi="Arial" w:cs="Arial"/>
                <w:color w:val="000000"/>
                <w:kern w:val="0"/>
                <w:sz w:val="18"/>
                <w:szCs w:val="18"/>
                <w:lang w:val="fr-FR" w:eastAsia="fr-FR" w:bidi="ar-SA"/>
              </w:rPr>
              <w:t> : Élaborer et suivre un protocole expérimental</w:t>
            </w:r>
          </w:p>
        </w:tc>
      </w:tr>
      <w:tr w:rsidR="00B444E5" w:rsidRPr="00264138" w:rsidTr="00217FE3">
        <w:trPr>
          <w:gridAfter w:val="1"/>
          <w:wAfter w:w="6" w:type="dxa"/>
          <w:trHeight w:val="691"/>
          <w:jc w:val="center"/>
        </w:trPr>
        <w:tc>
          <w:tcPr>
            <w:tcW w:w="1783" w:type="dxa"/>
            <w:tcBorders>
              <w:left w:val="single" w:sz="24" w:space="0" w:color="000000"/>
            </w:tcBorders>
            <w:vAlign w:val="center"/>
          </w:tcPr>
          <w:p w:rsidR="00B444E5" w:rsidRPr="009D23F5" w:rsidRDefault="00B444E5" w:rsidP="00217FE3">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Attendus de fin de cycle</w:t>
            </w:r>
          </w:p>
        </w:tc>
        <w:tc>
          <w:tcPr>
            <w:tcW w:w="8505" w:type="dxa"/>
            <w:tcBorders>
              <w:right w:val="single" w:sz="24" w:space="0" w:color="000000"/>
            </w:tcBorders>
            <w:vAlign w:val="center"/>
          </w:tcPr>
          <w:p w:rsidR="00B444E5" w:rsidRPr="009D23F5" w:rsidRDefault="00B444E5" w:rsidP="00217FE3">
            <w:pPr>
              <w:widowControl/>
              <w:suppressAutoHyphens w:val="0"/>
              <w:spacing w:line="276" w:lineRule="auto"/>
              <w:textAlignment w:val="auto"/>
              <w:rPr>
                <w:rFonts w:ascii="Arial" w:eastAsia="Arial" w:hAnsi="Arial" w:cs="Arial"/>
                <w:color w:val="000000"/>
                <w:kern w:val="0"/>
                <w:sz w:val="18"/>
                <w:szCs w:val="18"/>
                <w:lang w:val="fr-FR" w:eastAsia="fr-FR" w:bidi="ar-SA"/>
              </w:rPr>
            </w:pPr>
            <w:r w:rsidRPr="009D23F5">
              <w:rPr>
                <w:rFonts w:ascii="Arial" w:eastAsia="Calibri" w:hAnsi="Arial" w:cs="Arial"/>
                <w:color w:val="000000"/>
                <w:kern w:val="0"/>
                <w:sz w:val="18"/>
                <w:szCs w:val="18"/>
                <w:lang w:val="fr-FR" w:eastAsia="fr-FR" w:bidi="ar-SA"/>
              </w:rPr>
              <w:t>Décrire la constitution et les états de la matière à l’échelle macroscopique</w:t>
            </w:r>
          </w:p>
        </w:tc>
      </w:tr>
      <w:tr w:rsidR="00B444E5" w:rsidRPr="00264138" w:rsidTr="00B444E5">
        <w:trPr>
          <w:gridAfter w:val="1"/>
          <w:wAfter w:w="6" w:type="dxa"/>
          <w:trHeight w:val="1247"/>
          <w:jc w:val="center"/>
        </w:trPr>
        <w:tc>
          <w:tcPr>
            <w:tcW w:w="1783" w:type="dxa"/>
            <w:tcBorders>
              <w:left w:val="single" w:sz="24" w:space="0" w:color="000000"/>
              <w:bottom w:val="single" w:sz="24" w:space="0" w:color="000000"/>
            </w:tcBorders>
            <w:vAlign w:val="center"/>
          </w:tcPr>
          <w:p w:rsidR="00B444E5" w:rsidRPr="009D23F5" w:rsidRDefault="00B444E5" w:rsidP="00217FE3">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Connaissances et capacités</w:t>
            </w:r>
            <w:r w:rsidRPr="009D23F5">
              <w:rPr>
                <w:rFonts w:ascii="Arial" w:eastAsia="Calibri" w:hAnsi="Arial" w:cs="Arial"/>
                <w:i/>
                <w:color w:val="000000"/>
                <w:kern w:val="0"/>
                <w:sz w:val="18"/>
                <w:szCs w:val="18"/>
                <w:lang w:val="fr-FR" w:eastAsia="fr-FR" w:bidi="ar-SA"/>
              </w:rPr>
              <w:t xml:space="preserve"> </w:t>
            </w:r>
          </w:p>
        </w:tc>
        <w:tc>
          <w:tcPr>
            <w:tcW w:w="8505" w:type="dxa"/>
            <w:tcBorders>
              <w:bottom w:val="single" w:sz="24" w:space="0" w:color="000000"/>
              <w:right w:val="single" w:sz="24" w:space="0" w:color="000000"/>
            </w:tcBorders>
            <w:vAlign w:val="center"/>
          </w:tcPr>
          <w:p w:rsidR="00B444E5" w:rsidRPr="009D23F5" w:rsidRDefault="00B444E5" w:rsidP="00B444E5">
            <w:pPr>
              <w:spacing w:line="276" w:lineRule="auto"/>
              <w:rPr>
                <w:rFonts w:ascii="Arial" w:hAnsi="Arial" w:cs="Arial"/>
                <w:sz w:val="18"/>
                <w:szCs w:val="18"/>
                <w:lang w:val="fr-FR"/>
              </w:rPr>
            </w:pPr>
            <w:r w:rsidRPr="009D23F5">
              <w:rPr>
                <w:rFonts w:ascii="Arial" w:hAnsi="Arial" w:cs="Arial"/>
                <w:sz w:val="18"/>
                <w:szCs w:val="18"/>
                <w:lang w:val="fr-FR"/>
              </w:rPr>
              <w:t>Identifier à partir de ressources documentaires les différents constituants d'un mélange.</w:t>
            </w:r>
          </w:p>
          <w:p w:rsidR="00B444E5" w:rsidRDefault="00B444E5" w:rsidP="00B444E5">
            <w:pPr>
              <w:rPr>
                <w:rFonts w:ascii="Arial" w:hAnsi="Arial" w:cs="Arial"/>
                <w:sz w:val="18"/>
                <w:szCs w:val="18"/>
                <w:lang w:val="fr-FR"/>
              </w:rPr>
            </w:pPr>
            <w:r w:rsidRPr="009D23F5">
              <w:rPr>
                <w:rFonts w:ascii="Arial" w:hAnsi="Arial" w:cs="Arial"/>
                <w:sz w:val="18"/>
                <w:szCs w:val="18"/>
                <w:lang w:val="fr-FR"/>
              </w:rPr>
              <w:t>La matière qui nous entoure (à l'état solide, liquide ou gazeux), résultat d'un mélange de différents constituants.</w:t>
            </w:r>
          </w:p>
          <w:p w:rsidR="00B444E5" w:rsidRPr="007C2D11" w:rsidRDefault="00B444E5" w:rsidP="00B444E5">
            <w:pPr>
              <w:rPr>
                <w:rFonts w:ascii="Arial" w:eastAsia="Times New Roman" w:hAnsi="Arial" w:cs="Arial"/>
                <w:sz w:val="18"/>
                <w:szCs w:val="18"/>
                <w:lang w:val="fr-FR" w:eastAsia="fr-FR"/>
              </w:rPr>
            </w:pPr>
            <w:r w:rsidRPr="007C2D11">
              <w:rPr>
                <w:rFonts w:ascii="Arial" w:eastAsia="Times New Roman" w:hAnsi="Arial" w:cs="Arial"/>
                <w:sz w:val="18"/>
                <w:szCs w:val="18"/>
                <w:lang w:val="fr-FR" w:eastAsia="fr-FR"/>
              </w:rPr>
              <w:t>Mettre en œuvre un protocole de séparation de constituants d'un mélange (</w:t>
            </w:r>
            <w:r>
              <w:rPr>
                <w:rFonts w:ascii="Arial" w:eastAsia="Times New Roman" w:hAnsi="Arial" w:cs="Arial"/>
                <w:sz w:val="18"/>
                <w:szCs w:val="18"/>
                <w:lang w:val="fr-FR" w:eastAsia="fr-FR"/>
              </w:rPr>
              <w:t>séparation du gaz par déplacement d’eau)</w:t>
            </w:r>
          </w:p>
        </w:tc>
      </w:tr>
      <w:tr w:rsidR="00B444E5" w:rsidRPr="00264138" w:rsidTr="00025551">
        <w:trPr>
          <w:gridAfter w:val="1"/>
          <w:wAfter w:w="6" w:type="dxa"/>
          <w:trHeight w:val="1559"/>
          <w:jc w:val="center"/>
        </w:trPr>
        <w:tc>
          <w:tcPr>
            <w:tcW w:w="1783" w:type="dxa"/>
            <w:tcBorders>
              <w:top w:val="single" w:sz="24" w:space="0" w:color="000000"/>
              <w:left w:val="single" w:sz="24" w:space="0" w:color="000000"/>
            </w:tcBorders>
            <w:vAlign w:val="center"/>
          </w:tcPr>
          <w:p w:rsidR="00B444E5" w:rsidRPr="009D23F5" w:rsidRDefault="00B444E5" w:rsidP="00217FE3">
            <w:pPr>
              <w:widowControl/>
              <w:suppressAutoHyphens w:val="0"/>
              <w:spacing w:line="276" w:lineRule="auto"/>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Description de l’activité et travail réalisé par les élèves</w:t>
            </w:r>
          </w:p>
        </w:tc>
        <w:tc>
          <w:tcPr>
            <w:tcW w:w="8505" w:type="dxa"/>
            <w:tcBorders>
              <w:top w:val="single" w:sz="24" w:space="0" w:color="000000"/>
              <w:right w:val="single" w:sz="24" w:space="0" w:color="000000"/>
            </w:tcBorders>
            <w:vAlign w:val="center"/>
          </w:tcPr>
          <w:p w:rsidR="00B444E5" w:rsidRPr="00B166E3" w:rsidRDefault="00025551" w:rsidP="00217FE3">
            <w:pPr>
              <w:pStyle w:val="Paragraphedeliste"/>
              <w:numPr>
                <w:ilvl w:val="0"/>
                <w:numId w:val="22"/>
              </w:numPr>
              <w:tabs>
                <w:tab w:val="left" w:pos="284"/>
              </w:tabs>
              <w:spacing w:line="276" w:lineRule="auto"/>
              <w:ind w:left="289" w:hanging="289"/>
              <w:jc w:val="both"/>
              <w:rPr>
                <w:rFonts w:ascii="Arial" w:hAnsi="Arial" w:cs="Arial"/>
                <w:b/>
                <w:color w:val="000000"/>
                <w:sz w:val="18"/>
                <w:szCs w:val="18"/>
              </w:rPr>
            </w:pPr>
            <w:r>
              <w:rPr>
                <w:rFonts w:ascii="Arial" w:hAnsi="Arial" w:cs="Arial"/>
                <w:color w:val="000000"/>
                <w:sz w:val="18"/>
                <w:szCs w:val="18"/>
              </w:rPr>
              <w:t>Les élèves lisent la consigne et vont travailler l’analyse de documents pour trouver les informations utiles (travail en vue de la réalisation de tâches complexes)</w:t>
            </w:r>
          </w:p>
          <w:p w:rsidR="00B444E5" w:rsidRDefault="00025551" w:rsidP="00217FE3">
            <w:pPr>
              <w:pStyle w:val="Retraitcorpsdetexte21"/>
              <w:numPr>
                <w:ilvl w:val="0"/>
                <w:numId w:val="7"/>
              </w:numPr>
              <w:tabs>
                <w:tab w:val="left" w:pos="284"/>
              </w:tabs>
              <w:spacing w:line="276" w:lineRule="auto"/>
              <w:ind w:left="284" w:hanging="284"/>
              <w:rPr>
                <w:rFonts w:ascii="Arial" w:hAnsi="Arial" w:cs="Arial"/>
                <w:color w:val="auto"/>
                <w:sz w:val="18"/>
                <w:szCs w:val="18"/>
              </w:rPr>
            </w:pPr>
            <w:r>
              <w:rPr>
                <w:rFonts w:ascii="Arial" w:hAnsi="Arial" w:cs="Arial"/>
                <w:color w:val="auto"/>
                <w:sz w:val="18"/>
                <w:szCs w:val="18"/>
              </w:rPr>
              <w:t>Ils réalisent ensuite la récupération du gaz par déplacement d’eau puis le test du dioxyde de carbone</w:t>
            </w:r>
            <w:r w:rsidR="00B444E5">
              <w:rPr>
                <w:rFonts w:ascii="Arial" w:hAnsi="Arial" w:cs="Arial"/>
                <w:color w:val="auto"/>
                <w:sz w:val="18"/>
                <w:szCs w:val="18"/>
              </w:rPr>
              <w:t>.</w:t>
            </w:r>
          </w:p>
          <w:p w:rsidR="00B444E5" w:rsidRPr="00025551" w:rsidRDefault="00025551" w:rsidP="00025551">
            <w:pPr>
              <w:pStyle w:val="Retraitcorpsdetexte21"/>
              <w:numPr>
                <w:ilvl w:val="0"/>
                <w:numId w:val="7"/>
              </w:numPr>
              <w:tabs>
                <w:tab w:val="left" w:pos="284"/>
              </w:tabs>
              <w:spacing w:line="276" w:lineRule="auto"/>
              <w:ind w:left="284" w:hanging="284"/>
              <w:rPr>
                <w:rFonts w:ascii="Arial" w:hAnsi="Arial" w:cs="Arial"/>
                <w:color w:val="auto"/>
                <w:sz w:val="18"/>
                <w:szCs w:val="18"/>
              </w:rPr>
            </w:pPr>
            <w:r>
              <w:rPr>
                <w:rFonts w:ascii="Arial" w:hAnsi="Arial" w:cs="Arial"/>
                <w:color w:val="auto"/>
                <w:sz w:val="18"/>
                <w:szCs w:val="18"/>
              </w:rPr>
              <w:t>Pour finir, ils réalisent le schéma du test de reconnaissance, l’observation et la conclusion</w:t>
            </w:r>
          </w:p>
        </w:tc>
      </w:tr>
      <w:tr w:rsidR="00B444E5" w:rsidRPr="00264138" w:rsidTr="00217FE3">
        <w:trPr>
          <w:gridAfter w:val="1"/>
          <w:wAfter w:w="6" w:type="dxa"/>
          <w:trHeight w:val="329"/>
          <w:jc w:val="center"/>
        </w:trPr>
        <w:tc>
          <w:tcPr>
            <w:tcW w:w="1783" w:type="dxa"/>
            <w:tcBorders>
              <w:top w:val="single" w:sz="4" w:space="0" w:color="000000"/>
              <w:left w:val="single" w:sz="24" w:space="0" w:color="000000"/>
            </w:tcBorders>
            <w:vAlign w:val="center"/>
          </w:tcPr>
          <w:p w:rsidR="00B444E5" w:rsidRPr="009D23F5" w:rsidRDefault="00B444E5" w:rsidP="00217FE3">
            <w:pPr>
              <w:widowControl/>
              <w:suppressAutoHyphens w:val="0"/>
              <w:jc w:val="center"/>
              <w:textAlignment w:val="auto"/>
              <w:rPr>
                <w:rFonts w:ascii="Arial" w:eastAsia="Arial" w:hAnsi="Arial" w:cs="Arial"/>
                <w:color w:val="000000"/>
                <w:kern w:val="0"/>
                <w:sz w:val="18"/>
                <w:szCs w:val="18"/>
                <w:lang w:val="fr-FR" w:eastAsia="fr-FR" w:bidi="ar-SA"/>
              </w:rPr>
            </w:pPr>
            <w:proofErr w:type="spellStart"/>
            <w:r w:rsidRPr="009D23F5">
              <w:rPr>
                <w:rFonts w:ascii="Arial" w:eastAsia="Calibri" w:hAnsi="Arial" w:cs="Arial"/>
                <w:b/>
                <w:color w:val="000000"/>
                <w:kern w:val="0"/>
                <w:sz w:val="18"/>
                <w:szCs w:val="18"/>
                <w:lang w:val="fr-FR" w:eastAsia="fr-FR" w:bidi="ar-SA"/>
              </w:rPr>
              <w:t>Pré-requis</w:t>
            </w:r>
            <w:proofErr w:type="spellEnd"/>
          </w:p>
        </w:tc>
        <w:tc>
          <w:tcPr>
            <w:tcW w:w="8505" w:type="dxa"/>
            <w:tcBorders>
              <w:top w:val="single" w:sz="4" w:space="0" w:color="000000"/>
              <w:right w:val="single" w:sz="24" w:space="0" w:color="000000"/>
            </w:tcBorders>
            <w:vAlign w:val="center"/>
          </w:tcPr>
          <w:p w:rsidR="00B444E5" w:rsidRPr="009D23F5" w:rsidRDefault="00025551" w:rsidP="00217FE3">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Schématiser en chimie</w:t>
            </w:r>
          </w:p>
        </w:tc>
      </w:tr>
      <w:tr w:rsidR="00B444E5" w:rsidRPr="00264138" w:rsidTr="00217FE3">
        <w:trPr>
          <w:gridAfter w:val="1"/>
          <w:wAfter w:w="6" w:type="dxa"/>
          <w:trHeight w:val="329"/>
          <w:jc w:val="center"/>
        </w:trPr>
        <w:tc>
          <w:tcPr>
            <w:tcW w:w="1783" w:type="dxa"/>
            <w:tcBorders>
              <w:left w:val="single" w:sz="24" w:space="0" w:color="000000"/>
            </w:tcBorders>
            <w:vAlign w:val="center"/>
          </w:tcPr>
          <w:p w:rsidR="00B444E5" w:rsidRPr="009D23F5" w:rsidRDefault="00B444E5" w:rsidP="00217FE3">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Durée</w:t>
            </w:r>
          </w:p>
        </w:tc>
        <w:tc>
          <w:tcPr>
            <w:tcW w:w="8505" w:type="dxa"/>
            <w:tcBorders>
              <w:right w:val="single" w:sz="24" w:space="0" w:color="000000"/>
            </w:tcBorders>
            <w:vAlign w:val="center"/>
          </w:tcPr>
          <w:p w:rsidR="00B444E5" w:rsidRPr="009D23F5" w:rsidRDefault="002F051F" w:rsidP="00217FE3">
            <w:pPr>
              <w:widowControl/>
              <w:suppressAutoHyphens w:val="0"/>
              <w:textAlignment w:val="auto"/>
              <w:rPr>
                <w:rFonts w:ascii="Arial" w:eastAsia="Arial"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45 min</w:t>
            </w:r>
          </w:p>
        </w:tc>
      </w:tr>
      <w:tr w:rsidR="00B444E5" w:rsidRPr="00264138" w:rsidTr="002F051F">
        <w:trPr>
          <w:gridAfter w:val="1"/>
          <w:wAfter w:w="6" w:type="dxa"/>
          <w:trHeight w:val="1004"/>
          <w:jc w:val="center"/>
        </w:trPr>
        <w:tc>
          <w:tcPr>
            <w:tcW w:w="1783" w:type="dxa"/>
            <w:tcBorders>
              <w:left w:val="single" w:sz="24" w:space="0" w:color="000000"/>
              <w:bottom w:val="single" w:sz="24" w:space="0" w:color="auto"/>
            </w:tcBorders>
            <w:vAlign w:val="center"/>
          </w:tcPr>
          <w:p w:rsidR="00B444E5" w:rsidRPr="009D23F5" w:rsidRDefault="00B444E5" w:rsidP="00217FE3">
            <w:pPr>
              <w:widowControl/>
              <w:suppressAutoHyphens w:val="0"/>
              <w:jc w:val="center"/>
              <w:textAlignment w:val="auto"/>
              <w:rPr>
                <w:rFonts w:ascii="Arial" w:eastAsia="Arial" w:hAnsi="Arial" w:cs="Arial"/>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 xml:space="preserve">Matériel </w:t>
            </w:r>
          </w:p>
        </w:tc>
        <w:tc>
          <w:tcPr>
            <w:tcW w:w="8505" w:type="dxa"/>
            <w:tcBorders>
              <w:bottom w:val="single" w:sz="24" w:space="0" w:color="auto"/>
              <w:right w:val="single" w:sz="24" w:space="0" w:color="000000"/>
            </w:tcBorders>
            <w:vAlign w:val="center"/>
          </w:tcPr>
          <w:p w:rsidR="00B444E5" w:rsidRDefault="002F051F" w:rsidP="00217FE3">
            <w:pPr>
              <w:widowControl/>
              <w:numPr>
                <w:ilvl w:val="0"/>
                <w:numId w:val="2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Boisson gazeuse</w:t>
            </w:r>
          </w:p>
          <w:p w:rsidR="00B444E5" w:rsidRDefault="00B444E5" w:rsidP="00217FE3">
            <w:pPr>
              <w:widowControl/>
              <w:numPr>
                <w:ilvl w:val="0"/>
                <w:numId w:val="2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 xml:space="preserve">Verrerie usuelle de chimie </w:t>
            </w:r>
          </w:p>
          <w:p w:rsidR="002F051F" w:rsidRPr="00592064" w:rsidRDefault="002F051F" w:rsidP="00217FE3">
            <w:pPr>
              <w:widowControl/>
              <w:numPr>
                <w:ilvl w:val="0"/>
                <w:numId w:val="23"/>
              </w:numPr>
              <w:suppressAutoHyphens w:val="0"/>
              <w:spacing w:line="276" w:lineRule="auto"/>
              <w:ind w:left="148" w:hanging="148"/>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Eau de chaux</w:t>
            </w:r>
          </w:p>
        </w:tc>
      </w:tr>
      <w:tr w:rsidR="00B444E5" w:rsidRPr="00264138" w:rsidTr="00217FE3">
        <w:trPr>
          <w:gridAfter w:val="1"/>
          <w:wAfter w:w="6" w:type="dxa"/>
          <w:trHeight w:val="343"/>
          <w:jc w:val="center"/>
        </w:trPr>
        <w:tc>
          <w:tcPr>
            <w:tcW w:w="1783" w:type="dxa"/>
            <w:tcBorders>
              <w:top w:val="single" w:sz="24" w:space="0" w:color="auto"/>
              <w:left w:val="single" w:sz="24" w:space="0" w:color="000000"/>
              <w:bottom w:val="single" w:sz="24" w:space="0" w:color="000000"/>
            </w:tcBorders>
            <w:vAlign w:val="center"/>
          </w:tcPr>
          <w:p w:rsidR="00B444E5" w:rsidRPr="009D23F5" w:rsidRDefault="00B444E5" w:rsidP="00217FE3">
            <w:pPr>
              <w:widowControl/>
              <w:suppressAutoHyphens w:val="0"/>
              <w:jc w:val="center"/>
              <w:textAlignment w:val="auto"/>
              <w:rPr>
                <w:rFonts w:ascii="Arial" w:eastAsia="Calibri" w:hAnsi="Arial" w:cs="Arial"/>
                <w:b/>
                <w:color w:val="000000"/>
                <w:kern w:val="0"/>
                <w:sz w:val="18"/>
                <w:szCs w:val="18"/>
                <w:lang w:val="fr-FR" w:eastAsia="fr-FR" w:bidi="ar-SA"/>
              </w:rPr>
            </w:pPr>
            <w:r w:rsidRPr="009D23F5">
              <w:rPr>
                <w:rFonts w:ascii="Arial" w:eastAsia="Calibri" w:hAnsi="Arial" w:cs="Arial"/>
                <w:b/>
                <w:color w:val="000000"/>
                <w:kern w:val="0"/>
                <w:sz w:val="18"/>
                <w:szCs w:val="18"/>
                <w:lang w:val="fr-FR" w:eastAsia="fr-FR" w:bidi="ar-SA"/>
              </w:rPr>
              <w:t>Liens photos</w:t>
            </w:r>
          </w:p>
        </w:tc>
        <w:tc>
          <w:tcPr>
            <w:tcW w:w="8505" w:type="dxa"/>
            <w:tcBorders>
              <w:top w:val="single" w:sz="24" w:space="0" w:color="auto"/>
              <w:bottom w:val="single" w:sz="24" w:space="0" w:color="000000"/>
              <w:right w:val="single" w:sz="24" w:space="0" w:color="000000"/>
            </w:tcBorders>
            <w:vAlign w:val="center"/>
          </w:tcPr>
          <w:p w:rsidR="00B444E5" w:rsidRDefault="00B704D5" w:rsidP="00217FE3">
            <w:pPr>
              <w:widowControl/>
              <w:suppressAutoHyphens w:val="0"/>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 xml:space="preserve">Emoticône : </w:t>
            </w:r>
            <w:hyperlink r:id="rId12" w:history="1">
              <w:r w:rsidRPr="00AE4971">
                <w:rPr>
                  <w:rStyle w:val="Lienhypertexte"/>
                  <w:rFonts w:ascii="Arial" w:eastAsia="Calibri" w:hAnsi="Arial" w:cs="Arial"/>
                  <w:kern w:val="0"/>
                  <w:sz w:val="18"/>
                  <w:szCs w:val="18"/>
                  <w:lang w:val="fr-FR" w:eastAsia="fr-FR" w:bidi="ar-SA"/>
                </w:rPr>
                <w:t>https://pixabay.com/fr/smiley-%C3%A9motic%C3%B4ne-dr%C3%B4le-anxieux-822004/</w:t>
              </w:r>
            </w:hyperlink>
            <w:r>
              <w:rPr>
                <w:rFonts w:ascii="Arial" w:eastAsia="Calibri" w:hAnsi="Arial" w:cs="Arial"/>
                <w:color w:val="000000"/>
                <w:kern w:val="0"/>
                <w:sz w:val="18"/>
                <w:szCs w:val="18"/>
                <w:lang w:val="fr-FR" w:eastAsia="fr-FR" w:bidi="ar-SA"/>
              </w:rPr>
              <w:t xml:space="preserve"> </w:t>
            </w:r>
          </w:p>
          <w:p w:rsidR="00B704D5" w:rsidRPr="009D23F5" w:rsidRDefault="00B704D5" w:rsidP="00217FE3">
            <w:pPr>
              <w:widowControl/>
              <w:suppressAutoHyphens w:val="0"/>
              <w:textAlignment w:val="auto"/>
              <w:rPr>
                <w:rFonts w:ascii="Arial" w:eastAsia="Calibri" w:hAnsi="Arial" w:cs="Arial"/>
                <w:color w:val="000000"/>
                <w:kern w:val="0"/>
                <w:sz w:val="18"/>
                <w:szCs w:val="18"/>
                <w:lang w:val="fr-FR" w:eastAsia="fr-FR" w:bidi="ar-SA"/>
              </w:rPr>
            </w:pPr>
            <w:r>
              <w:rPr>
                <w:rFonts w:ascii="Arial" w:eastAsia="Calibri" w:hAnsi="Arial" w:cs="Arial"/>
                <w:color w:val="000000"/>
                <w:kern w:val="0"/>
                <w:sz w:val="18"/>
                <w:szCs w:val="18"/>
                <w:lang w:val="fr-FR" w:eastAsia="fr-FR" w:bidi="ar-SA"/>
              </w:rPr>
              <w:t>Photo personnelle</w:t>
            </w:r>
          </w:p>
        </w:tc>
      </w:tr>
    </w:tbl>
    <w:p w:rsidR="00B55C4D" w:rsidRDefault="00B55C4D">
      <w:pPr>
        <w:pStyle w:val="Sansinterligne"/>
        <w:rPr>
          <w:rFonts w:ascii="Arial" w:hAnsi="Arial" w:cs="Arial"/>
        </w:rPr>
      </w:pPr>
    </w:p>
    <w:p w:rsidR="00E62CCF" w:rsidRPr="00E62CCF" w:rsidRDefault="00E62CCF" w:rsidP="007C2D11">
      <w:pPr>
        <w:widowControl/>
        <w:numPr>
          <w:ilvl w:val="0"/>
          <w:numId w:val="1"/>
        </w:numPr>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8"/>
          <w:szCs w:val="18"/>
          <w:lang w:val="fr-FR" w:bidi="en-US"/>
        </w:rPr>
      </w:pPr>
    </w:p>
    <w:p w:rsidR="00E62CCF" w:rsidRPr="00E62CCF" w:rsidRDefault="00E62CCF" w:rsidP="007C2D11">
      <w:pPr>
        <w:widowControl/>
        <w:numPr>
          <w:ilvl w:val="0"/>
          <w:numId w:val="1"/>
        </w:numPr>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8"/>
          <w:szCs w:val="18"/>
          <w:lang w:val="fr-FR" w:bidi="en-US"/>
        </w:rPr>
      </w:pPr>
    </w:p>
    <w:p w:rsidR="00E62CCF" w:rsidRPr="00E62CCF" w:rsidRDefault="00E62CCF" w:rsidP="007C2D11">
      <w:pPr>
        <w:widowControl/>
        <w:numPr>
          <w:ilvl w:val="0"/>
          <w:numId w:val="1"/>
        </w:numPr>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8"/>
          <w:szCs w:val="18"/>
          <w:lang w:val="fr-FR" w:bidi="en-US"/>
        </w:rPr>
      </w:pPr>
    </w:p>
    <w:p w:rsidR="00E62CCF" w:rsidRPr="00E62CCF" w:rsidRDefault="00E62CCF" w:rsidP="007C2D11">
      <w:pPr>
        <w:widowControl/>
        <w:numPr>
          <w:ilvl w:val="0"/>
          <w:numId w:val="1"/>
        </w:numPr>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8"/>
          <w:szCs w:val="18"/>
          <w:lang w:val="fr-FR" w:bidi="en-US"/>
        </w:rPr>
      </w:pPr>
    </w:p>
    <w:p w:rsidR="00E62CCF" w:rsidRPr="00E62CCF" w:rsidRDefault="00E62CCF" w:rsidP="007C2D11">
      <w:pPr>
        <w:widowControl/>
        <w:numPr>
          <w:ilvl w:val="0"/>
          <w:numId w:val="1"/>
        </w:numPr>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8"/>
          <w:szCs w:val="18"/>
          <w:lang w:val="fr-FR" w:bidi="en-US"/>
        </w:rPr>
      </w:pPr>
    </w:p>
    <w:p w:rsidR="00E62CCF" w:rsidRPr="00E62CCF" w:rsidRDefault="00E62CCF" w:rsidP="007C2D11">
      <w:pPr>
        <w:widowControl/>
        <w:numPr>
          <w:ilvl w:val="0"/>
          <w:numId w:val="1"/>
        </w:numPr>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8"/>
          <w:szCs w:val="18"/>
          <w:lang w:val="fr-FR" w:bidi="en-US"/>
        </w:rPr>
      </w:pPr>
    </w:p>
    <w:p w:rsidR="00E62CCF" w:rsidRPr="00E62CCF" w:rsidRDefault="00E62CCF" w:rsidP="007C2D11">
      <w:pPr>
        <w:widowControl/>
        <w:numPr>
          <w:ilvl w:val="0"/>
          <w:numId w:val="1"/>
        </w:numPr>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8"/>
          <w:szCs w:val="18"/>
          <w:lang w:val="fr-FR" w:bidi="en-US"/>
        </w:rPr>
      </w:pPr>
    </w:p>
    <w:p w:rsidR="00E62CCF" w:rsidRPr="00E62CCF" w:rsidRDefault="00E62CCF" w:rsidP="007C2D11">
      <w:pPr>
        <w:widowControl/>
        <w:numPr>
          <w:ilvl w:val="0"/>
          <w:numId w:val="1"/>
        </w:numPr>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8"/>
          <w:szCs w:val="18"/>
          <w:lang w:val="fr-FR" w:bidi="en-US"/>
        </w:rPr>
      </w:pPr>
    </w:p>
    <w:p w:rsidR="00E62CCF" w:rsidRPr="00E62CCF" w:rsidRDefault="00E62CCF" w:rsidP="00E62CCF">
      <w:pPr>
        <w:widowControl/>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8"/>
          <w:szCs w:val="18"/>
          <w:lang w:val="fr-FR" w:bidi="en-US"/>
        </w:rPr>
      </w:pPr>
    </w:p>
    <w:p w:rsidR="00E62CCF" w:rsidRPr="00E62CCF" w:rsidRDefault="00E62CCF" w:rsidP="00E62CCF">
      <w:pPr>
        <w:widowControl/>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8"/>
          <w:szCs w:val="18"/>
          <w:lang w:val="fr-FR" w:bidi="en-US"/>
        </w:rPr>
      </w:pPr>
    </w:p>
    <w:p w:rsidR="00E62CCF" w:rsidRPr="00E62CCF" w:rsidRDefault="00E62CCF" w:rsidP="00E62CCF">
      <w:pPr>
        <w:widowControl/>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8"/>
          <w:szCs w:val="18"/>
          <w:lang w:val="fr-FR" w:bidi="en-US"/>
        </w:rPr>
      </w:pPr>
    </w:p>
    <w:p w:rsidR="00E62CCF" w:rsidRPr="00E62CCF" w:rsidRDefault="00E62CCF" w:rsidP="007C2D11">
      <w:pPr>
        <w:widowControl/>
        <w:numPr>
          <w:ilvl w:val="0"/>
          <w:numId w:val="1"/>
        </w:numPr>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8"/>
          <w:szCs w:val="18"/>
          <w:lang w:val="fr-FR" w:bidi="en-US"/>
        </w:rPr>
      </w:pPr>
    </w:p>
    <w:p w:rsidR="00E62CCF" w:rsidRPr="00E62CCF" w:rsidRDefault="00E62CCF" w:rsidP="007C2D11">
      <w:pPr>
        <w:widowControl/>
        <w:numPr>
          <w:ilvl w:val="0"/>
          <w:numId w:val="1"/>
        </w:numPr>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8"/>
          <w:szCs w:val="18"/>
          <w:lang w:val="fr-FR" w:bidi="en-US"/>
        </w:rPr>
      </w:pPr>
    </w:p>
    <w:p w:rsidR="00E62CCF" w:rsidRDefault="00E62CCF" w:rsidP="00E62CCF">
      <w:pPr>
        <w:widowControl/>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8"/>
          <w:szCs w:val="18"/>
          <w:lang w:val="fr-FR" w:bidi="en-US"/>
        </w:rPr>
      </w:pPr>
    </w:p>
    <w:p w:rsidR="00E62CCF" w:rsidRDefault="00E62CCF" w:rsidP="00E62CCF">
      <w:pPr>
        <w:widowControl/>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8"/>
          <w:szCs w:val="18"/>
          <w:lang w:val="fr-FR" w:bidi="en-US"/>
        </w:rPr>
      </w:pPr>
    </w:p>
    <w:p w:rsidR="00E62CCF" w:rsidRDefault="00E62CCF" w:rsidP="00E62CCF">
      <w:pPr>
        <w:widowControl/>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8"/>
          <w:szCs w:val="18"/>
          <w:lang w:val="fr-FR" w:bidi="en-US"/>
        </w:rPr>
      </w:pPr>
    </w:p>
    <w:p w:rsidR="00E62CCF" w:rsidRDefault="00E62CCF" w:rsidP="00E62CCF">
      <w:pPr>
        <w:widowControl/>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8"/>
          <w:szCs w:val="18"/>
          <w:lang w:val="fr-FR" w:bidi="en-US"/>
        </w:rPr>
      </w:pPr>
    </w:p>
    <w:p w:rsidR="00E62CCF" w:rsidRDefault="00E62CCF" w:rsidP="00E62CCF">
      <w:pPr>
        <w:widowControl/>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8"/>
          <w:szCs w:val="18"/>
          <w:lang w:val="fr-FR" w:bidi="en-US"/>
        </w:rPr>
      </w:pPr>
    </w:p>
    <w:p w:rsidR="00E62CCF" w:rsidRDefault="00E62CCF" w:rsidP="00E62CCF">
      <w:pPr>
        <w:widowControl/>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8"/>
          <w:szCs w:val="18"/>
          <w:lang w:val="fr-FR" w:bidi="en-US"/>
        </w:rPr>
      </w:pPr>
    </w:p>
    <w:p w:rsidR="00E62CCF" w:rsidRDefault="00E62CCF" w:rsidP="00E62CCF">
      <w:pPr>
        <w:widowControl/>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8"/>
          <w:szCs w:val="18"/>
          <w:lang w:val="fr-FR" w:bidi="en-US"/>
        </w:rPr>
      </w:pPr>
    </w:p>
    <w:p w:rsidR="00E62CCF" w:rsidRDefault="00E62CCF" w:rsidP="00E62CCF">
      <w:pPr>
        <w:widowControl/>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8"/>
          <w:szCs w:val="18"/>
          <w:lang w:val="fr-FR" w:bidi="en-US"/>
        </w:rPr>
      </w:pPr>
    </w:p>
    <w:p w:rsidR="00E62CCF" w:rsidRDefault="00E62CCF" w:rsidP="00E62CCF">
      <w:pPr>
        <w:widowControl/>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8"/>
          <w:szCs w:val="18"/>
          <w:lang w:val="fr-FR" w:bidi="en-US"/>
        </w:rPr>
      </w:pPr>
    </w:p>
    <w:p w:rsidR="00E62CCF" w:rsidRDefault="00E62CCF" w:rsidP="00E62CCF">
      <w:pPr>
        <w:widowControl/>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8"/>
          <w:szCs w:val="18"/>
          <w:lang w:val="fr-FR" w:bidi="en-US"/>
        </w:rPr>
      </w:pPr>
    </w:p>
    <w:p w:rsidR="00E62CCF" w:rsidRDefault="00E62CCF" w:rsidP="00E62CCF">
      <w:pPr>
        <w:widowControl/>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8"/>
          <w:szCs w:val="18"/>
          <w:lang w:val="fr-FR" w:bidi="en-US"/>
        </w:rPr>
      </w:pPr>
    </w:p>
    <w:p w:rsidR="00E62CCF" w:rsidRDefault="00E62CCF" w:rsidP="00E62CCF">
      <w:pPr>
        <w:widowControl/>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8"/>
          <w:szCs w:val="18"/>
          <w:lang w:val="fr-FR" w:bidi="en-US"/>
        </w:rPr>
      </w:pPr>
    </w:p>
    <w:p w:rsidR="00E62CCF" w:rsidRDefault="00E62CCF" w:rsidP="00E62CCF">
      <w:pPr>
        <w:widowControl/>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8"/>
          <w:szCs w:val="18"/>
          <w:lang w:val="fr-FR" w:bidi="en-US"/>
        </w:rPr>
      </w:pPr>
    </w:p>
    <w:p w:rsidR="00E62CCF" w:rsidRDefault="00E62CCF" w:rsidP="00E62CCF">
      <w:pPr>
        <w:widowControl/>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8"/>
          <w:szCs w:val="18"/>
          <w:lang w:val="fr-FR" w:bidi="en-US"/>
        </w:rPr>
      </w:pPr>
    </w:p>
    <w:p w:rsidR="00E62CCF" w:rsidRDefault="00E62CCF" w:rsidP="00E62CCF">
      <w:pPr>
        <w:widowControl/>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8"/>
          <w:szCs w:val="18"/>
          <w:lang w:val="fr-FR" w:bidi="en-US"/>
        </w:rPr>
      </w:pPr>
    </w:p>
    <w:p w:rsidR="00E62CCF" w:rsidRDefault="00E62CCF" w:rsidP="00E62CCF">
      <w:pPr>
        <w:widowControl/>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8"/>
          <w:szCs w:val="18"/>
          <w:lang w:val="fr-FR" w:bidi="en-US"/>
        </w:rPr>
      </w:pPr>
    </w:p>
    <w:p w:rsidR="00E62CCF" w:rsidRDefault="00E62CCF" w:rsidP="00E62CCF">
      <w:pPr>
        <w:widowControl/>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8"/>
          <w:szCs w:val="18"/>
          <w:lang w:val="fr-FR" w:bidi="en-US"/>
        </w:rPr>
      </w:pPr>
    </w:p>
    <w:p w:rsidR="00E62CCF" w:rsidRDefault="00E62CCF" w:rsidP="00E62CCF">
      <w:pPr>
        <w:widowControl/>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8"/>
          <w:szCs w:val="18"/>
          <w:lang w:val="fr-FR" w:bidi="en-US"/>
        </w:rPr>
      </w:pPr>
    </w:p>
    <w:p w:rsidR="00E62CCF" w:rsidRPr="00E62CCF" w:rsidRDefault="00E62CCF" w:rsidP="00E62CCF">
      <w:pPr>
        <w:widowControl/>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8"/>
          <w:szCs w:val="18"/>
          <w:lang w:val="fr-FR" w:bidi="en-US"/>
        </w:rPr>
      </w:pPr>
    </w:p>
    <w:p w:rsidR="00E62CCF" w:rsidRPr="00E62CCF" w:rsidRDefault="00E62CCF" w:rsidP="007C2D11">
      <w:pPr>
        <w:widowControl/>
        <w:numPr>
          <w:ilvl w:val="0"/>
          <w:numId w:val="1"/>
        </w:numPr>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8"/>
          <w:szCs w:val="18"/>
          <w:lang w:val="fr-FR" w:bidi="en-US"/>
        </w:rPr>
      </w:pPr>
    </w:p>
    <w:p w:rsidR="00E62CCF" w:rsidRPr="00E62CCF" w:rsidRDefault="00E62CCF" w:rsidP="007C2D11">
      <w:pPr>
        <w:widowControl/>
        <w:numPr>
          <w:ilvl w:val="0"/>
          <w:numId w:val="1"/>
        </w:numPr>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0"/>
          <w:szCs w:val="10"/>
          <w:lang w:val="fr-FR" w:bidi="en-US"/>
        </w:rPr>
      </w:pPr>
    </w:p>
    <w:p w:rsidR="007C2D11" w:rsidRPr="003B4DB6" w:rsidRDefault="007C2D11" w:rsidP="007C2D11">
      <w:pPr>
        <w:widowControl/>
        <w:numPr>
          <w:ilvl w:val="0"/>
          <w:numId w:val="1"/>
        </w:numPr>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bCs/>
          <w:color w:val="FF00FF"/>
          <w:spacing w:val="5"/>
          <w:sz w:val="10"/>
          <w:szCs w:val="10"/>
          <w:lang w:val="fr-FR" w:bidi="en-US"/>
        </w:rPr>
      </w:pPr>
      <w:r w:rsidRPr="003B4DB6">
        <w:rPr>
          <w:rFonts w:ascii="Arial Black" w:eastAsia="Times New Roman" w:hAnsi="Arial Black" w:cs="Aharoni"/>
          <w:b/>
          <w:color w:val="FF00FF"/>
          <w:spacing w:val="5"/>
          <w:sz w:val="22"/>
          <w:szCs w:val="22"/>
          <w:lang w:val="fr-FR" w:bidi="en-US"/>
        </w:rPr>
        <w:lastRenderedPageBreak/>
        <w:t>Miam … Un bon petit goûter !</w:t>
      </w:r>
      <w:r w:rsidRPr="003B4DB6">
        <w:rPr>
          <w:rFonts w:ascii="Arial Black" w:eastAsia="Times New Roman" w:hAnsi="Arial Black" w:cs="Aharoni"/>
          <w:b/>
          <w:color w:val="FF00FF"/>
          <w:spacing w:val="5"/>
          <w:sz w:val="28"/>
          <w:szCs w:val="28"/>
          <w:lang w:val="fr-FR" w:bidi="en-US"/>
        </w:rPr>
        <w:t> </w:t>
      </w:r>
      <w:r w:rsidRPr="003B4DB6">
        <w:rPr>
          <w:rFonts w:ascii="Arial Black" w:eastAsia="Times New Roman" w:hAnsi="Arial Black" w:cs="Aharoni"/>
          <w:b/>
          <w:color w:val="FF00FF"/>
          <w:spacing w:val="5"/>
          <w:sz w:val="28"/>
          <w:szCs w:val="28"/>
          <w:lang w:val="fr-FR" w:bidi="en-US"/>
        </w:rPr>
        <w:tab/>
      </w:r>
      <w:r w:rsidRPr="003B4DB6">
        <w:rPr>
          <w:rFonts w:ascii="Arial Black" w:eastAsia="Times New Roman" w:hAnsi="Arial Black" w:cs="Aharoni"/>
          <w:b/>
          <w:color w:val="FF00FF"/>
          <w:spacing w:val="5"/>
          <w:sz w:val="28"/>
          <w:szCs w:val="28"/>
          <w:lang w:val="fr-FR" w:bidi="en-US"/>
        </w:rPr>
        <w:tab/>
      </w:r>
      <w:r w:rsidRPr="003B4DB6">
        <w:rPr>
          <w:rFonts w:ascii="Arial Black" w:eastAsia="Times New Roman" w:hAnsi="Arial Black" w:cs="Aharoni"/>
          <w:b/>
          <w:color w:val="FF00FF"/>
          <w:spacing w:val="5"/>
          <w:sz w:val="28"/>
          <w:szCs w:val="28"/>
          <w:lang w:val="fr-FR" w:bidi="en-US"/>
        </w:rPr>
        <w:tab/>
      </w:r>
      <w:r w:rsidRPr="003B4DB6">
        <w:rPr>
          <w:rFonts w:ascii="Arial Black" w:eastAsia="Times New Roman" w:hAnsi="Arial Black" w:cs="Aharoni"/>
          <w:b/>
          <w:color w:val="FF00FF"/>
          <w:spacing w:val="5"/>
          <w:sz w:val="28"/>
          <w:szCs w:val="28"/>
          <w:lang w:val="fr-FR" w:bidi="en-US"/>
        </w:rPr>
        <w:tab/>
      </w:r>
      <w:r w:rsidRPr="003B4DB6">
        <w:rPr>
          <w:rFonts w:ascii="Arial Black" w:eastAsia="Times New Roman" w:hAnsi="Arial Black" w:cs="Aharoni"/>
          <w:b/>
          <w:color w:val="FF00FF"/>
          <w:spacing w:val="5"/>
          <w:sz w:val="28"/>
          <w:szCs w:val="28"/>
          <w:lang w:val="fr-FR" w:bidi="en-US"/>
        </w:rPr>
        <w:tab/>
        <w:t xml:space="preserve">               Activité n°1</w:t>
      </w:r>
    </w:p>
    <w:p w:rsidR="00B55C4D" w:rsidRDefault="00B55C4D">
      <w:pPr>
        <w:keepNext/>
        <w:keepLines/>
        <w:widowControl/>
        <w:numPr>
          <w:ilvl w:val="0"/>
          <w:numId w:val="1"/>
        </w:numPr>
        <w:spacing w:line="360" w:lineRule="auto"/>
        <w:ind w:right="-57"/>
        <w:textAlignment w:val="auto"/>
        <w:rPr>
          <w:rFonts w:ascii="Arial" w:eastAsia="Times New Roman" w:hAnsi="Arial" w:cs="Arial"/>
          <w:b/>
          <w:bCs/>
          <w:color w:val="0070C0"/>
          <w:spacing w:val="5"/>
          <w:sz w:val="10"/>
          <w:szCs w:val="10"/>
          <w:lang w:val="fr-FR" w:bidi="en-US"/>
        </w:rPr>
      </w:pPr>
    </w:p>
    <w:p w:rsidR="00B55C4D" w:rsidRDefault="00776E37" w:rsidP="00EF5534">
      <w:pPr>
        <w:pStyle w:val="Lgende"/>
        <w:rPr>
          <w:lang w:val="fr-FR" w:eastAsia="fr-FR" w:bidi="en-US"/>
        </w:rPr>
      </w:pPr>
      <w:r>
        <w:rPr>
          <w:noProof/>
          <w:lang w:val="fr-FR" w:eastAsia="fr-FR" w:bidi="ar-SA"/>
        </w:rPr>
        <mc:AlternateContent>
          <mc:Choice Requires="wps">
            <w:drawing>
              <wp:anchor distT="0" distB="0" distL="114300" distR="114300" simplePos="0" relativeHeight="251577856" behindDoc="0" locked="0" layoutInCell="1" allowOverlap="1">
                <wp:simplePos x="0" y="0"/>
                <wp:positionH relativeFrom="column">
                  <wp:posOffset>5238750</wp:posOffset>
                </wp:positionH>
                <wp:positionV relativeFrom="paragraph">
                  <wp:posOffset>363220</wp:posOffset>
                </wp:positionV>
                <wp:extent cx="466725" cy="190500"/>
                <wp:effectExtent l="9525" t="9525" r="9525" b="9525"/>
                <wp:wrapNone/>
                <wp:docPr id="21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0500"/>
                        </a:xfrm>
                        <a:prstGeom prst="rect">
                          <a:avLst/>
                        </a:prstGeom>
                        <a:solidFill>
                          <a:srgbClr val="990033"/>
                        </a:solidFill>
                        <a:ln w="9525">
                          <a:solidFill>
                            <a:srgbClr val="A50021"/>
                          </a:solidFill>
                          <a:miter lim="800000"/>
                          <a:headEnd/>
                          <a:tailEnd/>
                        </a:ln>
                      </wps:spPr>
                      <wps:txbx>
                        <w:txbxContent>
                          <w:p w:rsidR="00B75662" w:rsidRDefault="00B75662" w:rsidP="00B756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27" type="#_x0000_t202" style="position:absolute;margin-left:412.5pt;margin-top:28.6pt;width:36.75pt;height:1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" fillcolor="#903" strokecolor="#a50021">
                <v:textbox>
                  <w:txbxContent>
                    <w:p w:rsidR="00B75662" w:rsidRDefault="00B75662" w:rsidP="00B75662"/>
                  </w:txbxContent>
                </v:textbox>
              </v:shape>
            </w:pict>
          </mc:Fallback>
        </mc:AlternateContent>
      </w:r>
      <w:r>
        <w:rPr>
          <w:noProof/>
          <w:lang w:val="fr-FR" w:eastAsia="fr-FR" w:bidi="ar-SA"/>
        </w:rPr>
        <mc:AlternateContent>
          <mc:Choice Requires="wps">
            <w:drawing>
              <wp:anchor distT="0" distB="0" distL="114300" distR="114300" simplePos="0" relativeHeight="251576832" behindDoc="0" locked="0" layoutInCell="1" allowOverlap="1">
                <wp:simplePos x="0" y="0"/>
                <wp:positionH relativeFrom="column">
                  <wp:posOffset>3676650</wp:posOffset>
                </wp:positionH>
                <wp:positionV relativeFrom="paragraph">
                  <wp:posOffset>601345</wp:posOffset>
                </wp:positionV>
                <wp:extent cx="247650" cy="142875"/>
                <wp:effectExtent l="9525" t="9525" r="9525" b="9525"/>
                <wp:wrapNone/>
                <wp:docPr id="21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2875"/>
                        </a:xfrm>
                        <a:prstGeom prst="rect">
                          <a:avLst/>
                        </a:prstGeom>
                        <a:solidFill>
                          <a:srgbClr val="000099"/>
                        </a:solidFill>
                        <a:ln w="9525">
                          <a:solidFill>
                            <a:srgbClr val="000099"/>
                          </a:solidFill>
                          <a:miter lim="800000"/>
                          <a:headEnd/>
                          <a:tailEnd/>
                        </a:ln>
                      </wps:spPr>
                      <wps:txbx>
                        <w:txbxContent>
                          <w:p w:rsidR="00B75662" w:rsidRDefault="00B75662" w:rsidP="00B756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28" type="#_x0000_t202" style="position:absolute;margin-left:289.5pt;margin-top:47.35pt;width:19.5pt;height:11.2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" fillcolor="#009" strokecolor="#009">
                <v:textbox>
                  <w:txbxContent>
                    <w:p w:rsidR="00B75662" w:rsidRDefault="00B75662" w:rsidP="00B75662"/>
                  </w:txbxContent>
                </v:textbox>
              </v:shape>
            </w:pict>
          </mc:Fallback>
        </mc:AlternateContent>
      </w:r>
      <w:r>
        <w:rPr>
          <w:rFonts w:ascii="Arial Black" w:eastAsia="Times New Roman" w:hAnsi="Arial Black" w:cs="Aharoni"/>
          <w:b/>
          <w:noProof/>
          <w:color w:val="9900FF"/>
          <w:spacing w:val="5"/>
          <w:sz w:val="22"/>
          <w:szCs w:val="22"/>
          <w:lang w:val="fr-FR" w:eastAsia="fr-FR" w:bidi="ar-SA"/>
        </w:rPr>
        <mc:AlternateContent>
          <mc:Choice Requires="wps">
            <w:drawing>
              <wp:anchor distT="0" distB="0" distL="114300" distR="114300" simplePos="0" relativeHeight="251574784" behindDoc="0" locked="0" layoutInCell="1" allowOverlap="1">
                <wp:simplePos x="0" y="0"/>
                <wp:positionH relativeFrom="column">
                  <wp:posOffset>1238250</wp:posOffset>
                </wp:positionH>
                <wp:positionV relativeFrom="paragraph">
                  <wp:posOffset>458470</wp:posOffset>
                </wp:positionV>
                <wp:extent cx="295275" cy="142875"/>
                <wp:effectExtent l="9525" t="9525" r="9525" b="9525"/>
                <wp:wrapNone/>
                <wp:docPr id="21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42875"/>
                        </a:xfrm>
                        <a:prstGeom prst="rect">
                          <a:avLst/>
                        </a:prstGeom>
                        <a:solidFill>
                          <a:srgbClr val="FFC000"/>
                        </a:solidFill>
                        <a:ln w="9525">
                          <a:solidFill>
                            <a:srgbClr val="FFC000"/>
                          </a:solidFill>
                          <a:miter lim="800000"/>
                          <a:headEnd/>
                          <a:tailEnd/>
                        </a:ln>
                      </wps:spPr>
                      <wps:txbx>
                        <w:txbxContent>
                          <w:p w:rsidR="00B75662" w:rsidRDefault="00B75662" w:rsidP="00B756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29" type="#_x0000_t202" style="position:absolute;margin-left:97.5pt;margin-top:36.1pt;width:23.25pt;height:11.2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" fillcolor="#ffc000" strokecolor="#ffc000">
                <v:textbox>
                  <w:txbxContent>
                    <w:p w:rsidR="00B75662" w:rsidRDefault="00B75662" w:rsidP="00B75662"/>
                  </w:txbxContent>
                </v:textbox>
              </v:shape>
            </w:pict>
          </mc:Fallback>
        </mc:AlternateContent>
      </w:r>
      <w:r>
        <w:rPr>
          <w:rFonts w:ascii="Arial Black" w:eastAsia="Times New Roman" w:hAnsi="Arial Black" w:cs="Aharoni"/>
          <w:b/>
          <w:noProof/>
          <w:color w:val="9900FF"/>
          <w:spacing w:val="5"/>
          <w:sz w:val="22"/>
          <w:szCs w:val="22"/>
          <w:lang w:val="fr-FR" w:eastAsia="fr-FR" w:bidi="ar-SA"/>
        </w:rPr>
        <mc:AlternateContent>
          <mc:Choice Requires="wps">
            <w:drawing>
              <wp:anchor distT="0" distB="0" distL="114300" distR="114300" simplePos="0" relativeHeight="251575808" behindDoc="0" locked="0" layoutInCell="1" allowOverlap="1">
                <wp:simplePos x="0" y="0"/>
                <wp:positionH relativeFrom="column">
                  <wp:posOffset>428625</wp:posOffset>
                </wp:positionH>
                <wp:positionV relativeFrom="paragraph">
                  <wp:posOffset>1239520</wp:posOffset>
                </wp:positionV>
                <wp:extent cx="191135" cy="95250"/>
                <wp:effectExtent l="9525" t="9525" r="8890" b="9525"/>
                <wp:wrapNone/>
                <wp:docPr id="21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95250"/>
                        </a:xfrm>
                        <a:prstGeom prst="rect">
                          <a:avLst/>
                        </a:prstGeom>
                        <a:solidFill>
                          <a:srgbClr val="FF0000"/>
                        </a:solidFill>
                        <a:ln w="9525">
                          <a:solidFill>
                            <a:srgbClr val="FF0000"/>
                          </a:solidFill>
                          <a:miter lim="800000"/>
                          <a:headEnd/>
                          <a:tailEnd/>
                        </a:ln>
                      </wps:spPr>
                      <wps:txbx>
                        <w:txbxContent>
                          <w:p w:rsidR="00B75662" w:rsidRDefault="00B75662" w:rsidP="00B75662">
                            <w:pPr>
                              <w:shd w:val="clear" w:color="auto" w:fill="FF00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30" type="#_x0000_t202" style="position:absolute;margin-left:33.75pt;margin-top:97.6pt;width:15.05pt;height:7.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" fillcolor="red" strokecolor="red">
                <v:textbox>
                  <w:txbxContent>
                    <w:p w:rsidR="00B75662" w:rsidRDefault="00B75662" w:rsidP="00B75662">
                      <w:pPr>
                        <w:shd w:val="clear" w:color="auto" w:fill="FF0000"/>
                      </w:pPr>
                    </w:p>
                  </w:txbxContent>
                </v:textbox>
              </v:shape>
            </w:pict>
          </mc:Fallback>
        </mc:AlternateContent>
      </w:r>
      <w:r>
        <w:rPr>
          <w:rFonts w:ascii="Arial Black" w:eastAsia="Times New Roman" w:hAnsi="Arial Black" w:cs="Aharoni"/>
          <w:b/>
          <w:noProof/>
          <w:color w:val="9900FF"/>
          <w:spacing w:val="5"/>
          <w:sz w:val="22"/>
          <w:szCs w:val="22"/>
          <w:lang w:val="fr-FR" w:eastAsia="fr-FR" w:bidi="ar-SA"/>
        </w:rPr>
        <mc:AlternateContent>
          <mc:Choice Requires="wps">
            <w:drawing>
              <wp:anchor distT="0" distB="0" distL="114300" distR="114300" simplePos="0" relativeHeight="251573760" behindDoc="0" locked="0" layoutInCell="1" allowOverlap="1">
                <wp:simplePos x="0" y="0"/>
                <wp:positionH relativeFrom="column">
                  <wp:posOffset>683895</wp:posOffset>
                </wp:positionH>
                <wp:positionV relativeFrom="paragraph">
                  <wp:posOffset>315595</wp:posOffset>
                </wp:positionV>
                <wp:extent cx="409575" cy="142875"/>
                <wp:effectExtent l="7620" t="9525" r="11430" b="9525"/>
                <wp:wrapNone/>
                <wp:docPr id="21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2875"/>
                        </a:xfrm>
                        <a:prstGeom prst="rect">
                          <a:avLst/>
                        </a:prstGeom>
                        <a:solidFill>
                          <a:srgbClr val="FFFF99"/>
                        </a:solidFill>
                        <a:ln w="9525">
                          <a:solidFill>
                            <a:srgbClr val="FFFF99"/>
                          </a:solidFill>
                          <a:miter lim="800000"/>
                          <a:headEnd/>
                          <a:tailEnd/>
                        </a:ln>
                      </wps:spPr>
                      <wps:txbx>
                        <w:txbxContent>
                          <w:p w:rsidR="00B75662" w:rsidRDefault="00B756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31" type="#_x0000_t202" style="position:absolute;margin-left:53.85pt;margin-top:24.85pt;width:32.25pt;height:11.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" fillcolor="#ff9" strokecolor="#ff9">
                <v:textbox>
                  <w:txbxContent>
                    <w:p w:rsidR="00B75662" w:rsidRDefault="00B75662"/>
                  </w:txbxContent>
                </v:textbox>
              </v:shape>
            </w:pict>
          </mc:Fallback>
        </mc:AlternateContent>
      </w:r>
      <w:r>
        <w:rPr>
          <w:rFonts w:ascii="Arial Black" w:eastAsia="Times New Roman" w:hAnsi="Arial Black" w:cs="Aharoni"/>
          <w:b/>
          <w:noProof/>
          <w:color w:val="9900FF"/>
          <w:spacing w:val="5"/>
          <w:sz w:val="22"/>
          <w:szCs w:val="22"/>
          <w:lang w:val="fr-FR" w:eastAsia="fr-FR" w:bidi="ar-SA"/>
        </w:rPr>
        <mc:AlternateContent>
          <mc:Choice Requires="wps">
            <w:drawing>
              <wp:anchor distT="0" distB="0" distL="114300" distR="114300" simplePos="0" relativeHeight="251572736" behindDoc="0" locked="0" layoutInCell="1" allowOverlap="1">
                <wp:simplePos x="0" y="0"/>
                <wp:positionH relativeFrom="column">
                  <wp:posOffset>450215</wp:posOffset>
                </wp:positionH>
                <wp:positionV relativeFrom="paragraph">
                  <wp:posOffset>220345</wp:posOffset>
                </wp:positionV>
                <wp:extent cx="171450" cy="285750"/>
                <wp:effectExtent l="12065" t="9525" r="6985" b="9525"/>
                <wp:wrapNone/>
                <wp:docPr id="20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85750"/>
                        </a:xfrm>
                        <a:prstGeom prst="rect">
                          <a:avLst/>
                        </a:prstGeom>
                        <a:solidFill>
                          <a:srgbClr val="990033"/>
                        </a:solidFill>
                        <a:ln w="9525">
                          <a:solidFill>
                            <a:srgbClr val="990033"/>
                          </a:solidFill>
                          <a:miter lim="800000"/>
                          <a:headEnd/>
                          <a:tailEnd/>
                        </a:ln>
                      </wps:spPr>
                      <wps:txbx>
                        <w:txbxContent>
                          <w:p w:rsidR="00B75662" w:rsidRDefault="00B756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32" type="#_x0000_t202" style="position:absolute;margin-left:35.45pt;margin-top:17.35pt;width:13.5pt;height:2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" fillcolor="#903" strokecolor="#903">
                <v:textbox>
                  <w:txbxContent>
                    <w:p w:rsidR="00B75662" w:rsidRDefault="00B75662"/>
                  </w:txbxContent>
                </v:textbox>
              </v:shape>
            </w:pict>
          </mc:Fallback>
        </mc:AlternateContent>
      </w:r>
      <w:r w:rsidR="00E83B08">
        <w:rPr>
          <w:lang w:val="fr-FR" w:eastAsia="fr-FR" w:bidi="en-US"/>
        </w:rPr>
        <w:t xml:space="preserve">  </w:t>
      </w:r>
      <w:r>
        <w:rPr>
          <w:noProof/>
          <w:lang w:val="fr-FR" w:eastAsia="fr-FR" w:bidi="en-US"/>
        </w:rPr>
        <w:drawing>
          <wp:inline distT="0" distB="0" distL="0" distR="0">
            <wp:extent cx="2057400" cy="1552575"/>
            <wp:effectExtent l="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0" cy="1552575"/>
                    </a:xfrm>
                    <a:prstGeom prst="rect">
                      <a:avLst/>
                    </a:prstGeom>
                    <a:noFill/>
                    <a:ln>
                      <a:noFill/>
                    </a:ln>
                  </pic:spPr>
                </pic:pic>
              </a:graphicData>
            </a:graphic>
          </wp:inline>
        </w:drawing>
      </w:r>
      <w:r w:rsidR="00EF5534">
        <w:rPr>
          <w:lang w:val="fr-FR" w:eastAsia="fr-FR" w:bidi="en-US"/>
        </w:rPr>
        <w:t xml:space="preserve">     </w:t>
      </w:r>
      <w:r>
        <w:rPr>
          <w:noProof/>
          <w:lang w:val="fr-FR" w:eastAsia="fr-FR" w:bidi="en-US"/>
        </w:rPr>
        <w:drawing>
          <wp:inline distT="0" distB="0" distL="0" distR="0">
            <wp:extent cx="2028825" cy="1552575"/>
            <wp:effectExtent l="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8825" cy="1552575"/>
                    </a:xfrm>
                    <a:prstGeom prst="rect">
                      <a:avLst/>
                    </a:prstGeom>
                    <a:noFill/>
                    <a:ln>
                      <a:noFill/>
                    </a:ln>
                  </pic:spPr>
                </pic:pic>
              </a:graphicData>
            </a:graphic>
          </wp:inline>
        </w:drawing>
      </w:r>
      <w:r w:rsidR="00EF5534">
        <w:rPr>
          <w:lang w:val="fr-FR" w:eastAsia="fr-FR" w:bidi="en-US"/>
        </w:rPr>
        <w:t xml:space="preserve">    </w:t>
      </w:r>
      <w:r>
        <w:rPr>
          <w:noProof/>
          <w:lang w:val="fr-FR" w:eastAsia="fr-FR" w:bidi="en-US"/>
        </w:rPr>
        <w:drawing>
          <wp:inline distT="0" distB="0" distL="0" distR="0">
            <wp:extent cx="2028825" cy="1552575"/>
            <wp:effectExtent l="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8825" cy="1552575"/>
                    </a:xfrm>
                    <a:prstGeom prst="rect">
                      <a:avLst/>
                    </a:prstGeom>
                    <a:noFill/>
                    <a:ln>
                      <a:noFill/>
                    </a:ln>
                  </pic:spPr>
                </pic:pic>
              </a:graphicData>
            </a:graphic>
          </wp:inline>
        </w:drawing>
      </w:r>
    </w:p>
    <w:p w:rsidR="007C2D11" w:rsidRPr="00E83B08" w:rsidRDefault="00776E37" w:rsidP="007C2D11">
      <w:pPr>
        <w:numPr>
          <w:ilvl w:val="0"/>
          <w:numId w:val="1"/>
        </w:numPr>
        <w:tabs>
          <w:tab w:val="left" w:pos="1080"/>
        </w:tabs>
        <w:spacing w:line="360" w:lineRule="auto"/>
        <w:jc w:val="both"/>
        <w:rPr>
          <w:rFonts w:ascii="Arial" w:hAnsi="Arial" w:cs="Arial"/>
          <w:b/>
          <w:color w:val="000000"/>
          <w:sz w:val="18"/>
          <w:szCs w:val="18"/>
          <w:u w:val="single"/>
        </w:rPr>
      </w:pPr>
      <w:r w:rsidRPr="00765D98">
        <w:rPr>
          <w:noProof/>
          <w:color w:val="FF00FF"/>
          <w:lang w:val="fr-FR" w:eastAsia="fr-FR" w:bidi="ar-SA"/>
        </w:rPr>
        <mc:AlternateContent>
          <mc:Choice Requires="wps">
            <w:drawing>
              <wp:anchor distT="0" distB="0" distL="114300" distR="114300" simplePos="0" relativeHeight="251670016" behindDoc="1" locked="0" layoutInCell="1" allowOverlap="1">
                <wp:simplePos x="0" y="0"/>
                <wp:positionH relativeFrom="column">
                  <wp:posOffset>-123825</wp:posOffset>
                </wp:positionH>
                <wp:positionV relativeFrom="paragraph">
                  <wp:posOffset>60325</wp:posOffset>
                </wp:positionV>
                <wp:extent cx="6972300" cy="552450"/>
                <wp:effectExtent l="9525" t="12065" r="9525" b="16510"/>
                <wp:wrapNone/>
                <wp:docPr id="208"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552450"/>
                        </a:xfrm>
                        <a:prstGeom prst="roundRect">
                          <a:avLst>
                            <a:gd name="adj" fmla="val 16667"/>
                          </a:avLst>
                        </a:prstGeom>
                        <a:solidFill>
                          <a:srgbClr val="FFFFFF"/>
                        </a:solidFill>
                        <a:ln w="19050">
                          <a:solidFill>
                            <a:srgbClr val="FF00FF"/>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B7DE97" id="AutoShape 237" o:spid="_x0000_s1026" style="position:absolute;margin-left:-9.75pt;margin-top:4.75pt;width:549pt;height:4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" strokecolor="fuchsia" strokeweight="1.5pt">
                <v:stroke dashstyle="1 1"/>
              </v:roundrect>
            </w:pict>
          </mc:Fallback>
        </mc:AlternateContent>
      </w:r>
    </w:p>
    <w:p w:rsidR="007C2D11" w:rsidRDefault="00DB56BA" w:rsidP="007C2D11">
      <w:pPr>
        <w:tabs>
          <w:tab w:val="left" w:pos="1080"/>
        </w:tabs>
        <w:spacing w:line="360" w:lineRule="auto"/>
        <w:ind w:left="2296" w:hanging="595"/>
        <w:jc w:val="both"/>
      </w:pPr>
      <w:r w:rsidRPr="00DB56BA">
        <w:rPr>
          <w:rFonts w:asciiTheme="minorHAnsi" w:eastAsiaTheme="minorHAnsi" w:hAnsiTheme="minorHAnsi" w:cstheme="minorBidi"/>
          <w:noProof/>
          <w:kern w:val="0"/>
          <w:sz w:val="22"/>
          <w:szCs w:val="22"/>
          <w:lang w:val="fr-FR" w:eastAsia="en-US" w:bidi="ar-SA"/>
        </w:rPr>
        <mc:AlternateContent>
          <mc:Choice Requires="wps">
            <w:drawing>
              <wp:anchor distT="0" distB="0" distL="114300" distR="114300" simplePos="0" relativeHeight="251764224" behindDoc="0" locked="0" layoutInCell="1" allowOverlap="1" wp14:anchorId="410074DB" wp14:editId="498FC0A3">
                <wp:simplePos x="0" y="0"/>
                <wp:positionH relativeFrom="margin">
                  <wp:align>left</wp:align>
                </wp:positionH>
                <wp:positionV relativeFrom="paragraph">
                  <wp:posOffset>22860</wp:posOffset>
                </wp:positionV>
                <wp:extent cx="748316" cy="241289"/>
                <wp:effectExtent l="38100" t="76200" r="33020" b="83185"/>
                <wp:wrapNone/>
                <wp:docPr id="3" name="Rectangle : coins arrondis 3"/>
                <wp:cNvGraphicFramePr/>
                <a:graphic xmlns:a="http://schemas.openxmlformats.org/drawingml/2006/main">
                  <a:graphicData uri="http://schemas.microsoft.com/office/word/2010/wordprocessingShape">
                    <wps:wsp>
                      <wps:cNvSpPr/>
                      <wps:spPr>
                        <a:xfrm rot="20978870">
                          <a:off x="0" y="0"/>
                          <a:ext cx="748316" cy="241289"/>
                        </a:xfrm>
                        <a:prstGeom prst="roundRect">
                          <a:avLst/>
                        </a:prstGeom>
                        <a:solidFill>
                          <a:sysClr val="window" lastClr="FFFFFF"/>
                        </a:solidFill>
                        <a:ln w="34925" cap="flat" cmpd="sng" algn="ctr">
                          <a:solidFill>
                            <a:srgbClr val="CC0000"/>
                          </a:solidFill>
                          <a:prstDash val="solid"/>
                          <a:miter lim="800000"/>
                        </a:ln>
                        <a:effectLst/>
                      </wps:spPr>
                      <wps:txbx>
                        <w:txbxContent>
                          <w:p w:rsidR="00DB56BA" w:rsidRPr="00DB56BA" w:rsidRDefault="00DB56BA" w:rsidP="00DB56BA">
                            <w:pPr>
                              <w:jc w:val="center"/>
                              <w:rPr>
                                <w:rFonts w:ascii="Arial Black" w:hAnsi="Arial Black"/>
                                <w:color w:val="CC0000"/>
                                <w:sz w:val="20"/>
                                <w:szCs w:val="20"/>
                              </w:rPr>
                            </w:pPr>
                            <w:r w:rsidRPr="00DB56BA">
                              <w:rPr>
                                <w:rFonts w:ascii="Arial Black" w:hAnsi="Arial Black"/>
                                <w:color w:val="CC0000"/>
                                <w:sz w:val="20"/>
                                <w:szCs w:val="20"/>
                              </w:rPr>
                              <w:t>MISSION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074DB" id="Rectangle : coins arrondis 3" o:spid="_x0000_s1033" style="position:absolute;left:0;text-align:left;margin-left:0;margin-top:1.8pt;width:58.9pt;height:19pt;rotation:-678440fd;z-index:251764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" fillcolor="window" strokecolor="#c00" strokeweight="2.75pt">
                <v:stroke joinstyle="miter"/>
                <v:textbox inset="0,0,0,0">
                  <w:txbxContent>
                    <w:p w:rsidR="00DB56BA" w:rsidRPr="00DB56BA" w:rsidRDefault="00DB56BA" w:rsidP="00DB56BA">
                      <w:pPr>
                        <w:jc w:val="center"/>
                        <w:rPr>
                          <w:rFonts w:ascii="Arial Black" w:hAnsi="Arial Black"/>
                          <w:color w:val="CC0000"/>
                          <w:sz w:val="20"/>
                          <w:szCs w:val="20"/>
                        </w:rPr>
                      </w:pPr>
                      <w:r w:rsidRPr="00DB56BA">
                        <w:rPr>
                          <w:rFonts w:ascii="Arial Black" w:hAnsi="Arial Black"/>
                          <w:color w:val="CC0000"/>
                          <w:sz w:val="20"/>
                          <w:szCs w:val="20"/>
                        </w:rPr>
                        <w:t>MISSION</w:t>
                      </w:r>
                    </w:p>
                  </w:txbxContent>
                </v:textbox>
                <w10:wrap anchorx="margin"/>
              </v:roundrect>
            </w:pict>
          </mc:Fallback>
        </mc:AlternateContent>
      </w:r>
      <w:r w:rsidR="007C2D11">
        <w:rPr>
          <w:rFonts w:ascii="Arial" w:hAnsi="Arial" w:cs="Arial"/>
          <w:color w:val="000000"/>
          <w:sz w:val="18"/>
          <w:szCs w:val="18"/>
          <w:lang w:val="fr-FR"/>
        </w:rPr>
        <w:t xml:space="preserve">Classer, sous forme d’un </w:t>
      </w:r>
      <w:r w:rsidR="007C2D11">
        <w:rPr>
          <w:rFonts w:ascii="Arial" w:hAnsi="Arial" w:cs="Arial"/>
          <w:b/>
          <w:color w:val="000000"/>
          <w:sz w:val="18"/>
          <w:szCs w:val="18"/>
          <w:lang w:val="fr-FR"/>
        </w:rPr>
        <w:t>TABLEAU,</w:t>
      </w:r>
      <w:r w:rsidR="007C2D11">
        <w:rPr>
          <w:rFonts w:ascii="Arial" w:hAnsi="Arial" w:cs="Arial"/>
          <w:color w:val="000000"/>
          <w:sz w:val="18"/>
          <w:szCs w:val="18"/>
          <w:lang w:val="fr-FR"/>
        </w:rPr>
        <w:t xml:space="preserve"> tous les aliments et boissons présents sur la table de goûter selon s’ils sont </w:t>
      </w:r>
      <w:r w:rsidR="007C2D11">
        <w:rPr>
          <w:rFonts w:ascii="Arial" w:hAnsi="Arial" w:cs="Arial"/>
          <w:b/>
          <w:color w:val="000000"/>
          <w:sz w:val="18"/>
          <w:szCs w:val="18"/>
          <w:lang w:val="fr-FR"/>
        </w:rPr>
        <w:t>LIQUIDE / SOLIDE / GAZEUX</w:t>
      </w:r>
      <w:r w:rsidR="007C2D11">
        <w:rPr>
          <w:rFonts w:ascii="Arial" w:hAnsi="Arial" w:cs="Arial"/>
          <w:color w:val="000000"/>
          <w:sz w:val="18"/>
          <w:szCs w:val="18"/>
          <w:lang w:val="fr-FR"/>
        </w:rPr>
        <w:t xml:space="preserve"> </w:t>
      </w:r>
      <w:r w:rsidR="007C2D11">
        <w:rPr>
          <w:rFonts w:ascii="Arial" w:hAnsi="Arial" w:cs="Arial"/>
          <w:b/>
          <w:color w:val="000000"/>
          <w:sz w:val="18"/>
          <w:szCs w:val="18"/>
          <w:u w:val="single"/>
          <w:lang w:val="fr-FR"/>
        </w:rPr>
        <w:t>et</w:t>
      </w:r>
      <w:r w:rsidR="007C2D11">
        <w:rPr>
          <w:rFonts w:ascii="Arial" w:hAnsi="Arial" w:cs="Arial"/>
          <w:color w:val="000000"/>
          <w:sz w:val="18"/>
          <w:szCs w:val="18"/>
          <w:lang w:val="fr-FR"/>
        </w:rPr>
        <w:t xml:space="preserve"> si ce sont des </w:t>
      </w:r>
      <w:r w:rsidR="007C2D11">
        <w:rPr>
          <w:rFonts w:ascii="Arial" w:hAnsi="Arial" w:cs="Arial"/>
          <w:b/>
          <w:color w:val="000000"/>
          <w:sz w:val="18"/>
          <w:szCs w:val="18"/>
          <w:lang w:val="fr-FR"/>
        </w:rPr>
        <w:t>MELANGES</w:t>
      </w:r>
      <w:r w:rsidR="007C2D11">
        <w:rPr>
          <w:rFonts w:ascii="Arial" w:hAnsi="Arial" w:cs="Arial"/>
          <w:color w:val="000000"/>
          <w:sz w:val="18"/>
          <w:szCs w:val="18"/>
          <w:lang w:val="fr-FR"/>
        </w:rPr>
        <w:t xml:space="preserve"> ou </w:t>
      </w:r>
      <w:r w:rsidR="007C2D11">
        <w:rPr>
          <w:rFonts w:ascii="Arial" w:hAnsi="Arial" w:cs="Arial"/>
          <w:b/>
          <w:color w:val="000000"/>
          <w:sz w:val="18"/>
          <w:szCs w:val="18"/>
          <w:lang w:val="fr-FR"/>
        </w:rPr>
        <w:t>CORPS PURS</w:t>
      </w:r>
    </w:p>
    <w:p w:rsidR="007C2D11" w:rsidRPr="008A1F12" w:rsidRDefault="00776E37" w:rsidP="007C2D11">
      <w:pPr>
        <w:widowControl/>
        <w:numPr>
          <w:ilvl w:val="0"/>
          <w:numId w:val="1"/>
        </w:numPr>
        <w:pBdr>
          <w:top w:val="none" w:sz="0" w:space="0" w:color="000000"/>
          <w:left w:val="none" w:sz="0" w:space="0" w:color="000000"/>
          <w:bottom w:val="single" w:sz="8" w:space="4" w:color="53548A"/>
          <w:right w:val="none" w:sz="0" w:space="0" w:color="000000"/>
        </w:pBdr>
        <w:spacing w:line="360" w:lineRule="auto"/>
        <w:contextualSpacing/>
        <w:textAlignment w:val="auto"/>
        <w:rPr>
          <w:rFonts w:ascii="Arial" w:eastAsia="Times New Roman" w:hAnsi="Arial" w:cs="Arial"/>
          <w:b/>
          <w:bCs/>
          <w:color w:val="0070C0"/>
          <w:spacing w:val="5"/>
          <w:sz w:val="16"/>
          <w:szCs w:val="16"/>
          <w:lang w:val="fr-FR" w:bidi="en-US"/>
        </w:rPr>
      </w:pPr>
      <w:r w:rsidRPr="008A1F12">
        <w:rPr>
          <w:noProof/>
          <w:sz w:val="16"/>
          <w:szCs w:val="16"/>
        </w:rPr>
        <mc:AlternateContent>
          <mc:Choice Requires="wps">
            <w:drawing>
              <wp:anchor distT="0" distB="0" distL="114300" distR="114300" simplePos="0" relativeHeight="251673088" behindDoc="0" locked="0" layoutInCell="1" allowOverlap="1">
                <wp:simplePos x="0" y="0"/>
                <wp:positionH relativeFrom="column">
                  <wp:posOffset>-521335</wp:posOffset>
                </wp:positionH>
                <wp:positionV relativeFrom="paragraph">
                  <wp:posOffset>171450</wp:posOffset>
                </wp:positionV>
                <wp:extent cx="7573010" cy="1270"/>
                <wp:effectExtent l="12065" t="9525" r="6350" b="8255"/>
                <wp:wrapNone/>
                <wp:docPr id="207"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010" cy="1270"/>
                        </a:xfrm>
                        <a:prstGeom prst="straightConnector1">
                          <a:avLst/>
                        </a:prstGeom>
                        <a:noFill/>
                        <a:ln w="9360" cap="sq">
                          <a:solidFill>
                            <a:srgbClr val="000000"/>
                          </a:solidFill>
                          <a:prstDash val="lgDash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4BDEA32" id="_x0000_t32" coordsize="21600,21600" o:spt="32" o:oned="t" path="m,l21600,21600e" filled="f">
                <v:path arrowok="t" fillok="f" o:connecttype="none"/>
                <o:lock v:ext="edit" shapetype="t"/>
              </v:shapetype>
              <v:shape id="AutoShape 240" o:spid="_x0000_s1026" type="#_x0000_t32" style="position:absolute;margin-left:-41.05pt;margin-top:13.5pt;width:596.3pt;height:.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" strokeweight=".26mm">
                <v:stroke dashstyle="longDashDot" joinstyle="miter" endcap="square"/>
              </v:shape>
            </w:pict>
          </mc:Fallback>
        </mc:AlternateContent>
      </w:r>
    </w:p>
    <w:p w:rsidR="007C2D11" w:rsidRPr="008A1F12" w:rsidRDefault="007C2D11" w:rsidP="007C2D11">
      <w:pPr>
        <w:widowControl/>
        <w:numPr>
          <w:ilvl w:val="0"/>
          <w:numId w:val="1"/>
        </w:numPr>
        <w:pBdr>
          <w:top w:val="none" w:sz="0" w:space="0" w:color="000000"/>
          <w:left w:val="none" w:sz="0" w:space="0" w:color="000000"/>
          <w:bottom w:val="single" w:sz="8" w:space="4" w:color="53548A"/>
          <w:right w:val="none" w:sz="0" w:space="0" w:color="000000"/>
        </w:pBdr>
        <w:contextualSpacing/>
        <w:textAlignment w:val="auto"/>
        <w:rPr>
          <w:rFonts w:ascii="Arial" w:eastAsia="Times New Roman" w:hAnsi="Arial" w:cs="Arial"/>
          <w:b/>
          <w:bCs/>
          <w:color w:val="0070C0"/>
          <w:spacing w:val="5"/>
          <w:sz w:val="16"/>
          <w:szCs w:val="16"/>
          <w:lang w:val="fr-FR" w:bidi="en-US"/>
        </w:rPr>
      </w:pPr>
      <w:r w:rsidRPr="008A1F12">
        <w:rPr>
          <w:rFonts w:ascii="Arial Black" w:eastAsia="Times New Roman" w:hAnsi="Arial Black" w:cs="Aharoni"/>
          <w:b/>
          <w:color w:val="9900FF"/>
          <w:spacing w:val="5"/>
          <w:sz w:val="16"/>
          <w:szCs w:val="16"/>
          <w:lang w:val="fr-FR" w:bidi="en-US"/>
        </w:rPr>
        <w:t xml:space="preserve"> </w:t>
      </w:r>
    </w:p>
    <w:p w:rsidR="007C2D11" w:rsidRPr="00B366B6" w:rsidRDefault="007C2D11" w:rsidP="007C2D11">
      <w:pPr>
        <w:widowControl/>
        <w:numPr>
          <w:ilvl w:val="0"/>
          <w:numId w:val="1"/>
        </w:numPr>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color w:val="FF00FF"/>
          <w:spacing w:val="5"/>
          <w:sz w:val="18"/>
          <w:szCs w:val="18"/>
          <w:u w:val="single"/>
          <w:lang w:val="fr-FR" w:bidi="en-US"/>
        </w:rPr>
      </w:pPr>
      <w:r w:rsidRPr="00B366B6">
        <w:rPr>
          <w:rFonts w:ascii="Arial Black" w:eastAsia="Times New Roman" w:hAnsi="Arial Black" w:cs="Arial"/>
          <w:b/>
          <w:color w:val="FF00FF"/>
          <w:spacing w:val="5"/>
          <w:sz w:val="22"/>
          <w:szCs w:val="22"/>
          <w:lang w:val="fr-FR" w:bidi="en-US"/>
        </w:rPr>
        <w:t>Analysons de plus près les boissons de notre table de goûter…</w:t>
      </w:r>
      <w:r w:rsidRPr="00B366B6">
        <w:rPr>
          <w:rFonts w:ascii="Arial Black" w:eastAsia="Times New Roman" w:hAnsi="Arial Black" w:cs="Arial"/>
          <w:b/>
          <w:color w:val="FF00FF"/>
          <w:spacing w:val="5"/>
          <w:lang w:val="fr-FR" w:bidi="en-US"/>
        </w:rPr>
        <w:t xml:space="preserve">      </w:t>
      </w:r>
      <w:r w:rsidRPr="00B366B6">
        <w:rPr>
          <w:rFonts w:ascii="Arial Black" w:eastAsia="Times New Roman" w:hAnsi="Arial Black" w:cs="Arial"/>
          <w:b/>
          <w:color w:val="FF00FF"/>
          <w:spacing w:val="5"/>
          <w:sz w:val="28"/>
          <w:szCs w:val="28"/>
          <w:lang w:val="fr-FR" w:bidi="en-US"/>
        </w:rPr>
        <w:t>Activité n°2</w:t>
      </w:r>
    </w:p>
    <w:p w:rsidR="007C2D11" w:rsidRPr="00AD10E3" w:rsidRDefault="007C2D11" w:rsidP="007C2D11">
      <w:pPr>
        <w:tabs>
          <w:tab w:val="left" w:pos="1080"/>
        </w:tabs>
        <w:spacing w:line="360" w:lineRule="auto"/>
        <w:ind w:left="2296" w:hanging="2296"/>
        <w:jc w:val="both"/>
        <w:rPr>
          <w:rFonts w:ascii="Arial" w:eastAsia="Times New Roman" w:hAnsi="Arial" w:cs="Arial"/>
          <w:b/>
          <w:color w:val="000000"/>
          <w:spacing w:val="5"/>
          <w:sz w:val="10"/>
          <w:szCs w:val="10"/>
          <w:u w:val="single"/>
          <w:lang w:val="fr-FR" w:bidi="en-US"/>
        </w:rPr>
      </w:pPr>
    </w:p>
    <w:p w:rsidR="007C2D11" w:rsidRDefault="007C2D11" w:rsidP="007C2D11">
      <w:pPr>
        <w:pStyle w:val="Paragraphedeliste"/>
        <w:numPr>
          <w:ilvl w:val="0"/>
          <w:numId w:val="3"/>
        </w:numPr>
        <w:tabs>
          <w:tab w:val="left" w:pos="284"/>
        </w:tabs>
        <w:spacing w:line="360" w:lineRule="auto"/>
        <w:ind w:left="284" w:hanging="284"/>
        <w:jc w:val="both"/>
        <w:rPr>
          <w:rFonts w:ascii="Arial" w:eastAsia="Arial" w:hAnsi="Arial" w:cs="Arial"/>
          <w:color w:val="000000"/>
          <w:sz w:val="18"/>
          <w:szCs w:val="18"/>
        </w:rPr>
      </w:pPr>
      <w:r>
        <w:rPr>
          <w:rFonts w:ascii="Arial" w:hAnsi="Arial" w:cs="Arial"/>
          <w:color w:val="000000"/>
          <w:sz w:val="18"/>
          <w:szCs w:val="18"/>
        </w:rPr>
        <w:t>Citer toutes les boissons présentes sur notre table de goûter : ……………………………………………………………………….</w:t>
      </w:r>
    </w:p>
    <w:p w:rsidR="007C2D11" w:rsidRDefault="007C2D11" w:rsidP="007C2D11">
      <w:pPr>
        <w:tabs>
          <w:tab w:val="left" w:pos="1080"/>
        </w:tabs>
        <w:spacing w:line="360" w:lineRule="auto"/>
        <w:ind w:firstLine="284"/>
        <w:jc w:val="both"/>
        <w:rPr>
          <w:rFonts w:ascii="Arial" w:eastAsia="Arial" w:hAnsi="Arial" w:cs="Arial"/>
          <w:color w:val="000000"/>
          <w:sz w:val="18"/>
          <w:szCs w:val="18"/>
          <w:lang w:val="fr-FR"/>
        </w:rPr>
      </w:pPr>
      <w:r>
        <w:rPr>
          <w:rFonts w:ascii="Arial" w:eastAsia="Arial" w:hAnsi="Arial" w:cs="Arial"/>
          <w:color w:val="000000"/>
          <w:sz w:val="18"/>
          <w:szCs w:val="18"/>
          <w:lang w:val="fr-FR"/>
        </w:rPr>
        <w:t>…………………………………………………………………………………………………………………………………………………</w:t>
      </w:r>
    </w:p>
    <w:p w:rsidR="007C2D11" w:rsidRDefault="007C2D11" w:rsidP="007C2D11">
      <w:pPr>
        <w:tabs>
          <w:tab w:val="left" w:pos="1080"/>
        </w:tabs>
        <w:spacing w:line="480" w:lineRule="auto"/>
        <w:ind w:firstLine="284"/>
        <w:jc w:val="both"/>
        <w:rPr>
          <w:rFonts w:ascii="Arial" w:hAnsi="Arial" w:cs="Arial"/>
          <w:color w:val="000000"/>
          <w:sz w:val="18"/>
          <w:szCs w:val="18"/>
        </w:rPr>
      </w:pPr>
      <w:r>
        <w:rPr>
          <w:rFonts w:ascii="Arial" w:eastAsia="Arial" w:hAnsi="Arial" w:cs="Arial"/>
          <w:color w:val="000000"/>
          <w:sz w:val="18"/>
          <w:szCs w:val="18"/>
          <w:lang w:val="fr-FR"/>
        </w:rPr>
        <w:t>…………………………………………………………………………………………………………………………………………………</w:t>
      </w:r>
    </w:p>
    <w:p w:rsidR="007C2D11" w:rsidRDefault="007C2D11" w:rsidP="007C2D11">
      <w:pPr>
        <w:pStyle w:val="Paragraphedeliste"/>
        <w:numPr>
          <w:ilvl w:val="0"/>
          <w:numId w:val="3"/>
        </w:numPr>
        <w:tabs>
          <w:tab w:val="left" w:pos="284"/>
        </w:tabs>
        <w:spacing w:line="360" w:lineRule="auto"/>
        <w:ind w:left="284" w:hanging="284"/>
        <w:jc w:val="both"/>
        <w:rPr>
          <w:rFonts w:ascii="Arial" w:hAnsi="Arial" w:cs="Arial"/>
          <w:color w:val="000000"/>
          <w:sz w:val="18"/>
          <w:szCs w:val="18"/>
        </w:rPr>
      </w:pPr>
      <w:r>
        <w:rPr>
          <w:rFonts w:ascii="Arial" w:hAnsi="Arial" w:cs="Arial"/>
          <w:color w:val="000000"/>
          <w:sz w:val="18"/>
          <w:szCs w:val="18"/>
        </w:rPr>
        <w:t xml:space="preserve">Il existe 2 types de mélanges : homogènes et hétérogènes. Essayer </w:t>
      </w:r>
      <w:r>
        <w:rPr>
          <w:rFonts w:ascii="Arial" w:hAnsi="Arial" w:cs="Arial"/>
          <w:b/>
          <w:color w:val="000000"/>
          <w:sz w:val="18"/>
          <w:szCs w:val="18"/>
        </w:rPr>
        <w:t>en analysant ces 2 mots de comprendre ce qu’ils signifient</w:t>
      </w:r>
      <w:r>
        <w:rPr>
          <w:rFonts w:ascii="Arial" w:hAnsi="Arial" w:cs="Arial"/>
          <w:color w:val="000000"/>
          <w:sz w:val="18"/>
          <w:szCs w:val="18"/>
        </w:rPr>
        <w:t xml:space="preserve">. En donner, ci-dessous, </w:t>
      </w:r>
      <w:r>
        <w:rPr>
          <w:rFonts w:ascii="Arial" w:hAnsi="Arial" w:cs="Arial"/>
          <w:b/>
          <w:color w:val="000000"/>
          <w:sz w:val="18"/>
          <w:szCs w:val="18"/>
        </w:rPr>
        <w:t>une définition simple</w:t>
      </w:r>
      <w:r>
        <w:rPr>
          <w:rFonts w:ascii="Arial" w:hAnsi="Arial" w:cs="Arial"/>
          <w:color w:val="000000"/>
          <w:sz w:val="18"/>
          <w:szCs w:val="18"/>
        </w:rPr>
        <w:t>.</w:t>
      </w:r>
    </w:p>
    <w:p w:rsidR="007C2D11" w:rsidRDefault="007C2D11" w:rsidP="007C2D11">
      <w:pPr>
        <w:pStyle w:val="Paragraphedeliste"/>
        <w:numPr>
          <w:ilvl w:val="0"/>
          <w:numId w:val="2"/>
        </w:numPr>
        <w:tabs>
          <w:tab w:val="left" w:pos="709"/>
        </w:tabs>
        <w:spacing w:line="360" w:lineRule="auto"/>
        <w:ind w:left="709" w:hanging="283"/>
        <w:jc w:val="both"/>
        <w:rPr>
          <w:rFonts w:ascii="Arial" w:eastAsia="Arial" w:hAnsi="Arial" w:cs="Arial"/>
          <w:color w:val="000000"/>
          <w:sz w:val="18"/>
          <w:szCs w:val="18"/>
        </w:rPr>
      </w:pPr>
      <w:r>
        <w:rPr>
          <w:rFonts w:ascii="Arial" w:hAnsi="Arial" w:cs="Arial"/>
          <w:color w:val="000000"/>
          <w:sz w:val="18"/>
          <w:szCs w:val="18"/>
        </w:rPr>
        <w:t>Mélange homogène : …………………………………………………………………………………………………………………</w:t>
      </w:r>
    </w:p>
    <w:p w:rsidR="007C2D11" w:rsidRDefault="007C2D11" w:rsidP="007C2D11">
      <w:pPr>
        <w:pStyle w:val="Paragraphedeliste"/>
        <w:spacing w:line="360" w:lineRule="auto"/>
        <w:ind w:left="709"/>
        <w:jc w:val="both"/>
        <w:rPr>
          <w:rFonts w:ascii="Arial" w:hAnsi="Arial" w:cs="Arial"/>
          <w:color w:val="000000"/>
          <w:sz w:val="18"/>
          <w:szCs w:val="18"/>
        </w:rPr>
      </w:pPr>
      <w:r>
        <w:rPr>
          <w:rFonts w:ascii="Arial" w:eastAsia="Arial" w:hAnsi="Arial" w:cs="Arial"/>
          <w:color w:val="000000"/>
          <w:sz w:val="18"/>
          <w:szCs w:val="18"/>
        </w:rPr>
        <w:t>…………………………………………………………………………………………………………………………………………</w:t>
      </w:r>
      <w:r>
        <w:rPr>
          <w:rFonts w:ascii="Arial" w:hAnsi="Arial" w:cs="Arial"/>
          <w:color w:val="000000"/>
          <w:sz w:val="18"/>
          <w:szCs w:val="18"/>
        </w:rPr>
        <w:t>..</w:t>
      </w:r>
    </w:p>
    <w:p w:rsidR="007C2D11" w:rsidRDefault="007C2D11" w:rsidP="007C2D11">
      <w:pPr>
        <w:pStyle w:val="Paragraphedeliste"/>
        <w:numPr>
          <w:ilvl w:val="0"/>
          <w:numId w:val="2"/>
        </w:numPr>
        <w:tabs>
          <w:tab w:val="left" w:pos="709"/>
        </w:tabs>
        <w:spacing w:line="360" w:lineRule="auto"/>
        <w:ind w:left="709" w:hanging="283"/>
        <w:jc w:val="both"/>
        <w:rPr>
          <w:rFonts w:ascii="Arial" w:eastAsia="Arial" w:hAnsi="Arial" w:cs="Arial"/>
          <w:color w:val="000000"/>
          <w:sz w:val="18"/>
          <w:szCs w:val="18"/>
        </w:rPr>
      </w:pPr>
      <w:r>
        <w:rPr>
          <w:rFonts w:ascii="Arial" w:hAnsi="Arial" w:cs="Arial"/>
          <w:color w:val="000000"/>
          <w:sz w:val="18"/>
          <w:szCs w:val="18"/>
        </w:rPr>
        <w:t>Mélange hétérogène : ………………………………………………………………………………………………………………</w:t>
      </w:r>
    </w:p>
    <w:p w:rsidR="007C2D11" w:rsidRDefault="007C2D11" w:rsidP="007C2D11">
      <w:pPr>
        <w:pStyle w:val="Paragraphedeliste"/>
        <w:spacing w:line="480" w:lineRule="auto"/>
        <w:ind w:left="709"/>
        <w:jc w:val="both"/>
        <w:rPr>
          <w:rFonts w:ascii="Arial" w:hAnsi="Arial" w:cs="Arial"/>
          <w:color w:val="000000"/>
          <w:sz w:val="18"/>
          <w:szCs w:val="18"/>
        </w:rPr>
      </w:pPr>
      <w:r>
        <w:rPr>
          <w:rFonts w:ascii="Arial" w:eastAsia="Arial" w:hAnsi="Arial" w:cs="Arial"/>
          <w:color w:val="000000"/>
          <w:sz w:val="18"/>
          <w:szCs w:val="18"/>
        </w:rPr>
        <w:t>…………………………………………………………………………………………………………………………………………</w:t>
      </w:r>
      <w:r>
        <w:rPr>
          <w:rFonts w:ascii="Arial" w:hAnsi="Arial" w:cs="Arial"/>
          <w:color w:val="000000"/>
          <w:sz w:val="18"/>
          <w:szCs w:val="18"/>
        </w:rPr>
        <w:t>..</w:t>
      </w:r>
    </w:p>
    <w:p w:rsidR="007C2D11" w:rsidRDefault="007C2D11" w:rsidP="007C2D11">
      <w:pPr>
        <w:widowControl/>
        <w:numPr>
          <w:ilvl w:val="0"/>
          <w:numId w:val="10"/>
        </w:numPr>
        <w:tabs>
          <w:tab w:val="left" w:pos="284"/>
        </w:tabs>
        <w:ind w:left="284" w:hanging="284"/>
        <w:jc w:val="both"/>
        <w:textAlignment w:val="auto"/>
      </w:pPr>
      <w:r>
        <w:rPr>
          <w:rFonts w:ascii="Arial" w:hAnsi="Arial" w:cs="Arial"/>
          <w:color w:val="000000"/>
          <w:sz w:val="18"/>
          <w:szCs w:val="18"/>
          <w:lang w:val="fr-FR"/>
        </w:rPr>
        <w:t>Choisir une couleur pour chaque type de mélanges et souligner chaque boisson citée de la bonne couleur.</w:t>
      </w:r>
    </w:p>
    <w:p w:rsidR="007C2D11" w:rsidRDefault="00776E37" w:rsidP="007C2D11">
      <w:pPr>
        <w:ind w:firstLine="1134"/>
        <w:rPr>
          <w:rFonts w:ascii="Arial" w:hAnsi="Arial" w:cs="Arial"/>
          <w:b/>
          <w:i/>
          <w:color w:val="000000"/>
          <w:sz w:val="18"/>
          <w:szCs w:val="18"/>
          <w:u w:val="single"/>
          <w:lang w:val="fr-FR" w:eastAsia="fr-FR"/>
        </w:rPr>
      </w:pPr>
      <w:r>
        <w:rPr>
          <w:noProof/>
        </w:rPr>
        <mc:AlternateContent>
          <mc:Choice Requires="wps">
            <w:drawing>
              <wp:anchor distT="0" distB="0" distL="114300" distR="114300" simplePos="0" relativeHeight="251674112" behindDoc="0" locked="0" layoutInCell="1" allowOverlap="1">
                <wp:simplePos x="0" y="0"/>
                <wp:positionH relativeFrom="column">
                  <wp:posOffset>-619125</wp:posOffset>
                </wp:positionH>
                <wp:positionV relativeFrom="paragraph">
                  <wp:posOffset>114300</wp:posOffset>
                </wp:positionV>
                <wp:extent cx="7573010" cy="1270"/>
                <wp:effectExtent l="9525" t="10795" r="8890" b="6985"/>
                <wp:wrapNone/>
                <wp:docPr id="206"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010" cy="1270"/>
                        </a:xfrm>
                        <a:prstGeom prst="straightConnector1">
                          <a:avLst/>
                        </a:prstGeom>
                        <a:noFill/>
                        <a:ln w="9398" cap="sq">
                          <a:solidFill>
                            <a:srgbClr val="000000"/>
                          </a:solidFill>
                          <a:prstDash val="lgDash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2B80EB" id="AutoShape 241" o:spid="_x0000_s1026" type="#_x0000_t32" style="position:absolute;margin-left:-48.75pt;margin-top:9pt;width:596.3pt;height:.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" strokeweight=".74pt">
                <v:stroke dashstyle="longDashDot" joinstyle="miter" endcap="square"/>
              </v:shape>
            </w:pict>
          </mc:Fallback>
        </mc:AlternateContent>
      </w:r>
    </w:p>
    <w:p w:rsidR="007C2D11" w:rsidRPr="00E83B08" w:rsidRDefault="00776E37" w:rsidP="007C2D11">
      <w:pPr>
        <w:ind w:firstLine="1134"/>
        <w:rPr>
          <w:rFonts w:ascii="Arial" w:hAnsi="Arial" w:cs="Arial"/>
          <w:b/>
          <w:i/>
          <w:color w:val="000000"/>
          <w:u w:val="single"/>
          <w:lang w:val="fr-FR" w:eastAsia="fr-FR"/>
        </w:rPr>
      </w:pPr>
      <w:r w:rsidRPr="00765D98">
        <w:rPr>
          <w:noProof/>
          <w:sz w:val="12"/>
          <w:szCs w:val="12"/>
        </w:rPr>
        <mc:AlternateContent>
          <mc:Choice Requires="wps">
            <w:drawing>
              <wp:anchor distT="0" distB="0" distL="114935" distR="114935" simplePos="0" relativeHeight="251671040" behindDoc="0" locked="0" layoutInCell="1" allowOverlap="1">
                <wp:simplePos x="0" y="0"/>
                <wp:positionH relativeFrom="column">
                  <wp:posOffset>19050</wp:posOffset>
                </wp:positionH>
                <wp:positionV relativeFrom="paragraph">
                  <wp:posOffset>142240</wp:posOffset>
                </wp:positionV>
                <wp:extent cx="295910" cy="304800"/>
                <wp:effectExtent l="9525" t="8255" r="8890" b="10795"/>
                <wp:wrapNone/>
                <wp:docPr id="205"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304800"/>
                        </a:xfrm>
                        <a:prstGeom prst="rect">
                          <a:avLst/>
                        </a:prstGeom>
                        <a:solidFill>
                          <a:srgbClr val="FFFFFF"/>
                        </a:solidFill>
                        <a:ln w="9525">
                          <a:solidFill>
                            <a:srgbClr val="FFFFFF"/>
                          </a:solidFill>
                          <a:miter lim="800000"/>
                          <a:headEnd/>
                          <a:tailEnd/>
                        </a:ln>
                      </wps:spPr>
                      <wps:txbx>
                        <w:txbxContent>
                          <w:p w:rsidR="007C2D11" w:rsidRDefault="00DB56BA" w:rsidP="007C2D11">
                            <w:r>
                              <w:rPr>
                                <w:noProof/>
                              </w:rPr>
                              <w:drawing>
                                <wp:inline distT="0" distB="0" distL="0" distR="0" wp14:anchorId="03E2FF62" wp14:editId="7B637D58">
                                  <wp:extent cx="297815" cy="295910"/>
                                  <wp:effectExtent l="0" t="0" r="6985"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7815" cy="295910"/>
                                          </a:xfrm>
                                          <a:prstGeom prst="rect">
                                            <a:avLst/>
                                          </a:prstGeom>
                                        </pic:spPr>
                                      </pic:pic>
                                    </a:graphicData>
                                  </a:graphic>
                                </wp:inline>
                              </w:drawing>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34" type="#_x0000_t202" style="position:absolute;left:0;text-align:left;margin-left:1.5pt;margin-top:11.2pt;width:23.3pt;height:24pt;z-index:251671040;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" strokecolor="white">
                <v:textbox inset="0,0,0,0">
                  <w:txbxContent>
                    <w:p w:rsidR="007C2D11" w:rsidRDefault="00DB56BA" w:rsidP="007C2D11">
                      <w:r>
                        <w:rPr>
                          <w:noProof/>
                        </w:rPr>
                        <w:drawing>
                          <wp:inline distT="0" distB="0" distL="0" distR="0" wp14:anchorId="03E2FF62" wp14:editId="7B637D58">
                            <wp:extent cx="297815" cy="295910"/>
                            <wp:effectExtent l="0" t="0" r="6985"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7815" cy="295910"/>
                                    </a:xfrm>
                                    <a:prstGeom prst="rect">
                                      <a:avLst/>
                                    </a:prstGeom>
                                  </pic:spPr>
                                </pic:pic>
                              </a:graphicData>
                            </a:graphic>
                          </wp:inline>
                        </w:drawing>
                      </w:r>
                    </w:p>
                  </w:txbxContent>
                </v:textbox>
              </v:shape>
            </w:pict>
          </mc:Fallback>
        </mc:AlternateContent>
      </w:r>
    </w:p>
    <w:p w:rsidR="007C2D11" w:rsidRPr="00765D98" w:rsidRDefault="007C2D11" w:rsidP="007C2D11">
      <w:pPr>
        <w:widowControl/>
        <w:numPr>
          <w:ilvl w:val="1"/>
          <w:numId w:val="1"/>
        </w:numPr>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i/>
          <w:color w:val="FF00FF"/>
          <w:spacing w:val="5"/>
          <w:sz w:val="18"/>
          <w:szCs w:val="18"/>
          <w:u w:val="single"/>
          <w:lang w:val="fr-FR" w:bidi="en-US"/>
        </w:rPr>
      </w:pPr>
      <w:r w:rsidRPr="00765D98">
        <w:rPr>
          <w:rFonts w:ascii="Arial Black" w:eastAsia="Arial Black" w:hAnsi="Arial Black" w:cs="Arial Black"/>
          <w:b/>
          <w:color w:val="FF00FF"/>
          <w:spacing w:val="5"/>
          <w:lang w:val="fr-FR" w:bidi="en-US"/>
        </w:rPr>
        <w:t xml:space="preserve">      </w:t>
      </w:r>
      <w:r>
        <w:rPr>
          <w:rFonts w:ascii="Arial Black" w:eastAsia="Arial Black" w:hAnsi="Arial Black" w:cs="Arial Black"/>
          <w:b/>
          <w:color w:val="FF00FF"/>
          <w:spacing w:val="5"/>
          <w:lang w:val="fr-FR" w:bidi="en-US"/>
        </w:rPr>
        <w:t xml:space="preserve"> </w:t>
      </w:r>
      <w:proofErr w:type="gramStart"/>
      <w:r w:rsidRPr="00765D98">
        <w:rPr>
          <w:rFonts w:ascii="Arial Black" w:eastAsia="Times New Roman" w:hAnsi="Arial Black" w:cs="Arial"/>
          <w:b/>
          <w:color w:val="FF00FF"/>
          <w:spacing w:val="5"/>
          <w:sz w:val="22"/>
          <w:szCs w:val="22"/>
          <w:lang w:val="fr-FR" w:bidi="en-US"/>
        </w:rPr>
        <w:t>J’aime pas</w:t>
      </w:r>
      <w:proofErr w:type="gramEnd"/>
      <w:r w:rsidRPr="00765D98">
        <w:rPr>
          <w:rFonts w:ascii="Arial Black" w:eastAsia="Times New Roman" w:hAnsi="Arial Black" w:cs="Arial"/>
          <w:b/>
          <w:color w:val="FF00FF"/>
          <w:spacing w:val="5"/>
          <w:sz w:val="22"/>
          <w:szCs w:val="22"/>
          <w:lang w:val="fr-FR" w:bidi="en-US"/>
        </w:rPr>
        <w:t xml:space="preserve"> la pulpe …</w:t>
      </w:r>
      <w:r w:rsidRPr="00765D98">
        <w:rPr>
          <w:rFonts w:ascii="Arial Black" w:eastAsia="Times New Roman" w:hAnsi="Arial Black" w:cs="Arial"/>
          <w:b/>
          <w:color w:val="FF00FF"/>
          <w:spacing w:val="5"/>
          <w:lang w:val="fr-FR" w:bidi="en-US"/>
        </w:rPr>
        <w:t xml:space="preserve">        </w:t>
      </w:r>
      <w:r w:rsidRPr="00765D98">
        <w:rPr>
          <w:rFonts w:ascii="Arial Black" w:eastAsia="Times New Roman" w:hAnsi="Arial Black" w:cs="Arial"/>
          <w:b/>
          <w:color w:val="FF00FF"/>
          <w:spacing w:val="5"/>
          <w:sz w:val="28"/>
          <w:szCs w:val="28"/>
          <w:lang w:val="fr-FR" w:bidi="en-US"/>
        </w:rPr>
        <w:t xml:space="preserve">  </w:t>
      </w:r>
      <w:r w:rsidRPr="00765D98">
        <w:rPr>
          <w:rFonts w:ascii="Arial Black" w:eastAsia="Times New Roman" w:hAnsi="Arial Black" w:cs="Arial"/>
          <w:b/>
          <w:color w:val="FF00FF"/>
          <w:spacing w:val="5"/>
          <w:sz w:val="28"/>
          <w:szCs w:val="28"/>
          <w:lang w:val="fr-FR" w:bidi="en-US"/>
        </w:rPr>
        <w:tab/>
      </w:r>
      <w:r w:rsidRPr="00765D98">
        <w:rPr>
          <w:rFonts w:ascii="Arial Black" w:eastAsia="Times New Roman" w:hAnsi="Arial Black" w:cs="Arial"/>
          <w:b/>
          <w:color w:val="FF00FF"/>
          <w:spacing w:val="5"/>
          <w:sz w:val="28"/>
          <w:szCs w:val="28"/>
          <w:lang w:val="fr-FR" w:bidi="en-US"/>
        </w:rPr>
        <w:tab/>
      </w:r>
      <w:r w:rsidRPr="00765D98">
        <w:rPr>
          <w:rFonts w:ascii="Arial Black" w:eastAsia="Times New Roman" w:hAnsi="Arial Black" w:cs="Arial"/>
          <w:b/>
          <w:color w:val="FF00FF"/>
          <w:spacing w:val="5"/>
          <w:sz w:val="28"/>
          <w:szCs w:val="28"/>
          <w:lang w:val="fr-FR" w:bidi="en-US"/>
        </w:rPr>
        <w:tab/>
      </w:r>
      <w:r w:rsidRPr="00765D98">
        <w:rPr>
          <w:rFonts w:ascii="Arial Black" w:eastAsia="Times New Roman" w:hAnsi="Arial Black" w:cs="Arial"/>
          <w:b/>
          <w:color w:val="FF00FF"/>
          <w:spacing w:val="5"/>
          <w:sz w:val="28"/>
          <w:szCs w:val="28"/>
          <w:lang w:val="fr-FR" w:bidi="en-US"/>
        </w:rPr>
        <w:tab/>
        <w:t xml:space="preserve">               </w:t>
      </w:r>
      <w:r>
        <w:rPr>
          <w:rFonts w:ascii="Arial Black" w:eastAsia="Times New Roman" w:hAnsi="Arial Black" w:cs="Arial"/>
          <w:b/>
          <w:color w:val="FF00FF"/>
          <w:spacing w:val="5"/>
          <w:sz w:val="28"/>
          <w:szCs w:val="28"/>
          <w:lang w:val="fr-FR" w:bidi="en-US"/>
        </w:rPr>
        <w:tab/>
        <w:t xml:space="preserve"> </w:t>
      </w:r>
      <w:r w:rsidRPr="00765D98">
        <w:rPr>
          <w:rFonts w:ascii="Arial Black" w:eastAsia="Times New Roman" w:hAnsi="Arial Black" w:cs="Arial"/>
          <w:b/>
          <w:color w:val="FF00FF"/>
          <w:spacing w:val="5"/>
          <w:sz w:val="28"/>
          <w:szCs w:val="28"/>
          <w:lang w:val="fr-FR" w:bidi="en-US"/>
        </w:rPr>
        <w:t>Activité n°3</w:t>
      </w:r>
    </w:p>
    <w:p w:rsidR="007C2D11" w:rsidRDefault="007C2D11" w:rsidP="007C2D11">
      <w:pPr>
        <w:ind w:firstLine="1134"/>
        <w:rPr>
          <w:rFonts w:ascii="Arial" w:eastAsia="Times New Roman" w:hAnsi="Arial" w:cs="Arial"/>
          <w:b/>
          <w:i/>
          <w:color w:val="9900FF"/>
          <w:spacing w:val="5"/>
          <w:sz w:val="18"/>
          <w:szCs w:val="18"/>
          <w:u w:val="single"/>
          <w:lang w:val="fr-FR" w:bidi="en-US"/>
        </w:rPr>
      </w:pPr>
    </w:p>
    <w:p w:rsidR="007C2D11" w:rsidRDefault="007C2D11" w:rsidP="007C2D11">
      <w:pPr>
        <w:tabs>
          <w:tab w:val="left" w:pos="1080"/>
        </w:tabs>
        <w:spacing w:line="360" w:lineRule="auto"/>
        <w:ind w:left="2296" w:hanging="2296"/>
        <w:jc w:val="center"/>
        <w:rPr>
          <w:rFonts w:ascii="Arial" w:hAnsi="Arial" w:cs="Arial"/>
          <w:color w:val="000000"/>
          <w:sz w:val="18"/>
          <w:szCs w:val="18"/>
        </w:rPr>
      </w:pPr>
      <w:r>
        <w:rPr>
          <w:rFonts w:ascii="Arial" w:hAnsi="Arial" w:cs="Arial"/>
          <w:b/>
          <w:color w:val="000000"/>
          <w:sz w:val="18"/>
          <w:szCs w:val="18"/>
          <w:lang w:val="fr-FR"/>
        </w:rPr>
        <w:t>Abdel souhaite boire du jus d’orange au goûter, mais … il n’aime pas la pulpe …</w:t>
      </w:r>
    </w:p>
    <w:p w:rsidR="007C2D11" w:rsidRDefault="007C2D11" w:rsidP="007C2D11">
      <w:pPr>
        <w:pStyle w:val="Paragraphedeliste"/>
        <w:numPr>
          <w:ilvl w:val="0"/>
          <w:numId w:val="3"/>
        </w:numPr>
        <w:tabs>
          <w:tab w:val="left" w:pos="284"/>
        </w:tabs>
        <w:spacing w:line="360" w:lineRule="auto"/>
        <w:ind w:left="284" w:hanging="284"/>
        <w:jc w:val="both"/>
        <w:rPr>
          <w:rFonts w:ascii="Arial" w:eastAsia="Arial" w:hAnsi="Arial" w:cs="Arial"/>
          <w:color w:val="000000"/>
          <w:sz w:val="18"/>
          <w:szCs w:val="18"/>
        </w:rPr>
      </w:pPr>
      <w:r>
        <w:rPr>
          <w:rFonts w:ascii="Arial" w:hAnsi="Arial" w:cs="Arial"/>
          <w:color w:val="000000"/>
          <w:sz w:val="18"/>
          <w:szCs w:val="18"/>
        </w:rPr>
        <w:t xml:space="preserve">Le jus d’orange présent sur la table est un mélange de quel type ? Justifier la réponse …………………………………………... </w:t>
      </w:r>
    </w:p>
    <w:p w:rsidR="007C2D11" w:rsidRDefault="007C2D11" w:rsidP="007C2D11">
      <w:pPr>
        <w:pStyle w:val="Paragraphedeliste"/>
        <w:tabs>
          <w:tab w:val="left" w:pos="284"/>
        </w:tabs>
        <w:spacing w:line="480" w:lineRule="auto"/>
        <w:ind w:left="284"/>
        <w:jc w:val="both"/>
        <w:rPr>
          <w:rFonts w:ascii="Arial" w:hAnsi="Arial" w:cs="Arial"/>
          <w:color w:val="000000"/>
          <w:sz w:val="18"/>
          <w:szCs w:val="18"/>
        </w:rPr>
      </w:pPr>
      <w:r>
        <w:rPr>
          <w:rFonts w:ascii="Arial" w:eastAsia="Arial" w:hAnsi="Arial" w:cs="Arial"/>
          <w:color w:val="000000"/>
          <w:sz w:val="18"/>
          <w:szCs w:val="18"/>
        </w:rPr>
        <w:t>…………………………………………………………………………………………………………………………………………………</w:t>
      </w:r>
    </w:p>
    <w:p w:rsidR="007C2D11" w:rsidRDefault="007C2D11" w:rsidP="007C2D11">
      <w:pPr>
        <w:pStyle w:val="Paragraphedeliste"/>
        <w:numPr>
          <w:ilvl w:val="0"/>
          <w:numId w:val="3"/>
        </w:numPr>
        <w:tabs>
          <w:tab w:val="left" w:pos="284"/>
        </w:tabs>
        <w:spacing w:line="360" w:lineRule="auto"/>
        <w:ind w:left="284" w:hanging="284"/>
        <w:jc w:val="both"/>
      </w:pPr>
      <w:r>
        <w:rPr>
          <w:rFonts w:ascii="Arial" w:hAnsi="Arial" w:cs="Arial"/>
          <w:color w:val="000000"/>
          <w:sz w:val="18"/>
          <w:szCs w:val="18"/>
        </w:rPr>
        <w:t>Et celui qu’aime Abdel ? Justifier la réponse …………………………………………………………………………………………...</w:t>
      </w:r>
    </w:p>
    <w:p w:rsidR="007C2D11" w:rsidRDefault="007C2D11" w:rsidP="007C2D11">
      <w:pPr>
        <w:pStyle w:val="Paragraphedeliste"/>
        <w:tabs>
          <w:tab w:val="left" w:pos="1080"/>
        </w:tabs>
        <w:spacing w:line="360" w:lineRule="auto"/>
        <w:ind w:left="284"/>
        <w:jc w:val="both"/>
        <w:rPr>
          <w:rFonts w:ascii="Arial" w:hAnsi="Arial" w:cs="Arial"/>
          <w:color w:val="000000"/>
          <w:sz w:val="18"/>
          <w:szCs w:val="18"/>
        </w:rPr>
      </w:pPr>
      <w:r>
        <w:rPr>
          <w:rFonts w:ascii="Arial" w:eastAsia="Arial" w:hAnsi="Arial" w:cs="Arial"/>
          <w:color w:val="000000"/>
          <w:sz w:val="18"/>
          <w:szCs w:val="18"/>
        </w:rPr>
        <w:t>…………………………………………………………………………………………………………………………………………………</w:t>
      </w:r>
    </w:p>
    <w:p w:rsidR="007C2D11" w:rsidRDefault="00776E37" w:rsidP="007C2D11">
      <w:pPr>
        <w:tabs>
          <w:tab w:val="left" w:pos="1080"/>
        </w:tabs>
        <w:spacing w:line="360" w:lineRule="auto"/>
        <w:ind w:left="2296" w:hanging="2296"/>
        <w:jc w:val="both"/>
        <w:rPr>
          <w:rFonts w:ascii="Arial" w:hAnsi="Arial" w:cs="Arial"/>
          <w:color w:val="000000"/>
          <w:sz w:val="18"/>
          <w:szCs w:val="18"/>
          <w:lang w:val="fr-FR"/>
        </w:rPr>
      </w:pPr>
      <w:r>
        <w:rPr>
          <w:rFonts w:ascii="Arial" w:hAnsi="Arial" w:cs="Arial"/>
          <w:noProof/>
          <w:color w:val="000000"/>
          <w:sz w:val="18"/>
          <w:szCs w:val="18"/>
          <w:lang w:val="fr-FR" w:eastAsia="fr-FR" w:bidi="ar-SA"/>
        </w:rPr>
        <mc:AlternateContent>
          <mc:Choice Requires="wps">
            <w:drawing>
              <wp:anchor distT="0" distB="0" distL="114300" distR="114300" simplePos="0" relativeHeight="251676160" behindDoc="0" locked="0" layoutInCell="1" allowOverlap="1">
                <wp:simplePos x="0" y="0"/>
                <wp:positionH relativeFrom="column">
                  <wp:posOffset>-54610</wp:posOffset>
                </wp:positionH>
                <wp:positionV relativeFrom="paragraph">
                  <wp:posOffset>59055</wp:posOffset>
                </wp:positionV>
                <wp:extent cx="1054100" cy="527685"/>
                <wp:effectExtent l="12065" t="12700" r="10160" b="12065"/>
                <wp:wrapNone/>
                <wp:docPr id="204"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527685"/>
                        </a:xfrm>
                        <a:prstGeom prst="rect">
                          <a:avLst/>
                        </a:prstGeom>
                        <a:solidFill>
                          <a:srgbClr val="FFFFFF"/>
                        </a:solidFill>
                        <a:ln w="9525">
                          <a:solidFill>
                            <a:srgbClr val="FFFFFF"/>
                          </a:solidFill>
                          <a:miter lim="800000"/>
                          <a:headEnd/>
                          <a:tailEnd/>
                        </a:ln>
                      </wps:spPr>
                      <wps:txbx>
                        <w:txbxContent>
                          <w:p w:rsidR="007C2D11" w:rsidRDefault="00776E37" w:rsidP="007C2D11">
                            <w:r>
                              <w:rPr>
                                <w:noProof/>
                              </w:rPr>
                              <w:drawing>
                                <wp:inline distT="0" distB="0" distL="0" distR="0">
                                  <wp:extent cx="990600" cy="495300"/>
                                  <wp:effectExtent l="0" t="0" r="0" b="0"/>
                                  <wp:docPr id="6"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0" cy="495300"/>
                                          </a:xfrm>
                                          <a:prstGeom prst="rect">
                                            <a:avLst/>
                                          </a:prstGeom>
                                          <a:noFill/>
                                          <a:ln>
                                            <a:noFill/>
                                          </a:ln>
                                        </pic:spPr>
                                      </pic:pic>
                                    </a:graphicData>
                                  </a:graphic>
                                </wp:inline>
                              </w:drawing>
                            </w:r>
                          </w:p>
                        </w:txbxContent>
                      </wps:txbx>
                      <wps:bodyPr rot="0" vert="horz" wrap="none" lIns="18000" tIns="10800" rIns="36000" bIns="1080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3" o:spid="_x0000_s1035" type="#_x0000_t202" style="position:absolute;left:0;text-align:left;margin-left:-4.3pt;margin-top:4.65pt;width:83pt;height:41.55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" strokecolor="white">
                <v:textbox style="mso-fit-shape-to-text:t" inset=".5mm,.3mm,1mm,.3mm">
                  <w:txbxContent>
                    <w:p w:rsidR="007C2D11" w:rsidRDefault="00776E37" w:rsidP="007C2D11">
                      <w:r>
                        <w:rPr>
                          <w:noProof/>
                        </w:rPr>
                        <w:drawing>
                          <wp:inline distT="0" distB="0" distL="0" distR="0">
                            <wp:extent cx="990600" cy="495300"/>
                            <wp:effectExtent l="0" t="0" r="0" b="0"/>
                            <wp:docPr id="6"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0600" cy="495300"/>
                                    </a:xfrm>
                                    <a:prstGeom prst="rect">
                                      <a:avLst/>
                                    </a:prstGeom>
                                    <a:noFill/>
                                    <a:ln>
                                      <a:noFill/>
                                    </a:ln>
                                  </pic:spPr>
                                </pic:pic>
                              </a:graphicData>
                            </a:graphic>
                          </wp:inline>
                        </w:drawing>
                      </w:r>
                    </w:p>
                  </w:txbxContent>
                </v:textbox>
              </v:shape>
            </w:pict>
          </mc:Fallback>
        </mc:AlternateContent>
      </w:r>
      <w:r>
        <w:rPr>
          <w:rFonts w:ascii="Arial" w:hAnsi="Arial" w:cs="Arial"/>
          <w:noProof/>
          <w:color w:val="000000"/>
          <w:sz w:val="18"/>
          <w:szCs w:val="18"/>
          <w:lang w:eastAsia="fr-FR"/>
        </w:rPr>
        <mc:AlternateContent>
          <mc:Choice Requires="wps">
            <w:drawing>
              <wp:anchor distT="0" distB="0" distL="114300" distR="114300" simplePos="0" relativeHeight="251677184" behindDoc="1" locked="0" layoutInCell="1" allowOverlap="1">
                <wp:simplePos x="0" y="0"/>
                <wp:positionH relativeFrom="column">
                  <wp:posOffset>-123825</wp:posOffset>
                </wp:positionH>
                <wp:positionV relativeFrom="paragraph">
                  <wp:posOffset>11430</wp:posOffset>
                </wp:positionV>
                <wp:extent cx="6972300" cy="635635"/>
                <wp:effectExtent l="9525" t="12700" r="9525" b="18415"/>
                <wp:wrapNone/>
                <wp:docPr id="203"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635635"/>
                        </a:xfrm>
                        <a:prstGeom prst="roundRect">
                          <a:avLst>
                            <a:gd name="adj" fmla="val 16667"/>
                          </a:avLst>
                        </a:prstGeom>
                        <a:solidFill>
                          <a:srgbClr val="FFFFFF"/>
                        </a:solidFill>
                        <a:ln w="19050">
                          <a:solidFill>
                            <a:srgbClr val="FF00FF"/>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999844" id="AutoShape 244" o:spid="_x0000_s1026" style="position:absolute;margin-left:-9.75pt;margin-top:.9pt;width:549pt;height:50.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" strokecolor="fuchsia" strokeweight="1.5pt">
                <v:stroke dashstyle="1 1"/>
              </v:roundrect>
            </w:pict>
          </mc:Fallback>
        </mc:AlternateContent>
      </w:r>
    </w:p>
    <w:p w:rsidR="007C2D11" w:rsidRDefault="007C2D11" w:rsidP="007C2D11">
      <w:pPr>
        <w:tabs>
          <w:tab w:val="left" w:pos="1080"/>
        </w:tabs>
        <w:spacing w:line="360" w:lineRule="auto"/>
        <w:ind w:left="1985" w:hanging="284"/>
        <w:jc w:val="both"/>
        <w:rPr>
          <w:rFonts w:ascii="Arial" w:hAnsi="Arial" w:cs="Arial"/>
          <w:color w:val="000000"/>
          <w:sz w:val="18"/>
          <w:szCs w:val="18"/>
          <w:lang w:val="fr-FR"/>
        </w:rPr>
      </w:pPr>
      <w:r>
        <w:rPr>
          <w:rFonts w:ascii="Arial" w:hAnsi="Arial" w:cs="Arial"/>
          <w:color w:val="000000"/>
          <w:sz w:val="18"/>
          <w:szCs w:val="18"/>
          <w:lang w:val="fr-FR"/>
        </w:rPr>
        <w:t xml:space="preserve">Trouver </w:t>
      </w:r>
      <w:r>
        <w:rPr>
          <w:rFonts w:ascii="Arial" w:hAnsi="Arial" w:cs="Arial"/>
          <w:b/>
          <w:color w:val="000000"/>
          <w:sz w:val="18"/>
          <w:szCs w:val="18"/>
          <w:lang w:val="fr-FR"/>
        </w:rPr>
        <w:t>2 méthodes expérimentales</w:t>
      </w:r>
      <w:r>
        <w:rPr>
          <w:rFonts w:ascii="Arial" w:hAnsi="Arial" w:cs="Arial"/>
          <w:color w:val="000000"/>
          <w:sz w:val="18"/>
          <w:szCs w:val="18"/>
          <w:lang w:val="fr-FR"/>
        </w:rPr>
        <w:t xml:space="preserve"> permettant de préparer un jus d’orange sans pulpe pour Abdel. Vous disposez du matériel habituel présent dans la salle (</w:t>
      </w:r>
      <w:r>
        <w:rPr>
          <w:rFonts w:ascii="Arial" w:hAnsi="Arial" w:cs="Arial"/>
          <w:color w:val="000000"/>
          <w:sz w:val="18"/>
          <w:szCs w:val="18"/>
          <w:u w:val="single"/>
          <w:lang w:val="fr-FR"/>
        </w:rPr>
        <w:t>matériel que vous savez utiliser !!</w:t>
      </w:r>
      <w:r>
        <w:rPr>
          <w:rFonts w:ascii="Arial" w:hAnsi="Arial" w:cs="Arial"/>
          <w:color w:val="000000"/>
          <w:sz w:val="18"/>
          <w:szCs w:val="18"/>
          <w:lang w:val="fr-FR"/>
        </w:rPr>
        <w:t>)</w:t>
      </w:r>
    </w:p>
    <w:p w:rsidR="007C2D11" w:rsidRPr="00B90226" w:rsidRDefault="007C2D11" w:rsidP="007C2D11">
      <w:pPr>
        <w:jc w:val="both"/>
        <w:rPr>
          <w:rFonts w:ascii="Arial" w:hAnsi="Arial" w:cs="Arial"/>
          <w:color w:val="000000"/>
          <w:sz w:val="10"/>
          <w:szCs w:val="10"/>
          <w:lang w:val="fr-FR"/>
        </w:rPr>
      </w:pPr>
    </w:p>
    <w:p w:rsidR="007C2D11" w:rsidRPr="008A1F12" w:rsidRDefault="007C2D11" w:rsidP="007C2D11">
      <w:pPr>
        <w:pStyle w:val="Retraitcorpsdetexte21"/>
        <w:numPr>
          <w:ilvl w:val="0"/>
          <w:numId w:val="1"/>
        </w:numPr>
        <w:tabs>
          <w:tab w:val="left" w:pos="284"/>
        </w:tabs>
        <w:spacing w:line="240" w:lineRule="auto"/>
        <w:rPr>
          <w:rFonts w:ascii="Arial" w:hAnsi="Arial" w:cs="Arial"/>
          <w:b/>
          <w:color w:val="000000"/>
          <w:sz w:val="18"/>
          <w:szCs w:val="18"/>
        </w:rPr>
      </w:pPr>
    </w:p>
    <w:tbl>
      <w:tblPr>
        <w:tblW w:w="8814" w:type="dxa"/>
        <w:jc w:val="center"/>
        <w:tblLayout w:type="fixed"/>
        <w:tblCellMar>
          <w:left w:w="70" w:type="dxa"/>
          <w:right w:w="70" w:type="dxa"/>
        </w:tblCellMar>
        <w:tblLook w:val="0000" w:firstRow="0" w:lastRow="0" w:firstColumn="0" w:lastColumn="0" w:noHBand="0" w:noVBand="0"/>
      </w:tblPr>
      <w:tblGrid>
        <w:gridCol w:w="1086"/>
        <w:gridCol w:w="5360"/>
        <w:gridCol w:w="375"/>
        <w:gridCol w:w="376"/>
        <w:gridCol w:w="376"/>
        <w:gridCol w:w="350"/>
        <w:gridCol w:w="891"/>
      </w:tblGrid>
      <w:tr w:rsidR="007C2D11" w:rsidTr="00EA766D">
        <w:trPr>
          <w:cantSplit/>
          <w:trHeight w:val="345"/>
          <w:jc w:val="center"/>
        </w:trPr>
        <w:tc>
          <w:tcPr>
            <w:tcW w:w="1086" w:type="dxa"/>
            <w:tcBorders>
              <w:top w:val="single" w:sz="12" w:space="0" w:color="auto"/>
              <w:left w:val="single" w:sz="12" w:space="0" w:color="auto"/>
              <w:bottom w:val="single" w:sz="12" w:space="0" w:color="auto"/>
            </w:tcBorders>
            <w:shd w:val="clear" w:color="auto" w:fill="CCCCCC"/>
            <w:vAlign w:val="center"/>
          </w:tcPr>
          <w:p w:rsidR="007C2D11" w:rsidRPr="00B90226" w:rsidRDefault="007C2D11" w:rsidP="00217FE3">
            <w:pPr>
              <w:snapToGrid w:val="0"/>
              <w:jc w:val="center"/>
              <w:rPr>
                <w:rFonts w:ascii="Arial Black" w:hAnsi="Arial Black" w:cs="Arial"/>
                <w:b/>
                <w:bCs/>
                <w:sz w:val="18"/>
                <w:szCs w:val="18"/>
              </w:rPr>
            </w:pPr>
            <w:r w:rsidRPr="00B90226">
              <w:rPr>
                <w:rFonts w:ascii="Arial Black" w:hAnsi="Arial Black" w:cs="Arial"/>
                <w:b/>
                <w:bCs/>
                <w:sz w:val="18"/>
                <w:szCs w:val="18"/>
                <w:lang w:val="fr-FR"/>
              </w:rPr>
              <w:t>Domaine</w:t>
            </w:r>
          </w:p>
        </w:tc>
        <w:tc>
          <w:tcPr>
            <w:tcW w:w="5360" w:type="dxa"/>
            <w:tcBorders>
              <w:top w:val="single" w:sz="12" w:space="0" w:color="auto"/>
              <w:left w:val="single" w:sz="4" w:space="0" w:color="000000"/>
              <w:bottom w:val="single" w:sz="12" w:space="0" w:color="auto"/>
            </w:tcBorders>
            <w:shd w:val="clear" w:color="auto" w:fill="CCCCCC"/>
            <w:vAlign w:val="center"/>
          </w:tcPr>
          <w:p w:rsidR="007C2D11" w:rsidRPr="00B90226" w:rsidRDefault="007C2D11" w:rsidP="00217FE3">
            <w:pPr>
              <w:pStyle w:val="NormalWeb"/>
              <w:snapToGrid w:val="0"/>
              <w:spacing w:before="0" w:after="0"/>
              <w:rPr>
                <w:rFonts w:ascii="Arial Black" w:hAnsi="Arial Black" w:cs="Arial"/>
                <w:b/>
                <w:bCs/>
                <w:sz w:val="18"/>
                <w:szCs w:val="18"/>
              </w:rPr>
            </w:pPr>
            <w:r w:rsidRPr="00B90226">
              <w:rPr>
                <w:rFonts w:ascii="Arial Black" w:hAnsi="Arial Black" w:cs="Arial"/>
                <w:b/>
                <w:bCs/>
                <w:sz w:val="18"/>
                <w:szCs w:val="18"/>
              </w:rPr>
              <w:t>Tu as réussi à …</w:t>
            </w:r>
          </w:p>
        </w:tc>
        <w:tc>
          <w:tcPr>
            <w:tcW w:w="375" w:type="dxa"/>
            <w:tcBorders>
              <w:top w:val="single" w:sz="12" w:space="0" w:color="auto"/>
              <w:left w:val="single" w:sz="4" w:space="0" w:color="000000"/>
              <w:bottom w:val="single" w:sz="12" w:space="0" w:color="auto"/>
            </w:tcBorders>
            <w:shd w:val="clear" w:color="auto" w:fill="CCCCCC"/>
            <w:tcMar>
              <w:left w:w="0" w:type="dxa"/>
              <w:right w:w="0" w:type="dxa"/>
            </w:tcMar>
            <w:vAlign w:val="center"/>
          </w:tcPr>
          <w:p w:rsidR="007C2D11" w:rsidRPr="00B90226" w:rsidRDefault="00EA766D" w:rsidP="00217FE3">
            <w:pPr>
              <w:jc w:val="center"/>
              <w:rPr>
                <w:rFonts w:ascii="Arial Black" w:hAnsi="Arial Black" w:cs="Arial"/>
                <w:b/>
                <w:bCs/>
                <w:sz w:val="18"/>
                <w:szCs w:val="18"/>
                <w:lang w:val="fr-FR"/>
              </w:rPr>
            </w:pPr>
            <w:r>
              <w:rPr>
                <w:rFonts w:ascii="Arial Black" w:hAnsi="Arial Black" w:cs="Arial"/>
                <w:b/>
                <w:bCs/>
                <w:sz w:val="18"/>
                <w:szCs w:val="18"/>
                <w:lang w:val="fr-FR"/>
              </w:rPr>
              <w:t>TB</w:t>
            </w:r>
          </w:p>
        </w:tc>
        <w:tc>
          <w:tcPr>
            <w:tcW w:w="376" w:type="dxa"/>
            <w:tcBorders>
              <w:top w:val="single" w:sz="12" w:space="0" w:color="auto"/>
              <w:left w:val="single" w:sz="4" w:space="0" w:color="000000"/>
              <w:bottom w:val="single" w:sz="12" w:space="0" w:color="auto"/>
            </w:tcBorders>
            <w:shd w:val="clear" w:color="auto" w:fill="CCCCCC"/>
            <w:vAlign w:val="center"/>
          </w:tcPr>
          <w:p w:rsidR="007C2D11" w:rsidRPr="00B90226" w:rsidRDefault="00EA766D" w:rsidP="00217FE3">
            <w:pPr>
              <w:jc w:val="center"/>
              <w:rPr>
                <w:rFonts w:ascii="Arial Black" w:hAnsi="Arial Black" w:cs="Arial"/>
                <w:b/>
                <w:bCs/>
                <w:sz w:val="18"/>
                <w:szCs w:val="18"/>
                <w:lang w:val="fr-FR"/>
              </w:rPr>
            </w:pPr>
            <w:r>
              <w:rPr>
                <w:rFonts w:ascii="Arial Black" w:hAnsi="Arial Black" w:cs="Arial"/>
                <w:b/>
                <w:bCs/>
                <w:sz w:val="18"/>
                <w:szCs w:val="18"/>
                <w:lang w:val="fr-FR"/>
              </w:rPr>
              <w:t>S</w:t>
            </w:r>
          </w:p>
        </w:tc>
        <w:tc>
          <w:tcPr>
            <w:tcW w:w="376" w:type="dxa"/>
            <w:tcBorders>
              <w:top w:val="single" w:sz="12" w:space="0" w:color="auto"/>
              <w:left w:val="single" w:sz="4" w:space="0" w:color="000000"/>
              <w:bottom w:val="single" w:sz="12" w:space="0" w:color="auto"/>
            </w:tcBorders>
            <w:shd w:val="clear" w:color="auto" w:fill="CCCCCC"/>
            <w:vAlign w:val="center"/>
          </w:tcPr>
          <w:p w:rsidR="007C2D11" w:rsidRPr="00B90226" w:rsidRDefault="00EA766D" w:rsidP="00217FE3">
            <w:pPr>
              <w:jc w:val="center"/>
              <w:rPr>
                <w:rFonts w:ascii="Arial Black" w:hAnsi="Arial Black" w:cs="Arial"/>
                <w:b/>
                <w:bCs/>
                <w:sz w:val="18"/>
                <w:szCs w:val="18"/>
                <w:lang w:val="fr-FR"/>
              </w:rPr>
            </w:pPr>
            <w:r>
              <w:rPr>
                <w:rFonts w:ascii="Arial Black" w:hAnsi="Arial Black" w:cs="Arial"/>
                <w:b/>
                <w:bCs/>
                <w:sz w:val="18"/>
                <w:szCs w:val="18"/>
                <w:lang w:val="fr-FR"/>
              </w:rPr>
              <w:t>F</w:t>
            </w:r>
          </w:p>
        </w:tc>
        <w:tc>
          <w:tcPr>
            <w:tcW w:w="350" w:type="dxa"/>
            <w:tcBorders>
              <w:top w:val="single" w:sz="12" w:space="0" w:color="auto"/>
              <w:left w:val="single" w:sz="4" w:space="0" w:color="000000"/>
              <w:bottom w:val="single" w:sz="12" w:space="0" w:color="auto"/>
            </w:tcBorders>
            <w:shd w:val="clear" w:color="auto" w:fill="CCCCCC"/>
            <w:vAlign w:val="center"/>
          </w:tcPr>
          <w:p w:rsidR="007C2D11" w:rsidRPr="00B90226" w:rsidRDefault="00EA766D" w:rsidP="00217FE3">
            <w:pPr>
              <w:jc w:val="center"/>
              <w:rPr>
                <w:rFonts w:ascii="Arial Black" w:hAnsi="Arial Black" w:cs="Arial"/>
                <w:b/>
                <w:bCs/>
                <w:sz w:val="18"/>
                <w:szCs w:val="18"/>
                <w:lang w:val="fr-FR"/>
              </w:rPr>
            </w:pPr>
            <w:r>
              <w:rPr>
                <w:rFonts w:ascii="Arial Black" w:hAnsi="Arial Black" w:cs="Arial"/>
                <w:b/>
                <w:bCs/>
                <w:sz w:val="18"/>
                <w:szCs w:val="18"/>
                <w:lang w:val="fr-FR"/>
              </w:rPr>
              <w:t>I</w:t>
            </w:r>
          </w:p>
        </w:tc>
        <w:tc>
          <w:tcPr>
            <w:tcW w:w="891" w:type="dxa"/>
            <w:tcBorders>
              <w:top w:val="single" w:sz="12" w:space="0" w:color="auto"/>
              <w:left w:val="single" w:sz="4" w:space="0" w:color="000000"/>
              <w:bottom w:val="single" w:sz="12" w:space="0" w:color="auto"/>
              <w:right w:val="single" w:sz="12" w:space="0" w:color="auto"/>
            </w:tcBorders>
            <w:shd w:val="clear" w:color="auto" w:fill="CCCCCC"/>
            <w:vAlign w:val="center"/>
          </w:tcPr>
          <w:p w:rsidR="007C2D11" w:rsidRPr="00B90226" w:rsidRDefault="007C2D11" w:rsidP="00217FE3">
            <w:pPr>
              <w:jc w:val="center"/>
              <w:rPr>
                <w:rFonts w:ascii="Arial Black" w:hAnsi="Arial Black" w:cs="Arial"/>
                <w:b/>
                <w:bCs/>
                <w:sz w:val="18"/>
                <w:szCs w:val="18"/>
                <w:lang w:val="fr-FR"/>
              </w:rPr>
            </w:pPr>
            <w:r w:rsidRPr="00B90226">
              <w:rPr>
                <w:rFonts w:ascii="Arial Black" w:hAnsi="Arial Black" w:cs="Arial"/>
                <w:b/>
                <w:bCs/>
                <w:sz w:val="18"/>
                <w:szCs w:val="18"/>
                <w:lang w:val="fr-FR"/>
              </w:rPr>
              <w:t>Global</w:t>
            </w:r>
          </w:p>
        </w:tc>
      </w:tr>
      <w:tr w:rsidR="007C2D11" w:rsidTr="00EA766D">
        <w:trPr>
          <w:cantSplit/>
          <w:trHeight w:val="284"/>
          <w:jc w:val="center"/>
        </w:trPr>
        <w:tc>
          <w:tcPr>
            <w:tcW w:w="1086" w:type="dxa"/>
            <w:tcBorders>
              <w:top w:val="single" w:sz="12" w:space="0" w:color="auto"/>
              <w:left w:val="single" w:sz="12" w:space="0" w:color="auto"/>
              <w:bottom w:val="single" w:sz="12" w:space="0" w:color="auto"/>
            </w:tcBorders>
            <w:shd w:val="clear" w:color="auto" w:fill="auto"/>
            <w:vAlign w:val="center"/>
          </w:tcPr>
          <w:p w:rsidR="007C2D11" w:rsidRDefault="007C2D11" w:rsidP="00217FE3">
            <w:pPr>
              <w:snapToGrid w:val="0"/>
              <w:jc w:val="center"/>
              <w:rPr>
                <w:rFonts w:ascii="Arial" w:hAnsi="Arial" w:cs="Arial"/>
                <w:b/>
                <w:sz w:val="18"/>
                <w:szCs w:val="18"/>
                <w:lang w:val="fr-FR"/>
              </w:rPr>
            </w:pPr>
            <w:r>
              <w:rPr>
                <w:rFonts w:ascii="Arial" w:hAnsi="Arial"/>
                <w:b/>
                <w:bCs/>
                <w:sz w:val="18"/>
                <w:szCs w:val="18"/>
                <w:lang w:val="fr-FR"/>
              </w:rPr>
              <w:t>1</w:t>
            </w:r>
            <w:r w:rsidR="00697304">
              <w:rPr>
                <w:rFonts w:ascii="Arial" w:hAnsi="Arial"/>
                <w:b/>
                <w:bCs/>
                <w:sz w:val="18"/>
                <w:szCs w:val="18"/>
                <w:vertAlign w:val="subscript"/>
                <w:lang w:val="fr-FR"/>
              </w:rPr>
              <w:t>F</w:t>
            </w:r>
            <w:r w:rsidR="00660FB4">
              <w:rPr>
                <w:rFonts w:ascii="Arial" w:hAnsi="Arial"/>
                <w:b/>
                <w:bCs/>
                <w:sz w:val="18"/>
                <w:szCs w:val="18"/>
                <w:vertAlign w:val="subscript"/>
                <w:lang w:val="fr-FR"/>
              </w:rPr>
              <w:t>E</w:t>
            </w:r>
          </w:p>
        </w:tc>
        <w:tc>
          <w:tcPr>
            <w:tcW w:w="5360" w:type="dxa"/>
            <w:tcBorders>
              <w:top w:val="single" w:sz="12" w:space="0" w:color="auto"/>
              <w:left w:val="single" w:sz="4" w:space="0" w:color="000000"/>
              <w:bottom w:val="single" w:sz="12" w:space="0" w:color="auto"/>
            </w:tcBorders>
            <w:shd w:val="clear" w:color="auto" w:fill="auto"/>
            <w:vAlign w:val="center"/>
          </w:tcPr>
          <w:p w:rsidR="007C2D11" w:rsidRDefault="007C2D11" w:rsidP="00217FE3">
            <w:pPr>
              <w:rPr>
                <w:rFonts w:ascii="Arial" w:hAnsi="Arial" w:cs="Arial"/>
                <w:sz w:val="18"/>
                <w:szCs w:val="18"/>
                <w:lang w:val="fr-FR"/>
              </w:rPr>
            </w:pPr>
            <w:r>
              <w:rPr>
                <w:rFonts w:ascii="Arial" w:hAnsi="Arial" w:cs="Arial"/>
                <w:sz w:val="18"/>
                <w:szCs w:val="18"/>
                <w:lang w:val="fr-FR"/>
              </w:rPr>
              <w:t>Rédiger un texte clair et bien orthographié</w:t>
            </w:r>
          </w:p>
        </w:tc>
        <w:tc>
          <w:tcPr>
            <w:tcW w:w="375" w:type="dxa"/>
            <w:tcBorders>
              <w:top w:val="single" w:sz="12" w:space="0" w:color="auto"/>
              <w:left w:val="single" w:sz="4" w:space="0" w:color="000000"/>
              <w:bottom w:val="single" w:sz="12" w:space="0" w:color="auto"/>
            </w:tcBorders>
            <w:shd w:val="clear" w:color="auto" w:fill="auto"/>
            <w:vAlign w:val="center"/>
          </w:tcPr>
          <w:p w:rsidR="007C2D11" w:rsidRDefault="007C2D11" w:rsidP="00217FE3">
            <w:pPr>
              <w:snapToGrid w:val="0"/>
              <w:jc w:val="center"/>
              <w:rPr>
                <w:rFonts w:ascii="Arial" w:hAnsi="Arial" w:cs="Arial"/>
                <w:sz w:val="18"/>
                <w:szCs w:val="18"/>
                <w:lang w:val="fr-FR"/>
              </w:rPr>
            </w:pPr>
          </w:p>
        </w:tc>
        <w:tc>
          <w:tcPr>
            <w:tcW w:w="376" w:type="dxa"/>
            <w:tcBorders>
              <w:top w:val="single" w:sz="12" w:space="0" w:color="auto"/>
              <w:left w:val="single" w:sz="4" w:space="0" w:color="000000"/>
              <w:bottom w:val="single" w:sz="12" w:space="0" w:color="auto"/>
            </w:tcBorders>
            <w:shd w:val="clear" w:color="auto" w:fill="auto"/>
            <w:vAlign w:val="center"/>
          </w:tcPr>
          <w:p w:rsidR="007C2D11" w:rsidRDefault="007C2D11" w:rsidP="00217FE3">
            <w:pPr>
              <w:snapToGrid w:val="0"/>
              <w:jc w:val="center"/>
              <w:rPr>
                <w:rFonts w:ascii="Arial" w:hAnsi="Arial" w:cs="Arial"/>
                <w:sz w:val="18"/>
                <w:szCs w:val="18"/>
                <w:lang w:val="fr-FR"/>
              </w:rPr>
            </w:pPr>
          </w:p>
        </w:tc>
        <w:tc>
          <w:tcPr>
            <w:tcW w:w="376" w:type="dxa"/>
            <w:tcBorders>
              <w:top w:val="single" w:sz="12" w:space="0" w:color="auto"/>
              <w:left w:val="single" w:sz="4" w:space="0" w:color="000000"/>
              <w:bottom w:val="single" w:sz="12" w:space="0" w:color="auto"/>
            </w:tcBorders>
            <w:shd w:val="clear" w:color="auto" w:fill="auto"/>
            <w:vAlign w:val="center"/>
          </w:tcPr>
          <w:p w:rsidR="007C2D11" w:rsidRDefault="007C2D11" w:rsidP="00217FE3">
            <w:pPr>
              <w:snapToGrid w:val="0"/>
              <w:jc w:val="center"/>
              <w:rPr>
                <w:rFonts w:ascii="Arial" w:hAnsi="Arial" w:cs="Arial"/>
                <w:sz w:val="18"/>
                <w:szCs w:val="18"/>
                <w:lang w:val="fr-FR"/>
              </w:rPr>
            </w:pPr>
          </w:p>
        </w:tc>
        <w:tc>
          <w:tcPr>
            <w:tcW w:w="350" w:type="dxa"/>
            <w:tcBorders>
              <w:top w:val="single" w:sz="12" w:space="0" w:color="auto"/>
              <w:left w:val="single" w:sz="4" w:space="0" w:color="000000"/>
              <w:bottom w:val="single" w:sz="12" w:space="0" w:color="auto"/>
            </w:tcBorders>
            <w:shd w:val="clear" w:color="auto" w:fill="auto"/>
            <w:vAlign w:val="center"/>
          </w:tcPr>
          <w:p w:rsidR="007C2D11" w:rsidRDefault="007C2D11" w:rsidP="00217FE3">
            <w:pPr>
              <w:snapToGrid w:val="0"/>
              <w:jc w:val="center"/>
              <w:rPr>
                <w:rFonts w:ascii="Arial" w:hAnsi="Arial" w:cs="Arial"/>
                <w:sz w:val="18"/>
                <w:szCs w:val="18"/>
                <w:lang w:val="fr-FR"/>
              </w:rPr>
            </w:pPr>
          </w:p>
        </w:tc>
        <w:tc>
          <w:tcPr>
            <w:tcW w:w="891" w:type="dxa"/>
            <w:tcBorders>
              <w:top w:val="single" w:sz="12" w:space="0" w:color="auto"/>
              <w:left w:val="single" w:sz="4" w:space="0" w:color="000000"/>
              <w:bottom w:val="single" w:sz="12" w:space="0" w:color="auto"/>
              <w:right w:val="single" w:sz="12" w:space="0" w:color="auto"/>
            </w:tcBorders>
          </w:tcPr>
          <w:p w:rsidR="007C2D11" w:rsidRPr="00E83B08" w:rsidRDefault="007C2D11" w:rsidP="00217FE3">
            <w:pPr>
              <w:snapToGrid w:val="0"/>
              <w:jc w:val="center"/>
              <w:rPr>
                <w:rFonts w:ascii="Arial" w:eastAsia="Arial" w:hAnsi="Arial" w:cs="Arial"/>
                <w:sz w:val="18"/>
                <w:szCs w:val="18"/>
                <w:lang w:val="fr-FR"/>
              </w:rPr>
            </w:pPr>
          </w:p>
        </w:tc>
      </w:tr>
      <w:tr w:rsidR="007C2D11" w:rsidTr="00EA766D">
        <w:trPr>
          <w:cantSplit/>
          <w:trHeight w:val="284"/>
          <w:jc w:val="center"/>
        </w:trPr>
        <w:tc>
          <w:tcPr>
            <w:tcW w:w="1086" w:type="dxa"/>
            <w:vMerge w:val="restart"/>
            <w:tcBorders>
              <w:top w:val="single" w:sz="12" w:space="0" w:color="auto"/>
              <w:left w:val="single" w:sz="12" w:space="0" w:color="auto"/>
            </w:tcBorders>
            <w:shd w:val="clear" w:color="auto" w:fill="auto"/>
            <w:vAlign w:val="center"/>
          </w:tcPr>
          <w:p w:rsidR="007C2D11" w:rsidRDefault="007C2D11" w:rsidP="00217FE3">
            <w:pPr>
              <w:snapToGrid w:val="0"/>
              <w:jc w:val="center"/>
              <w:rPr>
                <w:rFonts w:ascii="Arial" w:hAnsi="Arial"/>
                <w:b/>
                <w:bCs/>
                <w:sz w:val="18"/>
                <w:szCs w:val="18"/>
                <w:lang w:val="fr-FR"/>
              </w:rPr>
            </w:pPr>
            <w:r>
              <w:rPr>
                <w:rFonts w:ascii="Arial" w:hAnsi="Arial"/>
                <w:b/>
                <w:bCs/>
                <w:sz w:val="18"/>
                <w:szCs w:val="18"/>
                <w:lang w:val="fr-FR"/>
              </w:rPr>
              <w:t>1</w:t>
            </w:r>
            <w:r>
              <w:rPr>
                <w:rFonts w:ascii="Arial" w:hAnsi="Arial"/>
                <w:b/>
                <w:bCs/>
                <w:sz w:val="18"/>
                <w:szCs w:val="18"/>
                <w:vertAlign w:val="subscript"/>
                <w:lang w:val="fr-FR"/>
              </w:rPr>
              <w:t>S</w:t>
            </w:r>
          </w:p>
        </w:tc>
        <w:tc>
          <w:tcPr>
            <w:tcW w:w="5360" w:type="dxa"/>
            <w:tcBorders>
              <w:top w:val="single" w:sz="12" w:space="0" w:color="auto"/>
              <w:left w:val="single" w:sz="4" w:space="0" w:color="000000"/>
              <w:bottom w:val="single" w:sz="4" w:space="0" w:color="000000"/>
            </w:tcBorders>
            <w:shd w:val="clear" w:color="auto" w:fill="auto"/>
            <w:vAlign w:val="center"/>
          </w:tcPr>
          <w:p w:rsidR="007C2D11" w:rsidRDefault="007C2D11" w:rsidP="00217FE3">
            <w:pPr>
              <w:rPr>
                <w:rFonts w:ascii="Arial" w:hAnsi="Arial" w:cs="Arial"/>
                <w:sz w:val="18"/>
                <w:szCs w:val="18"/>
                <w:lang w:val="fr-FR"/>
              </w:rPr>
            </w:pPr>
            <w:r>
              <w:rPr>
                <w:rFonts w:ascii="Arial" w:hAnsi="Arial" w:cs="Arial"/>
                <w:sz w:val="18"/>
                <w:szCs w:val="18"/>
                <w:lang w:val="fr-FR"/>
              </w:rPr>
              <w:t>Faire des schémas propres et précis</w:t>
            </w:r>
          </w:p>
        </w:tc>
        <w:tc>
          <w:tcPr>
            <w:tcW w:w="375" w:type="dxa"/>
            <w:tcBorders>
              <w:top w:val="single" w:sz="12" w:space="0" w:color="auto"/>
              <w:left w:val="single" w:sz="4" w:space="0" w:color="000000"/>
              <w:bottom w:val="single" w:sz="4" w:space="0" w:color="000000"/>
            </w:tcBorders>
            <w:shd w:val="clear" w:color="auto" w:fill="auto"/>
            <w:vAlign w:val="center"/>
          </w:tcPr>
          <w:p w:rsidR="007C2D11" w:rsidRDefault="007C2D11" w:rsidP="00217FE3">
            <w:pPr>
              <w:snapToGrid w:val="0"/>
              <w:jc w:val="center"/>
              <w:rPr>
                <w:rFonts w:ascii="Arial" w:hAnsi="Arial" w:cs="Arial"/>
                <w:sz w:val="18"/>
                <w:szCs w:val="18"/>
                <w:lang w:val="fr-FR"/>
              </w:rPr>
            </w:pPr>
          </w:p>
        </w:tc>
        <w:tc>
          <w:tcPr>
            <w:tcW w:w="376" w:type="dxa"/>
            <w:tcBorders>
              <w:top w:val="single" w:sz="12" w:space="0" w:color="auto"/>
              <w:left w:val="single" w:sz="4" w:space="0" w:color="000000"/>
              <w:bottom w:val="single" w:sz="4" w:space="0" w:color="000000"/>
            </w:tcBorders>
            <w:shd w:val="clear" w:color="auto" w:fill="auto"/>
            <w:vAlign w:val="center"/>
          </w:tcPr>
          <w:p w:rsidR="007C2D11" w:rsidRDefault="007C2D11" w:rsidP="00217FE3">
            <w:pPr>
              <w:snapToGrid w:val="0"/>
              <w:jc w:val="center"/>
              <w:rPr>
                <w:rFonts w:ascii="Arial" w:hAnsi="Arial" w:cs="Arial"/>
                <w:sz w:val="18"/>
                <w:szCs w:val="18"/>
                <w:lang w:val="fr-FR"/>
              </w:rPr>
            </w:pPr>
          </w:p>
        </w:tc>
        <w:tc>
          <w:tcPr>
            <w:tcW w:w="376" w:type="dxa"/>
            <w:tcBorders>
              <w:top w:val="single" w:sz="12" w:space="0" w:color="auto"/>
              <w:left w:val="single" w:sz="4" w:space="0" w:color="000000"/>
              <w:bottom w:val="single" w:sz="4" w:space="0" w:color="000000"/>
            </w:tcBorders>
            <w:shd w:val="clear" w:color="auto" w:fill="auto"/>
            <w:vAlign w:val="center"/>
          </w:tcPr>
          <w:p w:rsidR="007C2D11" w:rsidRDefault="007C2D11" w:rsidP="00217FE3">
            <w:pPr>
              <w:snapToGrid w:val="0"/>
              <w:jc w:val="center"/>
              <w:rPr>
                <w:rFonts w:ascii="Arial" w:hAnsi="Arial" w:cs="Arial"/>
                <w:sz w:val="18"/>
                <w:szCs w:val="18"/>
                <w:lang w:val="fr-FR"/>
              </w:rPr>
            </w:pPr>
          </w:p>
        </w:tc>
        <w:tc>
          <w:tcPr>
            <w:tcW w:w="350" w:type="dxa"/>
            <w:tcBorders>
              <w:top w:val="single" w:sz="12" w:space="0" w:color="auto"/>
              <w:left w:val="single" w:sz="4" w:space="0" w:color="000000"/>
              <w:bottom w:val="single" w:sz="4" w:space="0" w:color="000000"/>
            </w:tcBorders>
            <w:shd w:val="clear" w:color="auto" w:fill="auto"/>
            <w:vAlign w:val="center"/>
          </w:tcPr>
          <w:p w:rsidR="007C2D11" w:rsidRDefault="007C2D11" w:rsidP="00217FE3">
            <w:pPr>
              <w:snapToGrid w:val="0"/>
              <w:jc w:val="center"/>
              <w:rPr>
                <w:rFonts w:ascii="Arial" w:hAnsi="Arial" w:cs="Arial"/>
                <w:sz w:val="18"/>
                <w:szCs w:val="18"/>
                <w:lang w:val="fr-FR"/>
              </w:rPr>
            </w:pPr>
          </w:p>
        </w:tc>
        <w:tc>
          <w:tcPr>
            <w:tcW w:w="891" w:type="dxa"/>
            <w:vMerge w:val="restart"/>
            <w:tcBorders>
              <w:top w:val="single" w:sz="12" w:space="0" w:color="auto"/>
              <w:left w:val="single" w:sz="4" w:space="0" w:color="000000"/>
              <w:right w:val="single" w:sz="12" w:space="0" w:color="auto"/>
            </w:tcBorders>
          </w:tcPr>
          <w:p w:rsidR="007C2D11" w:rsidRPr="00E83B08" w:rsidRDefault="007C2D11" w:rsidP="00217FE3">
            <w:pPr>
              <w:snapToGrid w:val="0"/>
              <w:jc w:val="center"/>
              <w:rPr>
                <w:rFonts w:ascii="Arial" w:eastAsia="Arial" w:hAnsi="Arial" w:cs="Arial"/>
                <w:sz w:val="18"/>
                <w:szCs w:val="18"/>
                <w:lang w:val="fr-FR"/>
              </w:rPr>
            </w:pPr>
          </w:p>
        </w:tc>
      </w:tr>
      <w:tr w:rsidR="007C2D11" w:rsidTr="00EA766D">
        <w:trPr>
          <w:cantSplit/>
          <w:trHeight w:val="284"/>
          <w:jc w:val="center"/>
        </w:trPr>
        <w:tc>
          <w:tcPr>
            <w:tcW w:w="1086" w:type="dxa"/>
            <w:vMerge/>
            <w:tcBorders>
              <w:left w:val="single" w:sz="12" w:space="0" w:color="auto"/>
              <w:bottom w:val="single" w:sz="12" w:space="0" w:color="auto"/>
            </w:tcBorders>
            <w:shd w:val="clear" w:color="auto" w:fill="auto"/>
            <w:vAlign w:val="center"/>
          </w:tcPr>
          <w:p w:rsidR="007C2D11" w:rsidRDefault="007C2D11" w:rsidP="00217FE3">
            <w:pPr>
              <w:snapToGrid w:val="0"/>
              <w:jc w:val="center"/>
              <w:rPr>
                <w:rFonts w:ascii="Arial" w:hAnsi="Arial" w:cs="Arial"/>
                <w:b/>
                <w:sz w:val="18"/>
                <w:szCs w:val="18"/>
                <w:lang w:val="fr-FR"/>
              </w:rPr>
            </w:pPr>
          </w:p>
        </w:tc>
        <w:tc>
          <w:tcPr>
            <w:tcW w:w="5360" w:type="dxa"/>
            <w:tcBorders>
              <w:top w:val="single" w:sz="4" w:space="0" w:color="000000"/>
              <w:left w:val="single" w:sz="4" w:space="0" w:color="000000"/>
              <w:bottom w:val="single" w:sz="12" w:space="0" w:color="auto"/>
            </w:tcBorders>
            <w:shd w:val="clear" w:color="auto" w:fill="auto"/>
            <w:vAlign w:val="center"/>
          </w:tcPr>
          <w:p w:rsidR="007C2D11" w:rsidRDefault="007C2D11" w:rsidP="00217FE3">
            <w:pPr>
              <w:rPr>
                <w:rFonts w:ascii="Arial" w:hAnsi="Arial" w:cs="Arial"/>
                <w:sz w:val="18"/>
                <w:szCs w:val="18"/>
                <w:lang w:val="fr-FR"/>
              </w:rPr>
            </w:pPr>
            <w:r>
              <w:rPr>
                <w:rFonts w:ascii="Arial" w:hAnsi="Arial" w:cs="Arial"/>
                <w:sz w:val="18"/>
                <w:szCs w:val="18"/>
                <w:lang w:val="fr-FR"/>
              </w:rPr>
              <w:t>Indiquer toutes les légendes</w:t>
            </w:r>
          </w:p>
        </w:tc>
        <w:tc>
          <w:tcPr>
            <w:tcW w:w="375" w:type="dxa"/>
            <w:tcBorders>
              <w:top w:val="single" w:sz="4" w:space="0" w:color="000000"/>
              <w:left w:val="single" w:sz="4" w:space="0" w:color="000000"/>
              <w:bottom w:val="single" w:sz="12" w:space="0" w:color="auto"/>
            </w:tcBorders>
            <w:shd w:val="clear" w:color="auto" w:fill="auto"/>
            <w:vAlign w:val="center"/>
          </w:tcPr>
          <w:p w:rsidR="007C2D11" w:rsidRDefault="007C2D11" w:rsidP="00217FE3">
            <w:pPr>
              <w:snapToGrid w:val="0"/>
              <w:jc w:val="center"/>
              <w:rPr>
                <w:rFonts w:ascii="Arial" w:hAnsi="Arial" w:cs="Arial"/>
                <w:sz w:val="18"/>
                <w:szCs w:val="18"/>
                <w:lang w:val="fr-FR"/>
              </w:rPr>
            </w:pPr>
          </w:p>
        </w:tc>
        <w:tc>
          <w:tcPr>
            <w:tcW w:w="376" w:type="dxa"/>
            <w:tcBorders>
              <w:top w:val="single" w:sz="4" w:space="0" w:color="000000"/>
              <w:left w:val="single" w:sz="4" w:space="0" w:color="000000"/>
              <w:bottom w:val="single" w:sz="12" w:space="0" w:color="auto"/>
            </w:tcBorders>
            <w:shd w:val="clear" w:color="auto" w:fill="auto"/>
            <w:vAlign w:val="center"/>
          </w:tcPr>
          <w:p w:rsidR="007C2D11" w:rsidRDefault="007C2D11" w:rsidP="00217FE3">
            <w:pPr>
              <w:snapToGrid w:val="0"/>
              <w:jc w:val="center"/>
              <w:rPr>
                <w:rFonts w:ascii="Arial" w:hAnsi="Arial" w:cs="Arial"/>
                <w:sz w:val="18"/>
                <w:szCs w:val="18"/>
                <w:lang w:val="fr-FR"/>
              </w:rPr>
            </w:pPr>
          </w:p>
        </w:tc>
        <w:tc>
          <w:tcPr>
            <w:tcW w:w="376" w:type="dxa"/>
            <w:tcBorders>
              <w:top w:val="single" w:sz="4" w:space="0" w:color="000000"/>
              <w:left w:val="single" w:sz="4" w:space="0" w:color="000000"/>
              <w:bottom w:val="single" w:sz="12" w:space="0" w:color="auto"/>
            </w:tcBorders>
            <w:shd w:val="clear" w:color="auto" w:fill="auto"/>
            <w:vAlign w:val="center"/>
          </w:tcPr>
          <w:p w:rsidR="007C2D11" w:rsidRDefault="007C2D11" w:rsidP="00217FE3">
            <w:pPr>
              <w:snapToGrid w:val="0"/>
              <w:jc w:val="center"/>
              <w:rPr>
                <w:rFonts w:ascii="Arial" w:hAnsi="Arial" w:cs="Arial"/>
                <w:sz w:val="18"/>
                <w:szCs w:val="18"/>
                <w:lang w:val="fr-FR"/>
              </w:rPr>
            </w:pPr>
          </w:p>
        </w:tc>
        <w:tc>
          <w:tcPr>
            <w:tcW w:w="350" w:type="dxa"/>
            <w:tcBorders>
              <w:top w:val="single" w:sz="4" w:space="0" w:color="000000"/>
              <w:left w:val="single" w:sz="4" w:space="0" w:color="000000"/>
              <w:bottom w:val="single" w:sz="12" w:space="0" w:color="auto"/>
            </w:tcBorders>
            <w:shd w:val="clear" w:color="auto" w:fill="auto"/>
            <w:vAlign w:val="center"/>
          </w:tcPr>
          <w:p w:rsidR="007C2D11" w:rsidRDefault="007C2D11" w:rsidP="00217FE3">
            <w:pPr>
              <w:snapToGrid w:val="0"/>
              <w:jc w:val="center"/>
              <w:rPr>
                <w:rFonts w:ascii="Arial" w:hAnsi="Arial" w:cs="Arial"/>
                <w:sz w:val="18"/>
                <w:szCs w:val="18"/>
                <w:lang w:val="fr-FR"/>
              </w:rPr>
            </w:pPr>
          </w:p>
        </w:tc>
        <w:tc>
          <w:tcPr>
            <w:tcW w:w="891" w:type="dxa"/>
            <w:vMerge/>
            <w:tcBorders>
              <w:left w:val="single" w:sz="4" w:space="0" w:color="000000"/>
              <w:bottom w:val="single" w:sz="12" w:space="0" w:color="auto"/>
              <w:right w:val="single" w:sz="12" w:space="0" w:color="auto"/>
            </w:tcBorders>
          </w:tcPr>
          <w:p w:rsidR="007C2D11" w:rsidRPr="00E83B08" w:rsidRDefault="007C2D11" w:rsidP="00217FE3">
            <w:pPr>
              <w:snapToGrid w:val="0"/>
              <w:jc w:val="center"/>
              <w:rPr>
                <w:rFonts w:ascii="Arial" w:eastAsia="Arial" w:hAnsi="Arial" w:cs="Arial"/>
                <w:sz w:val="18"/>
                <w:szCs w:val="18"/>
                <w:lang w:val="fr-FR"/>
              </w:rPr>
            </w:pPr>
          </w:p>
        </w:tc>
      </w:tr>
      <w:tr w:rsidR="007C2D11" w:rsidTr="00EA766D">
        <w:trPr>
          <w:cantSplit/>
          <w:trHeight w:val="495"/>
          <w:jc w:val="center"/>
        </w:trPr>
        <w:tc>
          <w:tcPr>
            <w:tcW w:w="1086" w:type="dxa"/>
            <w:tcBorders>
              <w:top w:val="single" w:sz="12" w:space="0" w:color="auto"/>
              <w:left w:val="single" w:sz="12" w:space="0" w:color="auto"/>
              <w:bottom w:val="single" w:sz="12" w:space="0" w:color="auto"/>
            </w:tcBorders>
            <w:shd w:val="clear" w:color="auto" w:fill="auto"/>
            <w:vAlign w:val="center"/>
          </w:tcPr>
          <w:p w:rsidR="007C2D11" w:rsidRDefault="007C2D11" w:rsidP="00217FE3">
            <w:pPr>
              <w:jc w:val="center"/>
              <w:rPr>
                <w:rFonts w:ascii="Arial" w:hAnsi="Arial" w:cs="Arial"/>
                <w:b/>
                <w:sz w:val="18"/>
                <w:szCs w:val="18"/>
                <w:lang w:val="fr-FR"/>
              </w:rPr>
            </w:pPr>
            <w:r>
              <w:rPr>
                <w:rFonts w:ascii="Arial" w:hAnsi="Arial" w:cs="Arial"/>
                <w:b/>
                <w:bCs/>
                <w:sz w:val="18"/>
                <w:szCs w:val="18"/>
                <w:lang w:val="fr-FR"/>
              </w:rPr>
              <w:t>3</w:t>
            </w:r>
          </w:p>
        </w:tc>
        <w:tc>
          <w:tcPr>
            <w:tcW w:w="5360" w:type="dxa"/>
            <w:tcBorders>
              <w:top w:val="single" w:sz="12" w:space="0" w:color="auto"/>
              <w:left w:val="single" w:sz="4" w:space="0" w:color="000000"/>
              <w:bottom w:val="single" w:sz="12" w:space="0" w:color="auto"/>
            </w:tcBorders>
            <w:shd w:val="clear" w:color="auto" w:fill="auto"/>
            <w:vAlign w:val="center"/>
          </w:tcPr>
          <w:p w:rsidR="00B444E5" w:rsidRDefault="007C2D11" w:rsidP="00217FE3">
            <w:pPr>
              <w:rPr>
                <w:rFonts w:ascii="Arial" w:hAnsi="Arial" w:cs="Arial"/>
                <w:sz w:val="18"/>
                <w:szCs w:val="18"/>
                <w:lang w:val="fr-FR"/>
              </w:rPr>
            </w:pPr>
            <w:r>
              <w:rPr>
                <w:rFonts w:ascii="Arial" w:hAnsi="Arial" w:cs="Arial"/>
                <w:sz w:val="18"/>
                <w:szCs w:val="18"/>
                <w:lang w:val="fr-FR"/>
              </w:rPr>
              <w:t xml:space="preserve">Nettoyer, ranger, utiliser correctement </w:t>
            </w:r>
            <w:r w:rsidR="00B444E5">
              <w:rPr>
                <w:rFonts w:ascii="Arial" w:hAnsi="Arial" w:cs="Arial"/>
                <w:sz w:val="18"/>
                <w:szCs w:val="18"/>
                <w:lang w:val="fr-FR"/>
              </w:rPr>
              <w:t xml:space="preserve">et calmement </w:t>
            </w:r>
            <w:r>
              <w:rPr>
                <w:rFonts w:ascii="Arial" w:hAnsi="Arial" w:cs="Arial"/>
                <w:sz w:val="18"/>
                <w:szCs w:val="18"/>
                <w:lang w:val="fr-FR"/>
              </w:rPr>
              <w:t xml:space="preserve">le matériel expérimental </w:t>
            </w:r>
          </w:p>
        </w:tc>
        <w:tc>
          <w:tcPr>
            <w:tcW w:w="375" w:type="dxa"/>
            <w:tcBorders>
              <w:top w:val="single" w:sz="12" w:space="0" w:color="auto"/>
              <w:left w:val="single" w:sz="4" w:space="0" w:color="000000"/>
              <w:bottom w:val="single" w:sz="12" w:space="0" w:color="auto"/>
            </w:tcBorders>
            <w:shd w:val="clear" w:color="auto" w:fill="auto"/>
            <w:vAlign w:val="center"/>
          </w:tcPr>
          <w:p w:rsidR="007C2D11" w:rsidRDefault="007C2D11" w:rsidP="00217FE3">
            <w:pPr>
              <w:snapToGrid w:val="0"/>
              <w:jc w:val="center"/>
              <w:rPr>
                <w:rFonts w:ascii="Arial" w:hAnsi="Arial" w:cs="Arial"/>
                <w:sz w:val="18"/>
                <w:szCs w:val="18"/>
                <w:lang w:val="fr-FR"/>
              </w:rPr>
            </w:pPr>
          </w:p>
        </w:tc>
        <w:tc>
          <w:tcPr>
            <w:tcW w:w="376" w:type="dxa"/>
            <w:tcBorders>
              <w:top w:val="single" w:sz="12" w:space="0" w:color="auto"/>
              <w:left w:val="single" w:sz="4" w:space="0" w:color="000000"/>
              <w:bottom w:val="single" w:sz="12" w:space="0" w:color="auto"/>
            </w:tcBorders>
            <w:shd w:val="clear" w:color="auto" w:fill="auto"/>
            <w:vAlign w:val="center"/>
          </w:tcPr>
          <w:p w:rsidR="007C2D11" w:rsidRDefault="007C2D11" w:rsidP="00217FE3">
            <w:pPr>
              <w:snapToGrid w:val="0"/>
              <w:jc w:val="center"/>
              <w:rPr>
                <w:rFonts w:ascii="Arial" w:hAnsi="Arial" w:cs="Arial"/>
                <w:sz w:val="18"/>
                <w:szCs w:val="18"/>
                <w:lang w:val="fr-FR"/>
              </w:rPr>
            </w:pPr>
          </w:p>
        </w:tc>
        <w:tc>
          <w:tcPr>
            <w:tcW w:w="376" w:type="dxa"/>
            <w:tcBorders>
              <w:top w:val="single" w:sz="12" w:space="0" w:color="auto"/>
              <w:left w:val="single" w:sz="4" w:space="0" w:color="000000"/>
              <w:bottom w:val="single" w:sz="12" w:space="0" w:color="auto"/>
            </w:tcBorders>
            <w:shd w:val="clear" w:color="auto" w:fill="auto"/>
            <w:vAlign w:val="center"/>
          </w:tcPr>
          <w:p w:rsidR="007C2D11" w:rsidRDefault="007C2D11" w:rsidP="00217FE3">
            <w:pPr>
              <w:snapToGrid w:val="0"/>
              <w:jc w:val="center"/>
              <w:rPr>
                <w:rFonts w:ascii="Arial" w:hAnsi="Arial" w:cs="Arial"/>
                <w:sz w:val="18"/>
                <w:szCs w:val="18"/>
                <w:lang w:val="fr-FR"/>
              </w:rPr>
            </w:pPr>
          </w:p>
        </w:tc>
        <w:tc>
          <w:tcPr>
            <w:tcW w:w="350" w:type="dxa"/>
            <w:tcBorders>
              <w:top w:val="single" w:sz="12" w:space="0" w:color="auto"/>
              <w:left w:val="single" w:sz="4" w:space="0" w:color="000000"/>
              <w:bottom w:val="single" w:sz="12" w:space="0" w:color="auto"/>
            </w:tcBorders>
            <w:shd w:val="clear" w:color="auto" w:fill="auto"/>
            <w:vAlign w:val="center"/>
          </w:tcPr>
          <w:p w:rsidR="007C2D11" w:rsidRDefault="007C2D11" w:rsidP="00217FE3">
            <w:pPr>
              <w:snapToGrid w:val="0"/>
              <w:jc w:val="center"/>
              <w:rPr>
                <w:rFonts w:ascii="Arial" w:hAnsi="Arial" w:cs="Arial"/>
                <w:sz w:val="18"/>
                <w:szCs w:val="18"/>
                <w:lang w:val="fr-FR"/>
              </w:rPr>
            </w:pPr>
          </w:p>
        </w:tc>
        <w:tc>
          <w:tcPr>
            <w:tcW w:w="891" w:type="dxa"/>
            <w:tcBorders>
              <w:top w:val="single" w:sz="12" w:space="0" w:color="auto"/>
              <w:left w:val="single" w:sz="4" w:space="0" w:color="000000"/>
              <w:bottom w:val="single" w:sz="12" w:space="0" w:color="auto"/>
              <w:right w:val="single" w:sz="12" w:space="0" w:color="auto"/>
            </w:tcBorders>
          </w:tcPr>
          <w:p w:rsidR="007C2D11" w:rsidRPr="00E83B08" w:rsidRDefault="007C2D11" w:rsidP="00217FE3">
            <w:pPr>
              <w:snapToGrid w:val="0"/>
              <w:jc w:val="center"/>
              <w:rPr>
                <w:rFonts w:ascii="Arial" w:eastAsia="Arial" w:hAnsi="Arial" w:cs="Arial"/>
                <w:sz w:val="18"/>
                <w:szCs w:val="18"/>
                <w:lang w:val="fr-FR"/>
              </w:rPr>
            </w:pPr>
          </w:p>
        </w:tc>
      </w:tr>
      <w:tr w:rsidR="007C2D11" w:rsidTr="00EA766D">
        <w:trPr>
          <w:cantSplit/>
          <w:trHeight w:val="284"/>
          <w:jc w:val="center"/>
        </w:trPr>
        <w:tc>
          <w:tcPr>
            <w:tcW w:w="1086" w:type="dxa"/>
            <w:vMerge w:val="restart"/>
            <w:tcBorders>
              <w:top w:val="single" w:sz="12" w:space="0" w:color="auto"/>
              <w:left w:val="single" w:sz="12" w:space="0" w:color="auto"/>
            </w:tcBorders>
            <w:shd w:val="clear" w:color="auto" w:fill="auto"/>
            <w:vAlign w:val="center"/>
          </w:tcPr>
          <w:p w:rsidR="007C2D11" w:rsidRDefault="007C2D11" w:rsidP="00217FE3">
            <w:pPr>
              <w:jc w:val="center"/>
              <w:rPr>
                <w:rFonts w:ascii="Arial" w:hAnsi="Arial" w:cs="Arial"/>
                <w:b/>
                <w:bCs/>
                <w:sz w:val="18"/>
                <w:szCs w:val="18"/>
                <w:lang w:val="fr-FR"/>
              </w:rPr>
            </w:pPr>
            <w:r>
              <w:rPr>
                <w:rFonts w:ascii="Arial" w:hAnsi="Arial" w:cs="Arial"/>
                <w:b/>
                <w:bCs/>
                <w:sz w:val="18"/>
                <w:szCs w:val="18"/>
                <w:lang w:val="fr-FR"/>
              </w:rPr>
              <w:t>4</w:t>
            </w:r>
          </w:p>
        </w:tc>
        <w:tc>
          <w:tcPr>
            <w:tcW w:w="5360" w:type="dxa"/>
            <w:tcBorders>
              <w:top w:val="single" w:sz="12" w:space="0" w:color="auto"/>
              <w:left w:val="single" w:sz="4" w:space="0" w:color="000000"/>
              <w:bottom w:val="single" w:sz="4" w:space="0" w:color="000000"/>
            </w:tcBorders>
            <w:shd w:val="clear" w:color="auto" w:fill="auto"/>
            <w:vAlign w:val="center"/>
          </w:tcPr>
          <w:p w:rsidR="007C2D11" w:rsidRDefault="007C2D11" w:rsidP="00217FE3">
            <w:pPr>
              <w:rPr>
                <w:rFonts w:ascii="Arial" w:hAnsi="Arial" w:cs="Arial"/>
                <w:sz w:val="18"/>
                <w:szCs w:val="18"/>
                <w:lang w:val="fr-FR"/>
              </w:rPr>
            </w:pPr>
            <w:r>
              <w:rPr>
                <w:rFonts w:ascii="Arial" w:hAnsi="Arial" w:cs="Arial"/>
                <w:sz w:val="18"/>
                <w:szCs w:val="18"/>
                <w:lang w:val="fr-FR"/>
              </w:rPr>
              <w:t xml:space="preserve">Elaborer un protocole expérimental </w:t>
            </w:r>
          </w:p>
        </w:tc>
        <w:tc>
          <w:tcPr>
            <w:tcW w:w="375" w:type="dxa"/>
            <w:tcBorders>
              <w:top w:val="single" w:sz="12" w:space="0" w:color="auto"/>
              <w:left w:val="single" w:sz="4" w:space="0" w:color="000000"/>
              <w:bottom w:val="single" w:sz="4" w:space="0" w:color="000000"/>
            </w:tcBorders>
            <w:shd w:val="clear" w:color="auto" w:fill="auto"/>
            <w:vAlign w:val="center"/>
          </w:tcPr>
          <w:p w:rsidR="007C2D11" w:rsidRDefault="007C2D11" w:rsidP="00217FE3">
            <w:pPr>
              <w:snapToGrid w:val="0"/>
              <w:jc w:val="center"/>
              <w:rPr>
                <w:rFonts w:ascii="Arial" w:hAnsi="Arial" w:cs="Arial"/>
                <w:sz w:val="18"/>
                <w:szCs w:val="18"/>
                <w:lang w:val="fr-FR"/>
              </w:rPr>
            </w:pPr>
          </w:p>
        </w:tc>
        <w:tc>
          <w:tcPr>
            <w:tcW w:w="376" w:type="dxa"/>
            <w:tcBorders>
              <w:top w:val="single" w:sz="12" w:space="0" w:color="auto"/>
              <w:left w:val="single" w:sz="4" w:space="0" w:color="000000"/>
              <w:bottom w:val="single" w:sz="4" w:space="0" w:color="000000"/>
            </w:tcBorders>
            <w:shd w:val="clear" w:color="auto" w:fill="auto"/>
            <w:vAlign w:val="center"/>
          </w:tcPr>
          <w:p w:rsidR="007C2D11" w:rsidRDefault="007C2D11" w:rsidP="00217FE3">
            <w:pPr>
              <w:snapToGrid w:val="0"/>
              <w:jc w:val="center"/>
              <w:rPr>
                <w:rFonts w:ascii="Arial" w:hAnsi="Arial" w:cs="Arial"/>
                <w:sz w:val="18"/>
                <w:szCs w:val="18"/>
                <w:lang w:val="fr-FR"/>
              </w:rPr>
            </w:pPr>
          </w:p>
        </w:tc>
        <w:tc>
          <w:tcPr>
            <w:tcW w:w="376" w:type="dxa"/>
            <w:tcBorders>
              <w:top w:val="single" w:sz="12" w:space="0" w:color="auto"/>
              <w:left w:val="single" w:sz="4" w:space="0" w:color="000000"/>
              <w:bottom w:val="single" w:sz="4" w:space="0" w:color="000000"/>
            </w:tcBorders>
            <w:shd w:val="clear" w:color="auto" w:fill="auto"/>
            <w:vAlign w:val="center"/>
          </w:tcPr>
          <w:p w:rsidR="007C2D11" w:rsidRDefault="007C2D11" w:rsidP="00217FE3">
            <w:pPr>
              <w:snapToGrid w:val="0"/>
              <w:jc w:val="center"/>
              <w:rPr>
                <w:rFonts w:ascii="Arial" w:hAnsi="Arial" w:cs="Arial"/>
                <w:sz w:val="18"/>
                <w:szCs w:val="18"/>
                <w:lang w:val="fr-FR"/>
              </w:rPr>
            </w:pPr>
          </w:p>
        </w:tc>
        <w:tc>
          <w:tcPr>
            <w:tcW w:w="350" w:type="dxa"/>
            <w:tcBorders>
              <w:top w:val="single" w:sz="12" w:space="0" w:color="auto"/>
              <w:left w:val="single" w:sz="4" w:space="0" w:color="000000"/>
              <w:bottom w:val="single" w:sz="4" w:space="0" w:color="000000"/>
            </w:tcBorders>
            <w:shd w:val="clear" w:color="auto" w:fill="auto"/>
            <w:vAlign w:val="center"/>
          </w:tcPr>
          <w:p w:rsidR="007C2D11" w:rsidRDefault="007C2D11" w:rsidP="00217FE3">
            <w:pPr>
              <w:snapToGrid w:val="0"/>
              <w:jc w:val="center"/>
              <w:rPr>
                <w:rFonts w:ascii="Arial" w:hAnsi="Arial" w:cs="Arial"/>
                <w:sz w:val="18"/>
                <w:szCs w:val="18"/>
                <w:lang w:val="fr-FR"/>
              </w:rPr>
            </w:pPr>
          </w:p>
        </w:tc>
        <w:tc>
          <w:tcPr>
            <w:tcW w:w="891" w:type="dxa"/>
            <w:tcBorders>
              <w:top w:val="single" w:sz="12" w:space="0" w:color="auto"/>
              <w:left w:val="single" w:sz="4" w:space="0" w:color="000000"/>
              <w:bottom w:val="single" w:sz="4" w:space="0" w:color="000000"/>
              <w:right w:val="single" w:sz="12" w:space="0" w:color="auto"/>
            </w:tcBorders>
          </w:tcPr>
          <w:p w:rsidR="007C2D11" w:rsidRPr="00E83B08" w:rsidRDefault="007C2D11" w:rsidP="00217FE3">
            <w:pPr>
              <w:snapToGrid w:val="0"/>
              <w:jc w:val="center"/>
              <w:rPr>
                <w:rFonts w:ascii="Arial" w:eastAsia="Arial" w:hAnsi="Arial" w:cs="Arial"/>
                <w:sz w:val="18"/>
                <w:szCs w:val="18"/>
                <w:lang w:val="fr-FR"/>
              </w:rPr>
            </w:pPr>
          </w:p>
        </w:tc>
      </w:tr>
      <w:tr w:rsidR="007C2D11" w:rsidTr="00EA766D">
        <w:trPr>
          <w:cantSplit/>
          <w:trHeight w:val="284"/>
          <w:jc w:val="center"/>
        </w:trPr>
        <w:tc>
          <w:tcPr>
            <w:tcW w:w="1086" w:type="dxa"/>
            <w:vMerge/>
            <w:tcBorders>
              <w:left w:val="single" w:sz="12" w:space="0" w:color="auto"/>
              <w:bottom w:val="single" w:sz="12" w:space="0" w:color="auto"/>
            </w:tcBorders>
            <w:shd w:val="clear" w:color="auto" w:fill="auto"/>
            <w:vAlign w:val="center"/>
          </w:tcPr>
          <w:p w:rsidR="007C2D11" w:rsidRDefault="007C2D11" w:rsidP="00217FE3">
            <w:pPr>
              <w:jc w:val="center"/>
              <w:rPr>
                <w:rFonts w:ascii="Arial" w:hAnsi="Arial" w:cs="Arial"/>
                <w:b/>
                <w:sz w:val="18"/>
                <w:szCs w:val="18"/>
                <w:lang w:val="fr-FR"/>
              </w:rPr>
            </w:pPr>
          </w:p>
        </w:tc>
        <w:tc>
          <w:tcPr>
            <w:tcW w:w="5360" w:type="dxa"/>
            <w:tcBorders>
              <w:top w:val="single" w:sz="4" w:space="0" w:color="000000"/>
              <w:left w:val="single" w:sz="4" w:space="0" w:color="000000"/>
              <w:bottom w:val="single" w:sz="12" w:space="0" w:color="auto"/>
            </w:tcBorders>
            <w:shd w:val="clear" w:color="auto" w:fill="auto"/>
            <w:vAlign w:val="center"/>
          </w:tcPr>
          <w:p w:rsidR="007C2D11" w:rsidRDefault="007C2D11" w:rsidP="00217FE3">
            <w:pPr>
              <w:rPr>
                <w:rFonts w:ascii="Arial" w:hAnsi="Arial" w:cs="Arial"/>
                <w:sz w:val="18"/>
                <w:szCs w:val="18"/>
                <w:lang w:val="fr-FR"/>
              </w:rPr>
            </w:pPr>
            <w:r>
              <w:rPr>
                <w:rFonts w:ascii="Arial" w:hAnsi="Arial" w:cs="Arial"/>
                <w:sz w:val="18"/>
                <w:szCs w:val="18"/>
                <w:lang w:val="fr-FR"/>
              </w:rPr>
              <w:t>Suivre un protocole expérimental</w:t>
            </w:r>
          </w:p>
        </w:tc>
        <w:tc>
          <w:tcPr>
            <w:tcW w:w="375" w:type="dxa"/>
            <w:tcBorders>
              <w:top w:val="single" w:sz="4" w:space="0" w:color="000000"/>
              <w:left w:val="single" w:sz="4" w:space="0" w:color="000000"/>
              <w:bottom w:val="single" w:sz="12" w:space="0" w:color="auto"/>
            </w:tcBorders>
            <w:shd w:val="clear" w:color="auto" w:fill="auto"/>
            <w:vAlign w:val="center"/>
          </w:tcPr>
          <w:p w:rsidR="007C2D11" w:rsidRDefault="007C2D11" w:rsidP="00217FE3">
            <w:pPr>
              <w:snapToGrid w:val="0"/>
              <w:jc w:val="center"/>
              <w:rPr>
                <w:rFonts w:ascii="Arial" w:hAnsi="Arial" w:cs="Arial"/>
                <w:sz w:val="18"/>
                <w:szCs w:val="18"/>
                <w:lang w:val="fr-FR"/>
              </w:rPr>
            </w:pPr>
          </w:p>
        </w:tc>
        <w:tc>
          <w:tcPr>
            <w:tcW w:w="376" w:type="dxa"/>
            <w:tcBorders>
              <w:top w:val="single" w:sz="4" w:space="0" w:color="000000"/>
              <w:left w:val="single" w:sz="4" w:space="0" w:color="000000"/>
              <w:bottom w:val="single" w:sz="12" w:space="0" w:color="auto"/>
            </w:tcBorders>
            <w:shd w:val="clear" w:color="auto" w:fill="auto"/>
            <w:vAlign w:val="center"/>
          </w:tcPr>
          <w:p w:rsidR="007C2D11" w:rsidRDefault="007C2D11" w:rsidP="00217FE3">
            <w:pPr>
              <w:snapToGrid w:val="0"/>
              <w:jc w:val="center"/>
              <w:rPr>
                <w:rFonts w:ascii="Arial" w:hAnsi="Arial" w:cs="Arial"/>
                <w:sz w:val="18"/>
                <w:szCs w:val="18"/>
                <w:lang w:val="fr-FR"/>
              </w:rPr>
            </w:pPr>
          </w:p>
        </w:tc>
        <w:tc>
          <w:tcPr>
            <w:tcW w:w="376" w:type="dxa"/>
            <w:tcBorders>
              <w:top w:val="single" w:sz="4" w:space="0" w:color="000000"/>
              <w:left w:val="single" w:sz="4" w:space="0" w:color="000000"/>
              <w:bottom w:val="single" w:sz="12" w:space="0" w:color="auto"/>
            </w:tcBorders>
            <w:shd w:val="clear" w:color="auto" w:fill="auto"/>
            <w:vAlign w:val="center"/>
          </w:tcPr>
          <w:p w:rsidR="007C2D11" w:rsidRDefault="007C2D11" w:rsidP="00217FE3">
            <w:pPr>
              <w:snapToGrid w:val="0"/>
              <w:jc w:val="center"/>
              <w:rPr>
                <w:rFonts w:ascii="Arial" w:hAnsi="Arial" w:cs="Arial"/>
                <w:sz w:val="18"/>
                <w:szCs w:val="18"/>
                <w:lang w:val="fr-FR"/>
              </w:rPr>
            </w:pPr>
          </w:p>
        </w:tc>
        <w:tc>
          <w:tcPr>
            <w:tcW w:w="350" w:type="dxa"/>
            <w:tcBorders>
              <w:top w:val="single" w:sz="4" w:space="0" w:color="000000"/>
              <w:left w:val="single" w:sz="4" w:space="0" w:color="000000"/>
              <w:bottom w:val="single" w:sz="12" w:space="0" w:color="auto"/>
            </w:tcBorders>
            <w:shd w:val="clear" w:color="auto" w:fill="auto"/>
            <w:vAlign w:val="center"/>
          </w:tcPr>
          <w:p w:rsidR="007C2D11" w:rsidRDefault="007C2D11" w:rsidP="00217FE3">
            <w:pPr>
              <w:snapToGrid w:val="0"/>
              <w:jc w:val="center"/>
              <w:rPr>
                <w:rFonts w:ascii="Arial" w:hAnsi="Arial" w:cs="Arial"/>
                <w:sz w:val="18"/>
                <w:szCs w:val="18"/>
                <w:lang w:val="fr-FR"/>
              </w:rPr>
            </w:pPr>
          </w:p>
        </w:tc>
        <w:tc>
          <w:tcPr>
            <w:tcW w:w="891" w:type="dxa"/>
            <w:tcBorders>
              <w:top w:val="single" w:sz="4" w:space="0" w:color="000000"/>
              <w:left w:val="single" w:sz="4" w:space="0" w:color="000000"/>
              <w:bottom w:val="single" w:sz="12" w:space="0" w:color="auto"/>
              <w:right w:val="single" w:sz="12" w:space="0" w:color="auto"/>
            </w:tcBorders>
          </w:tcPr>
          <w:p w:rsidR="007C2D11" w:rsidRPr="00E83B08" w:rsidRDefault="007C2D11" w:rsidP="00217FE3">
            <w:pPr>
              <w:snapToGrid w:val="0"/>
              <w:jc w:val="center"/>
              <w:rPr>
                <w:rFonts w:ascii="Arial" w:eastAsia="Arial" w:hAnsi="Arial" w:cs="Arial"/>
                <w:sz w:val="18"/>
                <w:szCs w:val="18"/>
                <w:lang w:val="fr-FR"/>
              </w:rPr>
            </w:pPr>
          </w:p>
        </w:tc>
      </w:tr>
    </w:tbl>
    <w:p w:rsidR="007C2D11" w:rsidRPr="008A1F12" w:rsidRDefault="007C2D11" w:rsidP="007C2D11">
      <w:pPr>
        <w:rPr>
          <w:rFonts w:ascii="Arial" w:hAnsi="Arial" w:cs="Arial"/>
          <w:b/>
          <w:i/>
          <w:sz w:val="2"/>
          <w:szCs w:val="2"/>
          <w:u w:val="single"/>
          <w:lang w:val="fr-FR"/>
        </w:rPr>
      </w:pPr>
    </w:p>
    <w:p w:rsidR="007C2D11" w:rsidRDefault="00776E37" w:rsidP="007C2D11">
      <w:pPr>
        <w:rPr>
          <w:rFonts w:ascii="Arial" w:hAnsi="Arial" w:cs="Arial"/>
          <w:b/>
          <w:i/>
          <w:sz w:val="18"/>
          <w:szCs w:val="18"/>
          <w:u w:val="single"/>
          <w:lang w:val="fr-FR"/>
        </w:rPr>
      </w:pPr>
      <w:r w:rsidRPr="00765D98">
        <w:rPr>
          <w:rFonts w:ascii="Arial Black" w:eastAsia="Arial Black" w:hAnsi="Arial Black" w:cs="Arial Black"/>
          <w:b/>
          <w:noProof/>
          <w:color w:val="FF00FF"/>
          <w:spacing w:val="5"/>
          <w:lang w:val="fr-FR" w:bidi="en-US"/>
        </w:rPr>
        <w:lastRenderedPageBreak/>
        <mc:AlternateContent>
          <mc:Choice Requires="wps">
            <w:drawing>
              <wp:anchor distT="0" distB="0" distL="114935" distR="114935" simplePos="0" relativeHeight="251672064" behindDoc="0" locked="0" layoutInCell="1" allowOverlap="1">
                <wp:simplePos x="0" y="0"/>
                <wp:positionH relativeFrom="column">
                  <wp:posOffset>78740</wp:posOffset>
                </wp:positionH>
                <wp:positionV relativeFrom="paragraph">
                  <wp:posOffset>15875</wp:posOffset>
                </wp:positionV>
                <wp:extent cx="361950" cy="383540"/>
                <wp:effectExtent l="12065" t="10160" r="6985" b="6350"/>
                <wp:wrapNone/>
                <wp:docPr id="20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83540"/>
                        </a:xfrm>
                        <a:prstGeom prst="rect">
                          <a:avLst/>
                        </a:prstGeom>
                        <a:solidFill>
                          <a:srgbClr val="FFFFFF"/>
                        </a:solidFill>
                        <a:ln w="9525">
                          <a:solidFill>
                            <a:srgbClr val="FFFFFF"/>
                          </a:solidFill>
                          <a:miter lim="800000"/>
                          <a:headEnd/>
                          <a:tailEnd/>
                        </a:ln>
                      </wps:spPr>
                      <wps:txbx>
                        <w:txbxContent>
                          <w:p w:rsidR="007C2D11" w:rsidRDefault="00DB56BA" w:rsidP="007C2D11">
                            <w:r>
                              <w:rPr>
                                <w:noProof/>
                              </w:rPr>
                              <w:drawing>
                                <wp:inline distT="0" distB="0" distL="0" distR="0" wp14:anchorId="68EE1891" wp14:editId="3A5AF5CB">
                                  <wp:extent cx="353060" cy="340995"/>
                                  <wp:effectExtent l="0" t="0" r="8890" b="1905"/>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3060" cy="3409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36" type="#_x0000_t202" style="position:absolute;margin-left:6.2pt;margin-top:1.25pt;width:28.5pt;height:30.2pt;z-index:2516720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" strokecolor="white">
                <v:textbox inset="0,0,0,0">
                  <w:txbxContent>
                    <w:p w:rsidR="007C2D11" w:rsidRDefault="00DB56BA" w:rsidP="007C2D11">
                      <w:r>
                        <w:rPr>
                          <w:noProof/>
                        </w:rPr>
                        <w:drawing>
                          <wp:inline distT="0" distB="0" distL="0" distR="0" wp14:anchorId="68EE1891" wp14:editId="3A5AF5CB">
                            <wp:extent cx="353060" cy="340995"/>
                            <wp:effectExtent l="0" t="0" r="8890" b="1905"/>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3060" cy="340995"/>
                                    </a:xfrm>
                                    <a:prstGeom prst="rect">
                                      <a:avLst/>
                                    </a:prstGeom>
                                  </pic:spPr>
                                </pic:pic>
                              </a:graphicData>
                            </a:graphic>
                          </wp:inline>
                        </w:drawing>
                      </w:r>
                    </w:p>
                  </w:txbxContent>
                </v:textbox>
              </v:shape>
            </w:pict>
          </mc:Fallback>
        </mc:AlternateContent>
      </w:r>
    </w:p>
    <w:p w:rsidR="007C2D11" w:rsidRPr="00765D98" w:rsidRDefault="007C2D11" w:rsidP="007C2D11">
      <w:pPr>
        <w:widowControl/>
        <w:numPr>
          <w:ilvl w:val="1"/>
          <w:numId w:val="1"/>
        </w:numPr>
        <w:pBdr>
          <w:top w:val="none" w:sz="0" w:space="0" w:color="000000"/>
          <w:left w:val="none" w:sz="0" w:space="0" w:color="000000"/>
          <w:bottom w:val="single" w:sz="8" w:space="4" w:color="53548A"/>
          <w:right w:val="none" w:sz="0" w:space="0" w:color="000000"/>
        </w:pBdr>
        <w:spacing w:after="100"/>
        <w:contextualSpacing/>
        <w:textAlignment w:val="auto"/>
        <w:rPr>
          <w:rFonts w:ascii="Arial" w:eastAsia="Times New Roman" w:hAnsi="Arial" w:cs="Arial"/>
          <w:b/>
          <w:i/>
          <w:color w:val="FF00FF"/>
          <w:spacing w:val="5"/>
          <w:sz w:val="18"/>
          <w:szCs w:val="18"/>
          <w:u w:val="single"/>
          <w:lang w:val="fr-FR" w:bidi="en-US"/>
        </w:rPr>
      </w:pPr>
      <w:r w:rsidRPr="00765D98">
        <w:rPr>
          <w:rFonts w:ascii="Arial Black" w:eastAsia="Arial Black" w:hAnsi="Arial Black" w:cs="Arial Black"/>
          <w:b/>
          <w:color w:val="FF00FF"/>
          <w:spacing w:val="5"/>
          <w:lang w:val="fr-FR" w:bidi="en-US"/>
        </w:rPr>
        <w:t xml:space="preserve">          </w:t>
      </w:r>
      <w:r w:rsidRPr="00765D98">
        <w:rPr>
          <w:rFonts w:ascii="Arial Black" w:eastAsia="Times New Roman" w:hAnsi="Arial Black" w:cs="Arial"/>
          <w:b/>
          <w:color w:val="FF00FF"/>
          <w:spacing w:val="5"/>
          <w:sz w:val="22"/>
          <w:szCs w:val="22"/>
          <w:lang w:val="fr-FR" w:bidi="en-US"/>
        </w:rPr>
        <w:t>J’ai la gastro …</w:t>
      </w:r>
      <w:r w:rsidRPr="00765D98">
        <w:rPr>
          <w:rFonts w:ascii="Arial Black" w:eastAsia="Times New Roman" w:hAnsi="Arial Black" w:cs="Arial"/>
          <w:b/>
          <w:color w:val="FF00FF"/>
          <w:spacing w:val="5"/>
          <w:lang w:val="fr-FR" w:bidi="en-US"/>
        </w:rPr>
        <w:t xml:space="preserve">        </w:t>
      </w:r>
      <w:r w:rsidRPr="00765D98">
        <w:rPr>
          <w:rFonts w:ascii="Arial Black" w:eastAsia="Times New Roman" w:hAnsi="Arial Black" w:cs="Arial"/>
          <w:b/>
          <w:color w:val="FF00FF"/>
          <w:spacing w:val="5"/>
          <w:sz w:val="28"/>
          <w:szCs w:val="28"/>
          <w:lang w:val="fr-FR" w:bidi="en-US"/>
        </w:rPr>
        <w:t xml:space="preserve">  </w:t>
      </w:r>
      <w:r w:rsidRPr="00765D98">
        <w:rPr>
          <w:rFonts w:ascii="Arial Black" w:eastAsia="Times New Roman" w:hAnsi="Arial Black" w:cs="Arial"/>
          <w:b/>
          <w:color w:val="FF00FF"/>
          <w:spacing w:val="5"/>
          <w:sz w:val="28"/>
          <w:szCs w:val="28"/>
          <w:lang w:val="fr-FR" w:bidi="en-US"/>
        </w:rPr>
        <w:tab/>
      </w:r>
      <w:r w:rsidRPr="00765D98">
        <w:rPr>
          <w:rFonts w:ascii="Arial Black" w:eastAsia="Times New Roman" w:hAnsi="Arial Black" w:cs="Arial"/>
          <w:b/>
          <w:color w:val="FF00FF"/>
          <w:spacing w:val="5"/>
          <w:sz w:val="28"/>
          <w:szCs w:val="28"/>
          <w:lang w:val="fr-FR" w:bidi="en-US"/>
        </w:rPr>
        <w:tab/>
      </w:r>
      <w:r w:rsidRPr="00765D98">
        <w:rPr>
          <w:rFonts w:ascii="Arial Black" w:eastAsia="Times New Roman" w:hAnsi="Arial Black" w:cs="Arial"/>
          <w:b/>
          <w:color w:val="FF00FF"/>
          <w:spacing w:val="5"/>
          <w:sz w:val="28"/>
          <w:szCs w:val="28"/>
          <w:lang w:val="fr-FR" w:bidi="en-US"/>
        </w:rPr>
        <w:tab/>
      </w:r>
      <w:r w:rsidRPr="00765D98">
        <w:rPr>
          <w:rFonts w:ascii="Arial Black" w:eastAsia="Times New Roman" w:hAnsi="Arial Black" w:cs="Arial"/>
          <w:b/>
          <w:color w:val="FF00FF"/>
          <w:spacing w:val="5"/>
          <w:sz w:val="28"/>
          <w:szCs w:val="28"/>
          <w:lang w:val="fr-FR" w:bidi="en-US"/>
        </w:rPr>
        <w:tab/>
        <w:t xml:space="preserve">                     Activité n°4</w:t>
      </w:r>
    </w:p>
    <w:p w:rsidR="007C2D11" w:rsidRDefault="007C2D11" w:rsidP="007C2D11">
      <w:pPr>
        <w:ind w:firstLine="1134"/>
        <w:rPr>
          <w:rFonts w:ascii="Arial" w:eastAsia="Times New Roman" w:hAnsi="Arial" w:cs="Arial"/>
          <w:b/>
          <w:i/>
          <w:color w:val="9900FF"/>
          <w:spacing w:val="5"/>
          <w:sz w:val="18"/>
          <w:szCs w:val="18"/>
          <w:u w:val="single"/>
          <w:lang w:val="fr-FR" w:bidi="en-US"/>
        </w:rPr>
      </w:pPr>
    </w:p>
    <w:p w:rsidR="007C2D11" w:rsidRDefault="007C2D11" w:rsidP="007C2D11">
      <w:pPr>
        <w:ind w:firstLine="1134"/>
        <w:rPr>
          <w:rFonts w:ascii="Arial" w:eastAsia="Times New Roman" w:hAnsi="Arial" w:cs="Arial"/>
          <w:b/>
          <w:i/>
          <w:color w:val="9900FF"/>
          <w:spacing w:val="5"/>
          <w:sz w:val="18"/>
          <w:szCs w:val="18"/>
          <w:u w:val="single"/>
          <w:lang w:val="fr-FR" w:bidi="en-US"/>
        </w:rPr>
      </w:pPr>
    </w:p>
    <w:p w:rsidR="007C2D11" w:rsidRDefault="007C2D11" w:rsidP="007C2D11">
      <w:pPr>
        <w:pStyle w:val="Paragraphedeliste"/>
        <w:numPr>
          <w:ilvl w:val="0"/>
          <w:numId w:val="3"/>
        </w:numPr>
        <w:tabs>
          <w:tab w:val="left" w:pos="284"/>
        </w:tabs>
        <w:spacing w:line="360" w:lineRule="auto"/>
        <w:ind w:left="284" w:hanging="284"/>
        <w:jc w:val="both"/>
        <w:rPr>
          <w:rFonts w:ascii="Arial" w:eastAsia="Arial" w:hAnsi="Arial" w:cs="Arial"/>
          <w:bCs/>
          <w:iCs/>
          <w:color w:val="000000"/>
          <w:sz w:val="18"/>
          <w:szCs w:val="18"/>
        </w:rPr>
      </w:pPr>
      <w:r>
        <w:rPr>
          <w:rFonts w:ascii="Arial" w:hAnsi="Arial" w:cs="Arial"/>
          <w:color w:val="000000"/>
          <w:sz w:val="18"/>
          <w:szCs w:val="18"/>
        </w:rPr>
        <w:t xml:space="preserve">Un « remède de grand-mère » consiste à boire une boisson « cola » lorsqu’on à la gastro-entérite. </w:t>
      </w:r>
      <w:r>
        <w:rPr>
          <w:rFonts w:ascii="Arial" w:hAnsi="Arial" w:cs="Arial"/>
          <w:bCs/>
          <w:iCs/>
          <w:color w:val="000000"/>
          <w:sz w:val="18"/>
          <w:szCs w:val="18"/>
        </w:rPr>
        <w:t>Mais quelle précaution prend-on, souvent, avant de la boire dans ce cas ? Pourquoi ? …………</w:t>
      </w:r>
      <w:r w:rsidR="00B704D5">
        <w:rPr>
          <w:rFonts w:ascii="Arial" w:hAnsi="Arial" w:cs="Arial"/>
          <w:bCs/>
          <w:iCs/>
          <w:color w:val="000000"/>
          <w:sz w:val="18"/>
          <w:szCs w:val="18"/>
        </w:rPr>
        <w:t>…………..</w:t>
      </w:r>
      <w:r>
        <w:rPr>
          <w:rFonts w:ascii="Arial" w:hAnsi="Arial" w:cs="Arial"/>
          <w:bCs/>
          <w:iCs/>
          <w:color w:val="000000"/>
          <w:sz w:val="18"/>
          <w:szCs w:val="18"/>
        </w:rPr>
        <w:t>…………………………………………………………...</w:t>
      </w:r>
    </w:p>
    <w:p w:rsidR="007C2D11" w:rsidRDefault="007C2D11" w:rsidP="007C2D11">
      <w:pPr>
        <w:pStyle w:val="Paragraphedeliste"/>
        <w:spacing w:line="360" w:lineRule="auto"/>
        <w:ind w:left="284"/>
        <w:jc w:val="both"/>
        <w:rPr>
          <w:rFonts w:ascii="Arial" w:eastAsia="Arial" w:hAnsi="Arial" w:cs="Arial"/>
          <w:bCs/>
          <w:iCs/>
          <w:color w:val="000000"/>
          <w:sz w:val="18"/>
          <w:szCs w:val="18"/>
        </w:rPr>
      </w:pPr>
      <w:r>
        <w:rPr>
          <w:rFonts w:ascii="Arial" w:eastAsia="Arial" w:hAnsi="Arial" w:cs="Arial"/>
          <w:bCs/>
          <w:iCs/>
          <w:color w:val="000000"/>
          <w:sz w:val="18"/>
          <w:szCs w:val="18"/>
        </w:rPr>
        <w:t>…………………………………………………………………………………………………………………………</w:t>
      </w:r>
      <w:r w:rsidR="00B704D5">
        <w:rPr>
          <w:rFonts w:ascii="Arial" w:eastAsia="Arial" w:hAnsi="Arial" w:cs="Arial"/>
          <w:bCs/>
          <w:iCs/>
          <w:color w:val="000000"/>
          <w:sz w:val="18"/>
          <w:szCs w:val="18"/>
        </w:rPr>
        <w:t>….</w:t>
      </w:r>
      <w:r>
        <w:rPr>
          <w:rFonts w:ascii="Arial" w:eastAsia="Arial" w:hAnsi="Arial" w:cs="Arial"/>
          <w:bCs/>
          <w:iCs/>
          <w:color w:val="000000"/>
          <w:sz w:val="18"/>
          <w:szCs w:val="18"/>
        </w:rPr>
        <w:t>………………………</w:t>
      </w:r>
    </w:p>
    <w:p w:rsidR="007C2D11" w:rsidRDefault="007C2D11" w:rsidP="007C2D11">
      <w:pPr>
        <w:pStyle w:val="Paragraphedeliste"/>
        <w:spacing w:line="480" w:lineRule="auto"/>
        <w:ind w:left="284"/>
        <w:jc w:val="both"/>
        <w:rPr>
          <w:rFonts w:ascii="Arial" w:hAnsi="Arial" w:cs="Arial"/>
          <w:bCs/>
          <w:iCs/>
          <w:color w:val="000000"/>
          <w:sz w:val="18"/>
          <w:szCs w:val="18"/>
        </w:rPr>
      </w:pPr>
      <w:r>
        <w:rPr>
          <w:rFonts w:ascii="Arial" w:eastAsia="Arial" w:hAnsi="Arial" w:cs="Arial"/>
          <w:bCs/>
          <w:iCs/>
          <w:color w:val="000000"/>
          <w:sz w:val="18"/>
          <w:szCs w:val="18"/>
        </w:rPr>
        <w:t>……………………………………………………………………………………………………………………………</w:t>
      </w:r>
      <w:r w:rsidR="00B704D5">
        <w:rPr>
          <w:rFonts w:ascii="Arial" w:eastAsia="Arial" w:hAnsi="Arial" w:cs="Arial"/>
          <w:bCs/>
          <w:iCs/>
          <w:color w:val="000000"/>
          <w:sz w:val="18"/>
          <w:szCs w:val="18"/>
        </w:rPr>
        <w:t>….</w:t>
      </w:r>
      <w:r>
        <w:rPr>
          <w:rFonts w:ascii="Arial" w:eastAsia="Arial" w:hAnsi="Arial" w:cs="Arial"/>
          <w:bCs/>
          <w:iCs/>
          <w:color w:val="000000"/>
          <w:sz w:val="18"/>
          <w:szCs w:val="18"/>
        </w:rPr>
        <w:t>……………………</w:t>
      </w:r>
    </w:p>
    <w:p w:rsidR="00B704D5" w:rsidRDefault="007C2D11" w:rsidP="007C2D11">
      <w:pPr>
        <w:pStyle w:val="Paragraphedeliste"/>
        <w:numPr>
          <w:ilvl w:val="0"/>
          <w:numId w:val="3"/>
        </w:numPr>
        <w:tabs>
          <w:tab w:val="left" w:pos="284"/>
        </w:tabs>
        <w:spacing w:line="360" w:lineRule="auto"/>
        <w:ind w:left="284" w:hanging="284"/>
        <w:jc w:val="both"/>
        <w:rPr>
          <w:rFonts w:ascii="Arial" w:hAnsi="Arial" w:cs="Arial"/>
          <w:bCs/>
          <w:iCs/>
          <w:color w:val="000000"/>
          <w:sz w:val="18"/>
          <w:szCs w:val="18"/>
          <w:lang w:eastAsia="fr-FR"/>
        </w:rPr>
      </w:pPr>
      <w:r>
        <w:rPr>
          <w:rFonts w:ascii="Arial" w:hAnsi="Arial" w:cs="Arial"/>
          <w:bCs/>
          <w:iCs/>
          <w:color w:val="000000"/>
          <w:sz w:val="18"/>
          <w:szCs w:val="18"/>
        </w:rPr>
        <w:t>Grâce à l’analyse des documents ci-dessous, quel est le composé chimique présent dans le « cola » qu’il faut enlever avant d’en boire en cas de gastro</w:t>
      </w:r>
      <w:r w:rsidR="00B704D5">
        <w:rPr>
          <w:rFonts w:ascii="Arial" w:hAnsi="Arial" w:cs="Arial"/>
          <w:bCs/>
          <w:iCs/>
          <w:color w:val="000000"/>
          <w:sz w:val="18"/>
          <w:szCs w:val="18"/>
        </w:rPr>
        <w:t>-entérite ? ………………………………………………………………</w:t>
      </w:r>
      <w:r>
        <w:rPr>
          <w:rFonts w:ascii="Arial" w:hAnsi="Arial" w:cs="Arial"/>
          <w:bCs/>
          <w:iCs/>
          <w:color w:val="000000"/>
          <w:sz w:val="18"/>
          <w:szCs w:val="18"/>
        </w:rPr>
        <w:t>……………</w:t>
      </w:r>
      <w:r w:rsidR="00B704D5">
        <w:rPr>
          <w:rFonts w:ascii="Arial" w:hAnsi="Arial" w:cs="Arial"/>
          <w:bCs/>
          <w:iCs/>
          <w:color w:val="000000"/>
          <w:sz w:val="18"/>
          <w:szCs w:val="18"/>
        </w:rPr>
        <w:t xml:space="preserve"> </w:t>
      </w:r>
      <w:r>
        <w:rPr>
          <w:rFonts w:ascii="Arial" w:hAnsi="Arial" w:cs="Arial"/>
          <w:bCs/>
          <w:iCs/>
          <w:color w:val="000000"/>
          <w:sz w:val="18"/>
          <w:szCs w:val="18"/>
        </w:rPr>
        <w:t xml:space="preserve">………………………………… </w:t>
      </w:r>
    </w:p>
    <w:p w:rsidR="007C2D11" w:rsidRDefault="007C2D11" w:rsidP="00B704D5">
      <w:pPr>
        <w:pStyle w:val="Paragraphedeliste"/>
        <w:tabs>
          <w:tab w:val="left" w:pos="284"/>
        </w:tabs>
        <w:spacing w:line="480" w:lineRule="auto"/>
        <w:ind w:left="284"/>
        <w:jc w:val="both"/>
        <w:rPr>
          <w:rFonts w:ascii="Arial" w:hAnsi="Arial" w:cs="Arial"/>
          <w:bCs/>
          <w:iCs/>
          <w:color w:val="000000"/>
          <w:sz w:val="18"/>
          <w:szCs w:val="18"/>
          <w:lang w:eastAsia="fr-FR"/>
        </w:rPr>
      </w:pPr>
      <w:r>
        <w:rPr>
          <w:rFonts w:ascii="Arial" w:hAnsi="Arial" w:cs="Arial"/>
          <w:bCs/>
          <w:iCs/>
          <w:color w:val="000000"/>
          <w:sz w:val="18"/>
          <w:szCs w:val="18"/>
        </w:rPr>
        <w:t>…………………………………………………………………………………………………</w:t>
      </w:r>
      <w:r w:rsidR="00B704D5">
        <w:rPr>
          <w:rFonts w:ascii="Arial" w:hAnsi="Arial" w:cs="Arial"/>
          <w:bCs/>
          <w:iCs/>
          <w:color w:val="000000"/>
          <w:sz w:val="18"/>
          <w:szCs w:val="18"/>
        </w:rPr>
        <w:t>…..</w:t>
      </w:r>
      <w:r>
        <w:rPr>
          <w:rFonts w:ascii="Arial" w:hAnsi="Arial" w:cs="Arial"/>
          <w:bCs/>
          <w:iCs/>
          <w:color w:val="000000"/>
          <w:sz w:val="18"/>
          <w:szCs w:val="18"/>
        </w:rPr>
        <w:t>………………………………………………</w:t>
      </w:r>
    </w:p>
    <w:p w:rsidR="007C2D11" w:rsidRDefault="007C2D11" w:rsidP="007C2D11">
      <w:pPr>
        <w:spacing w:line="480" w:lineRule="auto"/>
        <w:ind w:firstLine="284"/>
        <w:jc w:val="both"/>
      </w:pPr>
      <w:r>
        <w:rPr>
          <w:rFonts w:ascii="Arial" w:eastAsia="Times New Roman" w:hAnsi="Arial" w:cs="Arial"/>
          <w:bCs/>
          <w:iCs/>
          <w:color w:val="000000"/>
          <w:sz w:val="18"/>
          <w:szCs w:val="18"/>
          <w:lang w:val="fr-FR" w:eastAsia="fr-FR"/>
        </w:rPr>
        <w:t>Surligner en jaune fluo sur les divers documents les éléments qui vous ont permis de répondre.</w:t>
      </w:r>
    </w:p>
    <w:p w:rsidR="007C2D11" w:rsidRDefault="00776E37" w:rsidP="007C2D11">
      <w:pPr>
        <w:jc w:val="both"/>
        <w:rPr>
          <w:rFonts w:ascii="Arial" w:eastAsia="Times New Roman" w:hAnsi="Arial" w:cs="Arial"/>
          <w:bCs/>
          <w:iCs/>
          <w:color w:val="000000"/>
          <w:sz w:val="18"/>
          <w:szCs w:val="18"/>
          <w:lang w:val="fr-FR" w:eastAsia="fr-FR"/>
        </w:rPr>
      </w:pPr>
      <w:r>
        <w:rPr>
          <w:noProof/>
        </w:rPr>
        <mc:AlternateContent>
          <mc:Choice Requires="wps">
            <w:drawing>
              <wp:anchor distT="0" distB="0" distL="114300" distR="114300" simplePos="0" relativeHeight="251613696" behindDoc="0" locked="0" layoutInCell="1" allowOverlap="1">
                <wp:simplePos x="0" y="0"/>
                <wp:positionH relativeFrom="column">
                  <wp:posOffset>4017645</wp:posOffset>
                </wp:positionH>
                <wp:positionV relativeFrom="paragraph">
                  <wp:posOffset>14605</wp:posOffset>
                </wp:positionV>
                <wp:extent cx="2505075" cy="1991995"/>
                <wp:effectExtent l="17145" t="22225" r="20955" b="14605"/>
                <wp:wrapNone/>
                <wp:docPr id="201"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1991995"/>
                        </a:xfrm>
                        <a:prstGeom prst="roundRect">
                          <a:avLst>
                            <a:gd name="adj" fmla="val 16667"/>
                          </a:avLst>
                        </a:prstGeom>
                        <a:solidFill>
                          <a:srgbClr val="FFFFFF"/>
                        </a:solidFill>
                        <a:ln w="25527" cap="sq">
                          <a:solidFill>
                            <a:srgbClr val="FF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E893D44" id="AutoShape 182" o:spid="_x0000_s1026" style="position:absolute;margin-left:316.35pt;margin-top:1.15pt;width:197.25pt;height:156.85pt;z-index:25161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" strokecolor="fuchsia" strokeweight="2.01pt">
                <v:stroke joinstyle="miter" endcap="square"/>
              </v:roundrect>
            </w:pict>
          </mc:Fallback>
        </mc:AlternateContent>
      </w:r>
      <w:r>
        <w:rPr>
          <w:noProof/>
        </w:rPr>
        <mc:AlternateContent>
          <mc:Choice Requires="wps">
            <w:drawing>
              <wp:anchor distT="0" distB="0" distL="114300" distR="114300" simplePos="0" relativeHeight="251615744" behindDoc="0" locked="0" layoutInCell="1" allowOverlap="1">
                <wp:simplePos x="0" y="0"/>
                <wp:positionH relativeFrom="column">
                  <wp:posOffset>-7620</wp:posOffset>
                </wp:positionH>
                <wp:positionV relativeFrom="paragraph">
                  <wp:posOffset>14605</wp:posOffset>
                </wp:positionV>
                <wp:extent cx="3511550" cy="1152525"/>
                <wp:effectExtent l="20955" t="22225" r="20320" b="15875"/>
                <wp:wrapNone/>
                <wp:docPr id="200"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0" cy="1152525"/>
                        </a:xfrm>
                        <a:prstGeom prst="roundRect">
                          <a:avLst>
                            <a:gd name="adj" fmla="val 16667"/>
                          </a:avLst>
                        </a:prstGeom>
                        <a:solidFill>
                          <a:srgbClr val="FFFFFF"/>
                        </a:solidFill>
                        <a:ln w="25527" cap="sq">
                          <a:solidFill>
                            <a:srgbClr val="FF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F55B12" id="AutoShape 184" o:spid="_x0000_s1026" style="position:absolute;margin-left:-.6pt;margin-top:1.15pt;width:276.5pt;height:90.75pt;z-index:25161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" strokecolor="fuchsia" strokeweight="2.01pt">
                <v:stroke joinstyle="miter" endcap="square"/>
              </v:roundrect>
            </w:pict>
          </mc:Fallback>
        </mc:AlternateContent>
      </w:r>
      <w:r>
        <w:rPr>
          <w:noProof/>
        </w:rPr>
        <mc:AlternateContent>
          <mc:Choice Requires="wps">
            <w:drawing>
              <wp:anchor distT="0" distB="0" distL="114935" distR="114935" simplePos="0" relativeHeight="251616768" behindDoc="0" locked="0" layoutInCell="1" allowOverlap="1">
                <wp:simplePos x="0" y="0"/>
                <wp:positionH relativeFrom="column">
                  <wp:posOffset>149225</wp:posOffset>
                </wp:positionH>
                <wp:positionV relativeFrom="paragraph">
                  <wp:posOffset>85725</wp:posOffset>
                </wp:positionV>
                <wp:extent cx="3214370" cy="985520"/>
                <wp:effectExtent l="6350" t="7620" r="8255" b="6985"/>
                <wp:wrapNone/>
                <wp:docPr id="19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4370" cy="985520"/>
                        </a:xfrm>
                        <a:prstGeom prst="rect">
                          <a:avLst/>
                        </a:prstGeom>
                        <a:solidFill>
                          <a:srgbClr val="FFFFFF"/>
                        </a:solidFill>
                        <a:ln w="9525">
                          <a:solidFill>
                            <a:srgbClr val="FFFFFF"/>
                          </a:solidFill>
                          <a:miter lim="800000"/>
                          <a:headEnd/>
                          <a:tailEnd/>
                        </a:ln>
                      </wps:spPr>
                      <wps:txbx>
                        <w:txbxContent>
                          <w:p w:rsidR="007C2D11" w:rsidRPr="00765D98" w:rsidRDefault="007C2D11" w:rsidP="007C2D11">
                            <w:pPr>
                              <w:spacing w:line="360" w:lineRule="auto"/>
                              <w:jc w:val="both"/>
                              <w:rPr>
                                <w:rFonts w:ascii="Arial" w:hAnsi="Arial" w:cs="Arial"/>
                                <w:color w:val="FF00FF"/>
                                <w:sz w:val="16"/>
                                <w:szCs w:val="16"/>
                                <w:lang w:val="fr-FR"/>
                              </w:rPr>
                            </w:pPr>
                            <w:r w:rsidRPr="00765D98">
                              <w:rPr>
                                <w:rFonts w:ascii="Arial" w:hAnsi="Arial" w:cs="Arial"/>
                                <w:b/>
                                <w:i/>
                                <w:color w:val="FF00FF"/>
                                <w:sz w:val="16"/>
                                <w:szCs w:val="16"/>
                                <w:u w:val="single"/>
                                <w:lang w:val="fr-FR"/>
                              </w:rPr>
                              <w:t>Document 1 </w:t>
                            </w:r>
                            <w:r w:rsidRPr="00765D98">
                              <w:rPr>
                                <w:rFonts w:ascii="Arial" w:hAnsi="Arial" w:cs="Arial"/>
                                <w:color w:val="FF00FF"/>
                                <w:sz w:val="16"/>
                                <w:szCs w:val="16"/>
                                <w:lang w:val="fr-FR"/>
                              </w:rPr>
                              <w:t>: extrait d’article internet</w:t>
                            </w:r>
                          </w:p>
                          <w:p w:rsidR="007C2D11" w:rsidRPr="00E83B08" w:rsidRDefault="007C2D11" w:rsidP="007C2D11">
                            <w:pPr>
                              <w:spacing w:line="360" w:lineRule="auto"/>
                              <w:jc w:val="both"/>
                              <w:rPr>
                                <w:rFonts w:ascii="Arial" w:hAnsi="Arial" w:cs="Arial"/>
                                <w:sz w:val="14"/>
                                <w:szCs w:val="14"/>
                                <w:lang w:val="fr-FR"/>
                              </w:rPr>
                            </w:pPr>
                            <w:r w:rsidRPr="00E83B08">
                              <w:rPr>
                                <w:rFonts w:ascii="Arial" w:hAnsi="Arial" w:cs="Arial"/>
                                <w:sz w:val="16"/>
                                <w:szCs w:val="16"/>
                                <w:lang w:val="fr-FR"/>
                              </w:rPr>
                              <w:t xml:space="preserve">« Le </w:t>
                            </w:r>
                            <w:r w:rsidRPr="00E83B08">
                              <w:rPr>
                                <w:rFonts w:ascii="Arial" w:hAnsi="Arial" w:cs="Arial"/>
                                <w:b/>
                                <w:bCs/>
                                <w:sz w:val="16"/>
                                <w:szCs w:val="16"/>
                                <w:lang w:val="fr-FR"/>
                              </w:rPr>
                              <w:t>dioxyde de carbone</w:t>
                            </w:r>
                            <w:r w:rsidRPr="00E83B08">
                              <w:rPr>
                                <w:rFonts w:ascii="Arial" w:hAnsi="Arial" w:cs="Arial"/>
                                <w:sz w:val="16"/>
                                <w:szCs w:val="16"/>
                                <w:lang w:val="fr-FR"/>
                              </w:rPr>
                              <w:t xml:space="preserve">, aussi appelé </w:t>
                            </w:r>
                            <w:r w:rsidRPr="00E83B08">
                              <w:rPr>
                                <w:rFonts w:ascii="Arial" w:hAnsi="Arial" w:cs="Arial"/>
                                <w:b/>
                                <w:bCs/>
                                <w:sz w:val="16"/>
                                <w:szCs w:val="16"/>
                                <w:lang w:val="fr-FR"/>
                              </w:rPr>
                              <w:t>gaz carbonique</w:t>
                            </w:r>
                            <w:r w:rsidRPr="00E83B08">
                              <w:rPr>
                                <w:rFonts w:ascii="Arial" w:hAnsi="Arial" w:cs="Arial"/>
                                <w:sz w:val="16"/>
                                <w:szCs w:val="16"/>
                                <w:lang w:val="fr-FR"/>
                              </w:rPr>
                              <w:t xml:space="preserve"> ou </w:t>
                            </w:r>
                            <w:r w:rsidRPr="00E83B08">
                              <w:rPr>
                                <w:rFonts w:ascii="Arial" w:hAnsi="Arial" w:cs="Arial"/>
                                <w:b/>
                                <w:bCs/>
                                <w:sz w:val="16"/>
                                <w:szCs w:val="16"/>
                                <w:lang w:val="fr-FR"/>
                              </w:rPr>
                              <w:t>anhydride carbonique</w:t>
                            </w:r>
                            <w:r w:rsidRPr="00E83B08">
                              <w:rPr>
                                <w:rFonts w:ascii="Arial" w:hAnsi="Arial" w:cs="Arial"/>
                                <w:sz w:val="16"/>
                                <w:szCs w:val="16"/>
                                <w:lang w:val="fr-FR"/>
                              </w:rPr>
                              <w:t xml:space="preserve">, est un </w:t>
                            </w:r>
                            <w:hyperlink r:id="rId22" w:history="1">
                              <w:r w:rsidRPr="00E83B08">
                                <w:rPr>
                                  <w:rStyle w:val="Lienhypertexte"/>
                                  <w:rFonts w:ascii="Arial" w:hAnsi="Arial" w:cs="Arial"/>
                                  <w:sz w:val="16"/>
                                  <w:szCs w:val="16"/>
                                  <w:lang w:val="fr-FR"/>
                                </w:rPr>
                                <w:t>composé inorganique</w:t>
                              </w:r>
                            </w:hyperlink>
                            <w:r w:rsidRPr="00E83B08">
                              <w:rPr>
                                <w:rFonts w:ascii="Arial" w:hAnsi="Arial" w:cs="Arial"/>
                                <w:sz w:val="16"/>
                                <w:szCs w:val="16"/>
                                <w:lang w:val="fr-FR"/>
                              </w:rPr>
                              <w:t xml:space="preserve"> dont la </w:t>
                            </w:r>
                            <w:hyperlink r:id="rId23" w:history="1">
                              <w:r w:rsidRPr="00E83B08">
                                <w:rPr>
                                  <w:rStyle w:val="Lienhypertexte"/>
                                  <w:rFonts w:ascii="Arial" w:hAnsi="Arial" w:cs="Arial"/>
                                  <w:sz w:val="16"/>
                                  <w:szCs w:val="16"/>
                                  <w:lang w:val="fr-FR"/>
                                </w:rPr>
                                <w:t>formule chimique</w:t>
                              </w:r>
                            </w:hyperlink>
                            <w:r w:rsidRPr="00E83B08">
                              <w:rPr>
                                <w:rFonts w:ascii="Arial" w:hAnsi="Arial" w:cs="Arial"/>
                                <w:sz w:val="16"/>
                                <w:szCs w:val="16"/>
                                <w:lang w:val="fr-FR"/>
                              </w:rPr>
                              <w:t xml:space="preserve"> est CO</w:t>
                            </w:r>
                            <w:r w:rsidRPr="00E83B08">
                              <w:rPr>
                                <w:rFonts w:ascii="Arial" w:hAnsi="Arial" w:cs="Arial"/>
                                <w:sz w:val="16"/>
                                <w:szCs w:val="16"/>
                                <w:vertAlign w:val="subscript"/>
                                <w:lang w:val="fr-FR"/>
                              </w:rPr>
                              <w:t>2</w:t>
                            </w:r>
                            <w:r w:rsidRPr="00E83B08">
                              <w:rPr>
                                <w:rFonts w:ascii="Arial" w:hAnsi="Arial" w:cs="Arial"/>
                                <w:sz w:val="16"/>
                                <w:szCs w:val="16"/>
                                <w:lang w:val="fr-FR"/>
                              </w:rPr>
                              <w:t xml:space="preserve"> … »</w:t>
                            </w:r>
                          </w:p>
                          <w:p w:rsidR="007C2D11" w:rsidRPr="00E83B08" w:rsidRDefault="007C2D11" w:rsidP="007C2D11">
                            <w:pPr>
                              <w:jc w:val="right"/>
                              <w:rPr>
                                <w:lang w:val="fr-FR"/>
                              </w:rPr>
                            </w:pPr>
                            <w:r w:rsidRPr="00E83B08">
                              <w:rPr>
                                <w:rFonts w:ascii="Arial" w:hAnsi="Arial" w:cs="Arial"/>
                                <w:sz w:val="14"/>
                                <w:szCs w:val="14"/>
                                <w:lang w:val="fr-FR"/>
                              </w:rPr>
                              <w:t>https://fr.wikipedia.org/wiki/Dioxyde_de_carbone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37" type="#_x0000_t202" style="position:absolute;left:0;text-align:left;margin-left:11.75pt;margin-top:6.75pt;width:253.1pt;height:77.6pt;z-index:2516167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" strokecolor="white">
                <v:textbox>
                  <w:txbxContent>
                    <w:p w:rsidR="007C2D11" w:rsidRPr="00765D98" w:rsidRDefault="007C2D11" w:rsidP="007C2D11">
                      <w:pPr>
                        <w:spacing w:line="360" w:lineRule="auto"/>
                        <w:jc w:val="both"/>
                        <w:rPr>
                          <w:rFonts w:ascii="Arial" w:hAnsi="Arial" w:cs="Arial"/>
                          <w:color w:val="FF00FF"/>
                          <w:sz w:val="16"/>
                          <w:szCs w:val="16"/>
                          <w:lang w:val="fr-FR"/>
                        </w:rPr>
                      </w:pPr>
                      <w:r w:rsidRPr="00765D98">
                        <w:rPr>
                          <w:rFonts w:ascii="Arial" w:hAnsi="Arial" w:cs="Arial"/>
                          <w:b/>
                          <w:i/>
                          <w:color w:val="FF00FF"/>
                          <w:sz w:val="16"/>
                          <w:szCs w:val="16"/>
                          <w:u w:val="single"/>
                          <w:lang w:val="fr-FR"/>
                        </w:rPr>
                        <w:t>Document 1 </w:t>
                      </w:r>
                      <w:r w:rsidRPr="00765D98">
                        <w:rPr>
                          <w:rFonts w:ascii="Arial" w:hAnsi="Arial" w:cs="Arial"/>
                          <w:color w:val="FF00FF"/>
                          <w:sz w:val="16"/>
                          <w:szCs w:val="16"/>
                          <w:lang w:val="fr-FR"/>
                        </w:rPr>
                        <w:t>: extrait d’article internet</w:t>
                      </w:r>
                    </w:p>
                    <w:p w:rsidR="007C2D11" w:rsidRPr="00E83B08" w:rsidRDefault="007C2D11" w:rsidP="007C2D11">
                      <w:pPr>
                        <w:spacing w:line="360" w:lineRule="auto"/>
                        <w:jc w:val="both"/>
                        <w:rPr>
                          <w:rFonts w:ascii="Arial" w:hAnsi="Arial" w:cs="Arial"/>
                          <w:sz w:val="14"/>
                          <w:szCs w:val="14"/>
                          <w:lang w:val="fr-FR"/>
                        </w:rPr>
                      </w:pPr>
                      <w:r w:rsidRPr="00E83B08">
                        <w:rPr>
                          <w:rFonts w:ascii="Arial" w:hAnsi="Arial" w:cs="Arial"/>
                          <w:sz w:val="16"/>
                          <w:szCs w:val="16"/>
                          <w:lang w:val="fr-FR"/>
                        </w:rPr>
                        <w:t xml:space="preserve">« Le </w:t>
                      </w:r>
                      <w:r w:rsidRPr="00E83B08">
                        <w:rPr>
                          <w:rFonts w:ascii="Arial" w:hAnsi="Arial" w:cs="Arial"/>
                          <w:b/>
                          <w:bCs/>
                          <w:sz w:val="16"/>
                          <w:szCs w:val="16"/>
                          <w:lang w:val="fr-FR"/>
                        </w:rPr>
                        <w:t>dioxyde de carbone</w:t>
                      </w:r>
                      <w:r w:rsidRPr="00E83B08">
                        <w:rPr>
                          <w:rFonts w:ascii="Arial" w:hAnsi="Arial" w:cs="Arial"/>
                          <w:sz w:val="16"/>
                          <w:szCs w:val="16"/>
                          <w:lang w:val="fr-FR"/>
                        </w:rPr>
                        <w:t xml:space="preserve">, aussi appelé </w:t>
                      </w:r>
                      <w:r w:rsidRPr="00E83B08">
                        <w:rPr>
                          <w:rFonts w:ascii="Arial" w:hAnsi="Arial" w:cs="Arial"/>
                          <w:b/>
                          <w:bCs/>
                          <w:sz w:val="16"/>
                          <w:szCs w:val="16"/>
                          <w:lang w:val="fr-FR"/>
                        </w:rPr>
                        <w:t>gaz carbonique</w:t>
                      </w:r>
                      <w:r w:rsidRPr="00E83B08">
                        <w:rPr>
                          <w:rFonts w:ascii="Arial" w:hAnsi="Arial" w:cs="Arial"/>
                          <w:sz w:val="16"/>
                          <w:szCs w:val="16"/>
                          <w:lang w:val="fr-FR"/>
                        </w:rPr>
                        <w:t xml:space="preserve"> ou </w:t>
                      </w:r>
                      <w:r w:rsidRPr="00E83B08">
                        <w:rPr>
                          <w:rFonts w:ascii="Arial" w:hAnsi="Arial" w:cs="Arial"/>
                          <w:b/>
                          <w:bCs/>
                          <w:sz w:val="16"/>
                          <w:szCs w:val="16"/>
                          <w:lang w:val="fr-FR"/>
                        </w:rPr>
                        <w:t>anhydride carbonique</w:t>
                      </w:r>
                      <w:r w:rsidRPr="00E83B08">
                        <w:rPr>
                          <w:rFonts w:ascii="Arial" w:hAnsi="Arial" w:cs="Arial"/>
                          <w:sz w:val="16"/>
                          <w:szCs w:val="16"/>
                          <w:lang w:val="fr-FR"/>
                        </w:rPr>
                        <w:t xml:space="preserve">, est un </w:t>
                      </w:r>
                      <w:hyperlink r:id="rId24" w:history="1">
                        <w:r w:rsidRPr="00E83B08">
                          <w:rPr>
                            <w:rStyle w:val="Lienhypertexte"/>
                            <w:rFonts w:ascii="Arial" w:hAnsi="Arial" w:cs="Arial"/>
                            <w:sz w:val="16"/>
                            <w:szCs w:val="16"/>
                            <w:lang w:val="fr-FR"/>
                          </w:rPr>
                          <w:t>composé inorganique</w:t>
                        </w:r>
                      </w:hyperlink>
                      <w:r w:rsidRPr="00E83B08">
                        <w:rPr>
                          <w:rFonts w:ascii="Arial" w:hAnsi="Arial" w:cs="Arial"/>
                          <w:sz w:val="16"/>
                          <w:szCs w:val="16"/>
                          <w:lang w:val="fr-FR"/>
                        </w:rPr>
                        <w:t xml:space="preserve"> dont la </w:t>
                      </w:r>
                      <w:hyperlink r:id="rId25" w:history="1">
                        <w:r w:rsidRPr="00E83B08">
                          <w:rPr>
                            <w:rStyle w:val="Lienhypertexte"/>
                            <w:rFonts w:ascii="Arial" w:hAnsi="Arial" w:cs="Arial"/>
                            <w:sz w:val="16"/>
                            <w:szCs w:val="16"/>
                            <w:lang w:val="fr-FR"/>
                          </w:rPr>
                          <w:t>formule chimique</w:t>
                        </w:r>
                      </w:hyperlink>
                      <w:r w:rsidRPr="00E83B08">
                        <w:rPr>
                          <w:rFonts w:ascii="Arial" w:hAnsi="Arial" w:cs="Arial"/>
                          <w:sz w:val="16"/>
                          <w:szCs w:val="16"/>
                          <w:lang w:val="fr-FR"/>
                        </w:rPr>
                        <w:t xml:space="preserve"> est CO</w:t>
                      </w:r>
                      <w:r w:rsidRPr="00E83B08">
                        <w:rPr>
                          <w:rFonts w:ascii="Arial" w:hAnsi="Arial" w:cs="Arial"/>
                          <w:sz w:val="16"/>
                          <w:szCs w:val="16"/>
                          <w:vertAlign w:val="subscript"/>
                          <w:lang w:val="fr-FR"/>
                        </w:rPr>
                        <w:t>2</w:t>
                      </w:r>
                      <w:r w:rsidRPr="00E83B08">
                        <w:rPr>
                          <w:rFonts w:ascii="Arial" w:hAnsi="Arial" w:cs="Arial"/>
                          <w:sz w:val="16"/>
                          <w:szCs w:val="16"/>
                          <w:lang w:val="fr-FR"/>
                        </w:rPr>
                        <w:t xml:space="preserve"> … »</w:t>
                      </w:r>
                    </w:p>
                    <w:p w:rsidR="007C2D11" w:rsidRPr="00E83B08" w:rsidRDefault="007C2D11" w:rsidP="007C2D11">
                      <w:pPr>
                        <w:jc w:val="right"/>
                        <w:rPr>
                          <w:lang w:val="fr-FR"/>
                        </w:rPr>
                      </w:pPr>
                      <w:r w:rsidRPr="00E83B08">
                        <w:rPr>
                          <w:rFonts w:ascii="Arial" w:hAnsi="Arial" w:cs="Arial"/>
                          <w:sz w:val="14"/>
                          <w:szCs w:val="14"/>
                          <w:lang w:val="fr-FR"/>
                        </w:rPr>
                        <w:t>https://fr.wikipedia.org/wiki/Dioxyde_de_carbone</w:t>
                      </w:r>
                    </w:p>
                  </w:txbxContent>
                </v:textbox>
              </v:shape>
            </w:pict>
          </mc:Fallback>
        </mc:AlternateContent>
      </w:r>
      <w:r>
        <w:rPr>
          <w:noProof/>
        </w:rPr>
        <mc:AlternateContent>
          <mc:Choice Requires="wps">
            <w:drawing>
              <wp:anchor distT="0" distB="0" distL="114935" distR="114935" simplePos="0" relativeHeight="251619840" behindDoc="0" locked="0" layoutInCell="1" allowOverlap="1">
                <wp:simplePos x="0" y="0"/>
                <wp:positionH relativeFrom="column">
                  <wp:posOffset>4250690</wp:posOffset>
                </wp:positionH>
                <wp:positionV relativeFrom="paragraph">
                  <wp:posOffset>85725</wp:posOffset>
                </wp:positionV>
                <wp:extent cx="2056765" cy="1875155"/>
                <wp:effectExtent l="12065" t="7620" r="7620" b="12700"/>
                <wp:wrapNone/>
                <wp:docPr id="19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765" cy="1875155"/>
                        </a:xfrm>
                        <a:prstGeom prst="rect">
                          <a:avLst/>
                        </a:prstGeom>
                        <a:solidFill>
                          <a:srgbClr val="FFFFFF"/>
                        </a:solidFill>
                        <a:ln w="9525">
                          <a:solidFill>
                            <a:srgbClr val="FFFFFF"/>
                          </a:solidFill>
                          <a:miter lim="800000"/>
                          <a:headEnd/>
                          <a:tailEnd/>
                        </a:ln>
                      </wps:spPr>
                      <wps:txbx>
                        <w:txbxContent>
                          <w:p w:rsidR="007C2D11" w:rsidRDefault="00776E37" w:rsidP="007C2D11">
                            <w:pPr>
                              <w:rPr>
                                <w:rFonts w:ascii="Arial" w:hAnsi="Arial" w:cs="Arial"/>
                                <w:b/>
                                <w:i/>
                                <w:sz w:val="16"/>
                                <w:szCs w:val="16"/>
                                <w:u w:val="single"/>
                              </w:rPr>
                            </w:pPr>
                            <w:r>
                              <w:rPr>
                                <w:rFonts w:ascii="Arial" w:hAnsi="Arial" w:cs="Arial"/>
                                <w:noProof/>
                                <w:color w:val="000000"/>
                                <w:sz w:val="18"/>
                                <w:szCs w:val="18"/>
                                <w:lang w:val="fr-FR" w:eastAsia="fr-FR"/>
                              </w:rPr>
                              <w:drawing>
                                <wp:inline distT="0" distB="0" distL="0" distR="0">
                                  <wp:extent cx="1971675" cy="14763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1675" cy="1476375"/>
                                          </a:xfrm>
                                          <a:prstGeom prst="rect">
                                            <a:avLst/>
                                          </a:prstGeom>
                                          <a:solidFill>
                                            <a:srgbClr val="FFFFFF"/>
                                          </a:solidFill>
                                          <a:ln>
                                            <a:noFill/>
                                          </a:ln>
                                        </pic:spPr>
                                      </pic:pic>
                                    </a:graphicData>
                                  </a:graphic>
                                </wp:inline>
                              </w:drawing>
                            </w:r>
                          </w:p>
                          <w:p w:rsidR="007C2D11" w:rsidRDefault="007C2D11" w:rsidP="007C2D11">
                            <w:pPr>
                              <w:rPr>
                                <w:rFonts w:ascii="Arial" w:hAnsi="Arial" w:cs="Arial"/>
                                <w:b/>
                                <w:i/>
                                <w:sz w:val="16"/>
                                <w:szCs w:val="16"/>
                                <w:u w:val="single"/>
                              </w:rPr>
                            </w:pPr>
                          </w:p>
                          <w:p w:rsidR="007C2D11" w:rsidRPr="00765D98" w:rsidRDefault="007C2D11" w:rsidP="007C2D11">
                            <w:pPr>
                              <w:rPr>
                                <w:rFonts w:ascii="Arial" w:hAnsi="Arial" w:cs="Arial"/>
                                <w:b/>
                                <w:color w:val="FF00FF"/>
                                <w:sz w:val="16"/>
                                <w:szCs w:val="16"/>
                                <w:u w:val="single"/>
                                <w:lang w:val="fr-FR"/>
                              </w:rPr>
                            </w:pPr>
                            <w:r w:rsidRPr="00765D98">
                              <w:rPr>
                                <w:rFonts w:ascii="Arial" w:hAnsi="Arial" w:cs="Arial"/>
                                <w:b/>
                                <w:i/>
                                <w:color w:val="FF00FF"/>
                                <w:sz w:val="16"/>
                                <w:szCs w:val="16"/>
                                <w:u w:val="single"/>
                                <w:lang w:val="fr-FR"/>
                              </w:rPr>
                              <w:t>Document 2 :</w:t>
                            </w:r>
                            <w:r w:rsidRPr="00765D98">
                              <w:rPr>
                                <w:rFonts w:ascii="Arial" w:hAnsi="Arial" w:cs="Arial"/>
                                <w:b/>
                                <w:i/>
                                <w:color w:val="FF00FF"/>
                                <w:sz w:val="16"/>
                                <w:szCs w:val="16"/>
                                <w:lang w:val="fr-FR"/>
                              </w:rPr>
                              <w:t xml:space="preserve"> </w:t>
                            </w:r>
                            <w:r w:rsidRPr="00765D98">
                              <w:rPr>
                                <w:rFonts w:ascii="Arial" w:hAnsi="Arial" w:cs="Arial"/>
                                <w:color w:val="FF00FF"/>
                                <w:sz w:val="16"/>
                                <w:szCs w:val="16"/>
                                <w:lang w:val="fr-FR"/>
                              </w:rPr>
                              <w:t>étiquette d’eau gazéifiée</w:t>
                            </w:r>
                          </w:p>
                          <w:p w:rsidR="007C2D11" w:rsidRDefault="007C2D11" w:rsidP="007C2D11">
                            <w:pPr>
                              <w:ind w:firstLine="4355"/>
                              <w:rPr>
                                <w:rFonts w:ascii="Arial" w:hAnsi="Arial" w:cs="Arial"/>
                                <w:b/>
                                <w:color w:val="9900FF"/>
                                <w:sz w:val="16"/>
                                <w:szCs w:val="16"/>
                                <w:u w:val="single"/>
                              </w:rPr>
                            </w:pPr>
                          </w:p>
                          <w:p w:rsidR="007C2D11" w:rsidRDefault="007C2D11" w:rsidP="007C2D11">
                            <w:pPr>
                              <w:rPr>
                                <w:rFonts w:ascii="Arial" w:hAnsi="Arial" w:cs="Arial"/>
                                <w:b/>
                                <w:sz w:val="16"/>
                                <w:szCs w:val="16"/>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38" type="#_x0000_t202" style="position:absolute;left:0;text-align:left;margin-left:334.7pt;margin-top:6.75pt;width:161.95pt;height:147.65pt;z-index:2516198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" strokecolor="white">
                <v:textbox>
                  <w:txbxContent>
                    <w:p w:rsidR="007C2D11" w:rsidRDefault="00776E37" w:rsidP="007C2D11">
                      <w:pPr>
                        <w:rPr>
                          <w:rFonts w:ascii="Arial" w:hAnsi="Arial" w:cs="Arial"/>
                          <w:b/>
                          <w:i/>
                          <w:sz w:val="16"/>
                          <w:szCs w:val="16"/>
                          <w:u w:val="single"/>
                        </w:rPr>
                      </w:pPr>
                      <w:r>
                        <w:rPr>
                          <w:rFonts w:ascii="Arial" w:hAnsi="Arial" w:cs="Arial"/>
                          <w:noProof/>
                          <w:color w:val="000000"/>
                          <w:sz w:val="18"/>
                          <w:szCs w:val="18"/>
                          <w:lang w:val="fr-FR" w:eastAsia="fr-FR"/>
                        </w:rPr>
                        <w:drawing>
                          <wp:inline distT="0" distB="0" distL="0" distR="0">
                            <wp:extent cx="1971675" cy="14763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1675" cy="1476375"/>
                                    </a:xfrm>
                                    <a:prstGeom prst="rect">
                                      <a:avLst/>
                                    </a:prstGeom>
                                    <a:solidFill>
                                      <a:srgbClr val="FFFFFF"/>
                                    </a:solidFill>
                                    <a:ln>
                                      <a:noFill/>
                                    </a:ln>
                                  </pic:spPr>
                                </pic:pic>
                              </a:graphicData>
                            </a:graphic>
                          </wp:inline>
                        </w:drawing>
                      </w:r>
                    </w:p>
                    <w:p w:rsidR="007C2D11" w:rsidRDefault="007C2D11" w:rsidP="007C2D11">
                      <w:pPr>
                        <w:rPr>
                          <w:rFonts w:ascii="Arial" w:hAnsi="Arial" w:cs="Arial"/>
                          <w:b/>
                          <w:i/>
                          <w:sz w:val="16"/>
                          <w:szCs w:val="16"/>
                          <w:u w:val="single"/>
                        </w:rPr>
                      </w:pPr>
                    </w:p>
                    <w:p w:rsidR="007C2D11" w:rsidRPr="00765D98" w:rsidRDefault="007C2D11" w:rsidP="007C2D11">
                      <w:pPr>
                        <w:rPr>
                          <w:rFonts w:ascii="Arial" w:hAnsi="Arial" w:cs="Arial"/>
                          <w:b/>
                          <w:color w:val="FF00FF"/>
                          <w:sz w:val="16"/>
                          <w:szCs w:val="16"/>
                          <w:u w:val="single"/>
                          <w:lang w:val="fr-FR"/>
                        </w:rPr>
                      </w:pPr>
                      <w:r w:rsidRPr="00765D98">
                        <w:rPr>
                          <w:rFonts w:ascii="Arial" w:hAnsi="Arial" w:cs="Arial"/>
                          <w:b/>
                          <w:i/>
                          <w:color w:val="FF00FF"/>
                          <w:sz w:val="16"/>
                          <w:szCs w:val="16"/>
                          <w:u w:val="single"/>
                          <w:lang w:val="fr-FR"/>
                        </w:rPr>
                        <w:t>Document 2 :</w:t>
                      </w:r>
                      <w:r w:rsidRPr="00765D98">
                        <w:rPr>
                          <w:rFonts w:ascii="Arial" w:hAnsi="Arial" w:cs="Arial"/>
                          <w:b/>
                          <w:i/>
                          <w:color w:val="FF00FF"/>
                          <w:sz w:val="16"/>
                          <w:szCs w:val="16"/>
                          <w:lang w:val="fr-FR"/>
                        </w:rPr>
                        <w:t xml:space="preserve"> </w:t>
                      </w:r>
                      <w:r w:rsidRPr="00765D98">
                        <w:rPr>
                          <w:rFonts w:ascii="Arial" w:hAnsi="Arial" w:cs="Arial"/>
                          <w:color w:val="FF00FF"/>
                          <w:sz w:val="16"/>
                          <w:szCs w:val="16"/>
                          <w:lang w:val="fr-FR"/>
                        </w:rPr>
                        <w:t>étiquette d’eau gazéifiée</w:t>
                      </w:r>
                    </w:p>
                    <w:p w:rsidR="007C2D11" w:rsidRDefault="007C2D11" w:rsidP="007C2D11">
                      <w:pPr>
                        <w:ind w:firstLine="4355"/>
                        <w:rPr>
                          <w:rFonts w:ascii="Arial" w:hAnsi="Arial" w:cs="Arial"/>
                          <w:b/>
                          <w:color w:val="9900FF"/>
                          <w:sz w:val="16"/>
                          <w:szCs w:val="16"/>
                          <w:u w:val="single"/>
                        </w:rPr>
                      </w:pPr>
                    </w:p>
                    <w:p w:rsidR="007C2D11" w:rsidRDefault="007C2D11" w:rsidP="007C2D11">
                      <w:pPr>
                        <w:rPr>
                          <w:rFonts w:ascii="Arial" w:hAnsi="Arial" w:cs="Arial"/>
                          <w:b/>
                          <w:sz w:val="16"/>
                          <w:szCs w:val="16"/>
                          <w:u w:val="single"/>
                        </w:rPr>
                      </w:pPr>
                    </w:p>
                  </w:txbxContent>
                </v:textbox>
              </v:shape>
            </w:pict>
          </mc:Fallback>
        </mc:AlternateContent>
      </w:r>
    </w:p>
    <w:p w:rsidR="007C2D11" w:rsidRDefault="007C2D11" w:rsidP="007C2D11">
      <w:pPr>
        <w:spacing w:line="360" w:lineRule="auto"/>
        <w:jc w:val="both"/>
        <w:rPr>
          <w:rFonts w:ascii="Arial" w:eastAsia="Times New Roman" w:hAnsi="Arial" w:cs="Arial"/>
          <w:bCs/>
          <w:iCs/>
          <w:color w:val="000000"/>
          <w:sz w:val="18"/>
          <w:szCs w:val="18"/>
          <w:lang w:val="fr-FR" w:eastAsia="fr-FR"/>
        </w:rPr>
      </w:pPr>
    </w:p>
    <w:p w:rsidR="007C2D11" w:rsidRDefault="007C2D11" w:rsidP="007C2D11">
      <w:pPr>
        <w:spacing w:line="360" w:lineRule="auto"/>
        <w:jc w:val="both"/>
        <w:rPr>
          <w:rFonts w:ascii="Arial" w:eastAsia="Times New Roman" w:hAnsi="Arial" w:cs="Arial"/>
          <w:bCs/>
          <w:iCs/>
          <w:color w:val="000000"/>
          <w:sz w:val="18"/>
          <w:szCs w:val="18"/>
          <w:lang w:val="fr-FR" w:eastAsia="fr-FR"/>
        </w:rPr>
      </w:pPr>
    </w:p>
    <w:p w:rsidR="007C2D11" w:rsidRDefault="007C2D11" w:rsidP="007C2D11">
      <w:pPr>
        <w:spacing w:line="360" w:lineRule="auto"/>
        <w:jc w:val="both"/>
        <w:rPr>
          <w:rFonts w:ascii="Arial" w:eastAsia="Times New Roman" w:hAnsi="Arial" w:cs="Arial"/>
          <w:bCs/>
          <w:iCs/>
          <w:color w:val="000000"/>
          <w:sz w:val="18"/>
          <w:szCs w:val="18"/>
          <w:lang w:val="fr-FR" w:eastAsia="fr-FR"/>
        </w:rPr>
      </w:pPr>
    </w:p>
    <w:p w:rsidR="007C2D11" w:rsidRDefault="007C2D11" w:rsidP="007C2D11">
      <w:pPr>
        <w:spacing w:line="360" w:lineRule="auto"/>
        <w:jc w:val="both"/>
        <w:rPr>
          <w:rFonts w:ascii="Arial" w:eastAsia="Times New Roman" w:hAnsi="Arial" w:cs="Arial"/>
          <w:bCs/>
          <w:iCs/>
          <w:color w:val="000000"/>
          <w:sz w:val="18"/>
          <w:szCs w:val="18"/>
          <w:lang w:val="fr-FR" w:eastAsia="fr-FR"/>
        </w:rPr>
      </w:pPr>
    </w:p>
    <w:p w:rsidR="007C2D11" w:rsidRDefault="007C2D11" w:rsidP="007C2D11">
      <w:pPr>
        <w:spacing w:line="360" w:lineRule="auto"/>
        <w:jc w:val="both"/>
        <w:rPr>
          <w:rFonts w:ascii="Arial" w:eastAsia="Times New Roman" w:hAnsi="Arial" w:cs="Arial"/>
          <w:bCs/>
          <w:iCs/>
          <w:color w:val="000000"/>
          <w:sz w:val="18"/>
          <w:szCs w:val="18"/>
          <w:lang w:val="fr-FR" w:eastAsia="fr-FR"/>
        </w:rPr>
      </w:pPr>
    </w:p>
    <w:p w:rsidR="007C2D11" w:rsidRDefault="007C2D11" w:rsidP="007C2D11">
      <w:pPr>
        <w:spacing w:line="360" w:lineRule="auto"/>
        <w:jc w:val="both"/>
        <w:rPr>
          <w:rFonts w:ascii="PT Sans" w:eastAsia="Times New Roman" w:hAnsi="PT Sans" w:cs="PT Sans"/>
          <w:bCs/>
          <w:iCs/>
          <w:color w:val="000000"/>
          <w:sz w:val="18"/>
          <w:szCs w:val="18"/>
          <w:lang w:val="fr-FR" w:eastAsia="fr-FR"/>
        </w:rPr>
      </w:pPr>
    </w:p>
    <w:p w:rsidR="007C2D11" w:rsidRDefault="00776E37" w:rsidP="007C2D11">
      <w:pPr>
        <w:spacing w:line="360" w:lineRule="auto"/>
        <w:jc w:val="both"/>
        <w:rPr>
          <w:rFonts w:ascii="PT Sans" w:eastAsia="Times New Roman" w:hAnsi="PT Sans" w:cs="PT Sans"/>
          <w:bCs/>
          <w:iCs/>
          <w:color w:val="000000"/>
          <w:sz w:val="18"/>
          <w:szCs w:val="18"/>
          <w:lang w:val="fr-FR" w:eastAsia="fr-FR"/>
        </w:rPr>
      </w:pPr>
      <w:r>
        <w:rPr>
          <w:noProof/>
        </w:rPr>
        <mc:AlternateContent>
          <mc:Choice Requires="wps">
            <w:drawing>
              <wp:anchor distT="0" distB="0" distL="114300" distR="114300" simplePos="0" relativeHeight="251614720" behindDoc="0" locked="0" layoutInCell="1" allowOverlap="1">
                <wp:simplePos x="0" y="0"/>
                <wp:positionH relativeFrom="column">
                  <wp:posOffset>78740</wp:posOffset>
                </wp:positionH>
                <wp:positionV relativeFrom="paragraph">
                  <wp:posOffset>102870</wp:posOffset>
                </wp:positionV>
                <wp:extent cx="2562860" cy="1809750"/>
                <wp:effectExtent l="21590" t="15240" r="15875" b="13335"/>
                <wp:wrapNone/>
                <wp:docPr id="197"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860" cy="1809750"/>
                        </a:xfrm>
                        <a:prstGeom prst="roundRect">
                          <a:avLst>
                            <a:gd name="adj" fmla="val 16667"/>
                          </a:avLst>
                        </a:prstGeom>
                        <a:solidFill>
                          <a:srgbClr val="FFFFFF"/>
                        </a:solidFill>
                        <a:ln w="25527" cap="sq">
                          <a:solidFill>
                            <a:srgbClr val="FF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F7E09F4" id="AutoShape 183" o:spid="_x0000_s1026" style="position:absolute;margin-left:6.2pt;margin-top:8.1pt;width:201.8pt;height:142.5pt;z-index:25161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" strokecolor="fuchsia" strokeweight="2.01pt">
                <v:stroke joinstyle="miter" endcap="square"/>
              </v:roundrect>
            </w:pict>
          </mc:Fallback>
        </mc:AlternateContent>
      </w:r>
    </w:p>
    <w:p w:rsidR="007C2D11" w:rsidRDefault="00776E37" w:rsidP="007C2D11">
      <w:pPr>
        <w:spacing w:line="360" w:lineRule="auto"/>
        <w:jc w:val="both"/>
        <w:rPr>
          <w:rFonts w:ascii="PT Sans" w:hAnsi="PT Sans" w:cs="PT Sans"/>
          <w:bCs/>
          <w:iCs/>
          <w:color w:val="000000"/>
          <w:sz w:val="18"/>
          <w:szCs w:val="18"/>
          <w:lang w:val="fr-FR" w:eastAsia="fr-FR"/>
        </w:rPr>
      </w:pPr>
      <w:r>
        <w:rPr>
          <w:noProof/>
        </w:rPr>
        <mc:AlternateContent>
          <mc:Choice Requires="wps">
            <w:drawing>
              <wp:anchor distT="0" distB="0" distL="114935" distR="114935" simplePos="0" relativeHeight="251618816" behindDoc="0" locked="0" layoutInCell="1" allowOverlap="1">
                <wp:simplePos x="0" y="0"/>
                <wp:positionH relativeFrom="column">
                  <wp:posOffset>202565</wp:posOffset>
                </wp:positionH>
                <wp:positionV relativeFrom="paragraph">
                  <wp:posOffset>35560</wp:posOffset>
                </wp:positionV>
                <wp:extent cx="2323465" cy="1585595"/>
                <wp:effectExtent l="12065" t="11430" r="7620" b="12700"/>
                <wp:wrapNone/>
                <wp:docPr id="19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1585595"/>
                        </a:xfrm>
                        <a:prstGeom prst="rect">
                          <a:avLst/>
                        </a:prstGeom>
                        <a:solidFill>
                          <a:srgbClr val="FFFFFF"/>
                        </a:solidFill>
                        <a:ln w="9525">
                          <a:solidFill>
                            <a:srgbClr val="FFFFFF"/>
                          </a:solidFill>
                          <a:miter lim="800000"/>
                          <a:headEnd/>
                          <a:tailEnd/>
                        </a:ln>
                      </wps:spPr>
                      <wps:txbx>
                        <w:txbxContent>
                          <w:p w:rsidR="007C2D11" w:rsidRPr="00765D98" w:rsidRDefault="007C2D11" w:rsidP="007C2D11">
                            <w:pPr>
                              <w:spacing w:line="360" w:lineRule="auto"/>
                              <w:rPr>
                                <w:color w:val="FF00FF"/>
                                <w:lang w:val="fr-FR"/>
                              </w:rPr>
                            </w:pPr>
                            <w:r w:rsidRPr="00765D98">
                              <w:rPr>
                                <w:rFonts w:ascii="Arial" w:hAnsi="Arial" w:cs="Arial"/>
                                <w:b/>
                                <w:i/>
                                <w:color w:val="FF00FF"/>
                                <w:sz w:val="16"/>
                                <w:szCs w:val="16"/>
                                <w:u w:val="single"/>
                                <w:lang w:val="fr-FR"/>
                              </w:rPr>
                              <w:t>Document 3 :</w:t>
                            </w:r>
                            <w:r w:rsidRPr="00765D98">
                              <w:rPr>
                                <w:rFonts w:ascii="Arial" w:hAnsi="Arial" w:cs="Arial"/>
                                <w:color w:val="FF00FF"/>
                                <w:sz w:val="16"/>
                                <w:szCs w:val="16"/>
                                <w:lang w:val="fr-FR"/>
                              </w:rPr>
                              <w:t xml:space="preserve"> étiquette de boissons « cola »</w:t>
                            </w:r>
                          </w:p>
                          <w:p w:rsidR="007C2D11" w:rsidRPr="00765D98" w:rsidRDefault="00776E37" w:rsidP="007C2D11">
                            <w:pPr>
                              <w:rPr>
                                <w:color w:val="FF00FF"/>
                              </w:rPr>
                            </w:pPr>
                            <w:r w:rsidRPr="00765D98">
                              <w:rPr>
                                <w:noProof/>
                                <w:color w:val="FF00FF"/>
                                <w:lang w:val="fr-FR" w:eastAsia="fr-FR"/>
                              </w:rPr>
                              <w:drawing>
                                <wp:inline distT="0" distB="0" distL="0" distR="0">
                                  <wp:extent cx="2019300" cy="13049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9300" cy="1304925"/>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39" type="#_x0000_t202" style="position:absolute;left:0;text-align:left;margin-left:15.95pt;margin-top:2.8pt;width:182.95pt;height:124.85pt;z-index:2516188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" strokecolor="white">
                <v:textbox>
                  <w:txbxContent>
                    <w:p w:rsidR="007C2D11" w:rsidRPr="00765D98" w:rsidRDefault="007C2D11" w:rsidP="007C2D11">
                      <w:pPr>
                        <w:spacing w:line="360" w:lineRule="auto"/>
                        <w:rPr>
                          <w:color w:val="FF00FF"/>
                          <w:lang w:val="fr-FR"/>
                        </w:rPr>
                      </w:pPr>
                      <w:r w:rsidRPr="00765D98">
                        <w:rPr>
                          <w:rFonts w:ascii="Arial" w:hAnsi="Arial" w:cs="Arial"/>
                          <w:b/>
                          <w:i/>
                          <w:color w:val="FF00FF"/>
                          <w:sz w:val="16"/>
                          <w:szCs w:val="16"/>
                          <w:u w:val="single"/>
                          <w:lang w:val="fr-FR"/>
                        </w:rPr>
                        <w:t>Document 3 :</w:t>
                      </w:r>
                      <w:r w:rsidRPr="00765D98">
                        <w:rPr>
                          <w:rFonts w:ascii="Arial" w:hAnsi="Arial" w:cs="Arial"/>
                          <w:color w:val="FF00FF"/>
                          <w:sz w:val="16"/>
                          <w:szCs w:val="16"/>
                          <w:lang w:val="fr-FR"/>
                        </w:rPr>
                        <w:t xml:space="preserve"> étiquette de boissons « cola »</w:t>
                      </w:r>
                    </w:p>
                    <w:p w:rsidR="007C2D11" w:rsidRPr="00765D98" w:rsidRDefault="00776E37" w:rsidP="007C2D11">
                      <w:pPr>
                        <w:rPr>
                          <w:color w:val="FF00FF"/>
                        </w:rPr>
                      </w:pPr>
                      <w:r w:rsidRPr="00765D98">
                        <w:rPr>
                          <w:noProof/>
                          <w:color w:val="FF00FF"/>
                          <w:lang w:val="fr-FR" w:eastAsia="fr-FR"/>
                        </w:rPr>
                        <w:drawing>
                          <wp:inline distT="0" distB="0" distL="0" distR="0">
                            <wp:extent cx="2019300" cy="13049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9300" cy="1304925"/>
                                    </a:xfrm>
                                    <a:prstGeom prst="rect">
                                      <a:avLst/>
                                    </a:prstGeom>
                                    <a:solidFill>
                                      <a:srgbClr val="FFFFFF"/>
                                    </a:solidFill>
                                    <a:ln>
                                      <a:noFill/>
                                    </a:ln>
                                  </pic:spPr>
                                </pic:pic>
                              </a:graphicData>
                            </a:graphic>
                          </wp:inline>
                        </w:drawing>
                      </w:r>
                    </w:p>
                  </w:txbxContent>
                </v:textbox>
              </v:shape>
            </w:pict>
          </mc:Fallback>
        </mc:AlternateContent>
      </w:r>
    </w:p>
    <w:p w:rsidR="007C2D11" w:rsidRDefault="007C2D11" w:rsidP="007C2D11">
      <w:pPr>
        <w:spacing w:line="360" w:lineRule="auto"/>
        <w:jc w:val="both"/>
        <w:rPr>
          <w:rFonts w:ascii="PT Sans" w:hAnsi="PT Sans" w:cs="PT Sans"/>
          <w:bCs/>
          <w:iCs/>
          <w:color w:val="000000"/>
          <w:sz w:val="18"/>
          <w:szCs w:val="18"/>
          <w:lang w:val="fr-FR" w:eastAsia="fr-FR"/>
        </w:rPr>
      </w:pPr>
    </w:p>
    <w:p w:rsidR="007C2D11" w:rsidRDefault="007C2D11" w:rsidP="007C2D11">
      <w:pPr>
        <w:spacing w:line="360" w:lineRule="auto"/>
        <w:jc w:val="both"/>
        <w:rPr>
          <w:rFonts w:ascii="PT Sans" w:hAnsi="PT Sans" w:cs="PT Sans"/>
          <w:bCs/>
          <w:iCs/>
          <w:color w:val="000000"/>
          <w:sz w:val="18"/>
          <w:szCs w:val="18"/>
          <w:lang w:val="fr-FR" w:eastAsia="fr-FR"/>
        </w:rPr>
      </w:pPr>
    </w:p>
    <w:p w:rsidR="007C2D11" w:rsidRDefault="00776E37" w:rsidP="007C2D11">
      <w:pPr>
        <w:spacing w:line="360" w:lineRule="auto"/>
        <w:jc w:val="both"/>
        <w:rPr>
          <w:rFonts w:ascii="PT Sans" w:hAnsi="PT Sans" w:cs="PT Sans"/>
          <w:bCs/>
          <w:iCs/>
          <w:color w:val="000000"/>
          <w:sz w:val="18"/>
          <w:szCs w:val="18"/>
          <w:lang w:val="fr-FR" w:eastAsia="fr-FR"/>
        </w:rPr>
      </w:pPr>
      <w:r>
        <w:rPr>
          <w:noProof/>
        </w:rPr>
        <mc:AlternateContent>
          <mc:Choice Requires="wps">
            <w:drawing>
              <wp:anchor distT="0" distB="0" distL="114300" distR="114300" simplePos="0" relativeHeight="251612672" behindDoc="0" locked="0" layoutInCell="1" allowOverlap="1">
                <wp:simplePos x="0" y="0"/>
                <wp:positionH relativeFrom="column">
                  <wp:posOffset>2874645</wp:posOffset>
                </wp:positionH>
                <wp:positionV relativeFrom="paragraph">
                  <wp:posOffset>73660</wp:posOffset>
                </wp:positionV>
                <wp:extent cx="3538220" cy="1104900"/>
                <wp:effectExtent l="17145" t="22225" r="16510" b="15875"/>
                <wp:wrapNone/>
                <wp:docPr id="195"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8220" cy="1104900"/>
                        </a:xfrm>
                        <a:prstGeom prst="roundRect">
                          <a:avLst>
                            <a:gd name="adj" fmla="val 16667"/>
                          </a:avLst>
                        </a:prstGeom>
                        <a:solidFill>
                          <a:srgbClr val="FFFFFF"/>
                        </a:solidFill>
                        <a:ln w="25527" cap="sq">
                          <a:solidFill>
                            <a:srgbClr val="FF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8D982DD" id="AutoShape 181" o:spid="_x0000_s1026" style="position:absolute;margin-left:226.35pt;margin-top:5.8pt;width:278.6pt;height:87pt;z-index:25161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" strokecolor="fuchsia" strokeweight="2.01pt">
                <v:stroke joinstyle="miter" endcap="square"/>
              </v:roundrect>
            </w:pict>
          </mc:Fallback>
        </mc:AlternateContent>
      </w:r>
      <w:r>
        <w:rPr>
          <w:noProof/>
        </w:rPr>
        <mc:AlternateContent>
          <mc:Choice Requires="wps">
            <w:drawing>
              <wp:anchor distT="0" distB="0" distL="114935" distR="114935" simplePos="0" relativeHeight="251617792" behindDoc="0" locked="0" layoutInCell="1" allowOverlap="1">
                <wp:simplePos x="0" y="0"/>
                <wp:positionH relativeFrom="column">
                  <wp:posOffset>3045460</wp:posOffset>
                </wp:positionH>
                <wp:positionV relativeFrom="paragraph">
                  <wp:posOffset>179705</wp:posOffset>
                </wp:positionV>
                <wp:extent cx="3214370" cy="889000"/>
                <wp:effectExtent l="6985" t="13970" r="7620" b="11430"/>
                <wp:wrapNone/>
                <wp:docPr id="19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4370" cy="889000"/>
                        </a:xfrm>
                        <a:prstGeom prst="rect">
                          <a:avLst/>
                        </a:prstGeom>
                        <a:solidFill>
                          <a:srgbClr val="FFFFFF"/>
                        </a:solidFill>
                        <a:ln w="9525">
                          <a:solidFill>
                            <a:srgbClr val="FFFFFF"/>
                          </a:solidFill>
                          <a:miter lim="800000"/>
                          <a:headEnd/>
                          <a:tailEnd/>
                        </a:ln>
                      </wps:spPr>
                      <wps:txbx>
                        <w:txbxContent>
                          <w:p w:rsidR="007C2D11" w:rsidRPr="00765D98" w:rsidRDefault="007C2D11" w:rsidP="007C2D11">
                            <w:pPr>
                              <w:spacing w:line="360" w:lineRule="auto"/>
                              <w:jc w:val="both"/>
                              <w:rPr>
                                <w:rFonts w:ascii="Arial" w:hAnsi="Arial" w:cs="Arial"/>
                                <w:color w:val="FF00FF"/>
                                <w:sz w:val="16"/>
                                <w:szCs w:val="16"/>
                                <w:lang w:val="fr-FR"/>
                              </w:rPr>
                            </w:pPr>
                            <w:r w:rsidRPr="00765D98">
                              <w:rPr>
                                <w:rFonts w:ascii="Arial" w:hAnsi="Arial" w:cs="Arial"/>
                                <w:b/>
                                <w:i/>
                                <w:color w:val="FF00FF"/>
                                <w:sz w:val="16"/>
                                <w:szCs w:val="16"/>
                                <w:u w:val="single"/>
                                <w:lang w:val="fr-FR"/>
                              </w:rPr>
                              <w:t>Document 4</w:t>
                            </w:r>
                            <w:r w:rsidRPr="00765D98">
                              <w:rPr>
                                <w:rFonts w:ascii="Arial" w:hAnsi="Arial" w:cs="Arial"/>
                                <w:color w:val="FF00FF"/>
                                <w:sz w:val="16"/>
                                <w:szCs w:val="16"/>
                                <w:lang w:val="fr-FR"/>
                              </w:rPr>
                              <w:t> : extrait d’article internet</w:t>
                            </w:r>
                          </w:p>
                          <w:p w:rsidR="007C2D11" w:rsidRPr="00103CD7" w:rsidRDefault="007C2D11" w:rsidP="007C2D11">
                            <w:pPr>
                              <w:spacing w:line="360" w:lineRule="auto"/>
                              <w:jc w:val="both"/>
                              <w:rPr>
                                <w:rFonts w:ascii="Arial" w:eastAsia="Arial" w:hAnsi="Arial" w:cs="Arial"/>
                                <w:sz w:val="18"/>
                                <w:szCs w:val="18"/>
                                <w:lang w:val="fr-FR"/>
                              </w:rPr>
                            </w:pPr>
                            <w:r>
                              <w:rPr>
                                <w:rFonts w:ascii="Arial" w:hAnsi="Arial" w:cs="Arial"/>
                                <w:sz w:val="16"/>
                                <w:szCs w:val="16"/>
                                <w:lang w:val="fr-FR"/>
                              </w:rPr>
                              <w:t>« </w:t>
                            </w:r>
                            <w:r w:rsidRPr="00177664">
                              <w:rPr>
                                <w:rFonts w:ascii="Arial" w:hAnsi="Arial" w:cs="Arial"/>
                                <w:sz w:val="16"/>
                                <w:szCs w:val="16"/>
                                <w:lang w:val="fr-FR"/>
                              </w:rPr>
                              <w:t>Pour identifier la présence de dioxyde de carbone, on se sert de l’eau de chaux. L’eau de chaux est limpide (transparente) et elle va se troubler en présence de dioxyde de carbone »</w:t>
                            </w:r>
                          </w:p>
                          <w:p w:rsidR="007C2D11" w:rsidRPr="00103CD7" w:rsidRDefault="007C2D11" w:rsidP="007C2D11">
                            <w:pPr>
                              <w:spacing w:line="360" w:lineRule="auto"/>
                              <w:jc w:val="right"/>
                              <w:rPr>
                                <w:rFonts w:ascii="Arial" w:hAnsi="Arial" w:cs="Arial"/>
                                <w:sz w:val="16"/>
                                <w:szCs w:val="16"/>
                                <w:lang w:val="fr-FR"/>
                              </w:rPr>
                            </w:pPr>
                            <w:r w:rsidRPr="00103CD7">
                              <w:rPr>
                                <w:rFonts w:ascii="Arial" w:eastAsia="Arial" w:hAnsi="Arial" w:cs="Arial"/>
                                <w:sz w:val="18"/>
                                <w:szCs w:val="18"/>
                                <w:lang w:val="fr-FR"/>
                              </w:rPr>
                              <w:t xml:space="preserve"> </w:t>
                            </w:r>
                            <w:r w:rsidRPr="00103CD7">
                              <w:rPr>
                                <w:rFonts w:ascii="Arial" w:hAnsi="Arial" w:cs="Arial"/>
                                <w:sz w:val="14"/>
                                <w:szCs w:val="14"/>
                                <w:lang w:val="fr-FR"/>
                              </w:rPr>
                              <w:t>http://www.educonline.net/spip/spip.php?article48</w:t>
                            </w:r>
                          </w:p>
                          <w:p w:rsidR="007C2D11" w:rsidRDefault="007C2D11" w:rsidP="007C2D11">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40" type="#_x0000_t202" style="position:absolute;left:0;text-align:left;margin-left:239.8pt;margin-top:14.15pt;width:253.1pt;height:70pt;z-index:2516177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" strokecolor="white">
                <v:textbox>
                  <w:txbxContent>
                    <w:p w:rsidR="007C2D11" w:rsidRPr="00765D98" w:rsidRDefault="007C2D11" w:rsidP="007C2D11">
                      <w:pPr>
                        <w:spacing w:line="360" w:lineRule="auto"/>
                        <w:jc w:val="both"/>
                        <w:rPr>
                          <w:rFonts w:ascii="Arial" w:hAnsi="Arial" w:cs="Arial"/>
                          <w:color w:val="FF00FF"/>
                          <w:sz w:val="16"/>
                          <w:szCs w:val="16"/>
                          <w:lang w:val="fr-FR"/>
                        </w:rPr>
                      </w:pPr>
                      <w:r w:rsidRPr="00765D98">
                        <w:rPr>
                          <w:rFonts w:ascii="Arial" w:hAnsi="Arial" w:cs="Arial"/>
                          <w:b/>
                          <w:i/>
                          <w:color w:val="FF00FF"/>
                          <w:sz w:val="16"/>
                          <w:szCs w:val="16"/>
                          <w:u w:val="single"/>
                          <w:lang w:val="fr-FR"/>
                        </w:rPr>
                        <w:t>Document 4</w:t>
                      </w:r>
                      <w:r w:rsidRPr="00765D98">
                        <w:rPr>
                          <w:rFonts w:ascii="Arial" w:hAnsi="Arial" w:cs="Arial"/>
                          <w:color w:val="FF00FF"/>
                          <w:sz w:val="16"/>
                          <w:szCs w:val="16"/>
                          <w:lang w:val="fr-FR"/>
                        </w:rPr>
                        <w:t> : extrait d’article internet</w:t>
                      </w:r>
                    </w:p>
                    <w:p w:rsidR="007C2D11" w:rsidRPr="00103CD7" w:rsidRDefault="007C2D11" w:rsidP="007C2D11">
                      <w:pPr>
                        <w:spacing w:line="360" w:lineRule="auto"/>
                        <w:jc w:val="both"/>
                        <w:rPr>
                          <w:rFonts w:ascii="Arial" w:eastAsia="Arial" w:hAnsi="Arial" w:cs="Arial"/>
                          <w:sz w:val="18"/>
                          <w:szCs w:val="18"/>
                          <w:lang w:val="fr-FR"/>
                        </w:rPr>
                      </w:pPr>
                      <w:r>
                        <w:rPr>
                          <w:rFonts w:ascii="Arial" w:hAnsi="Arial" w:cs="Arial"/>
                          <w:sz w:val="16"/>
                          <w:szCs w:val="16"/>
                          <w:lang w:val="fr-FR"/>
                        </w:rPr>
                        <w:t>« </w:t>
                      </w:r>
                      <w:r w:rsidRPr="00177664">
                        <w:rPr>
                          <w:rFonts w:ascii="Arial" w:hAnsi="Arial" w:cs="Arial"/>
                          <w:sz w:val="16"/>
                          <w:szCs w:val="16"/>
                          <w:lang w:val="fr-FR"/>
                        </w:rPr>
                        <w:t>Pour identifier la présence de dioxyde de carbone, on se sert de l’eau de chaux. L’eau de chaux est limpide (transparente) et elle va se troubler en présence de dioxyde de carbone »</w:t>
                      </w:r>
                    </w:p>
                    <w:p w:rsidR="007C2D11" w:rsidRPr="00103CD7" w:rsidRDefault="007C2D11" w:rsidP="007C2D11">
                      <w:pPr>
                        <w:spacing w:line="360" w:lineRule="auto"/>
                        <w:jc w:val="right"/>
                        <w:rPr>
                          <w:rFonts w:ascii="Arial" w:hAnsi="Arial" w:cs="Arial"/>
                          <w:sz w:val="16"/>
                          <w:szCs w:val="16"/>
                          <w:lang w:val="fr-FR"/>
                        </w:rPr>
                      </w:pPr>
                      <w:r w:rsidRPr="00103CD7">
                        <w:rPr>
                          <w:rFonts w:ascii="Arial" w:eastAsia="Arial" w:hAnsi="Arial" w:cs="Arial"/>
                          <w:sz w:val="18"/>
                          <w:szCs w:val="18"/>
                          <w:lang w:val="fr-FR"/>
                        </w:rPr>
                        <w:t xml:space="preserve"> </w:t>
                      </w:r>
                      <w:r w:rsidRPr="00103CD7">
                        <w:rPr>
                          <w:rFonts w:ascii="Arial" w:hAnsi="Arial" w:cs="Arial"/>
                          <w:sz w:val="14"/>
                          <w:szCs w:val="14"/>
                          <w:lang w:val="fr-FR"/>
                        </w:rPr>
                        <w:t>http://www.educonline.net/spip/spip.php?article48</w:t>
                      </w:r>
                    </w:p>
                    <w:p w:rsidR="007C2D11" w:rsidRDefault="007C2D11" w:rsidP="007C2D11">
                      <w:pPr>
                        <w:rPr>
                          <w:rFonts w:ascii="Arial" w:hAnsi="Arial" w:cs="Arial"/>
                          <w:sz w:val="16"/>
                          <w:szCs w:val="16"/>
                        </w:rPr>
                      </w:pPr>
                    </w:p>
                  </w:txbxContent>
                </v:textbox>
              </v:shape>
            </w:pict>
          </mc:Fallback>
        </mc:AlternateContent>
      </w:r>
    </w:p>
    <w:p w:rsidR="007C2D11" w:rsidRDefault="007C2D11" w:rsidP="007C2D11">
      <w:pPr>
        <w:spacing w:line="360" w:lineRule="auto"/>
        <w:jc w:val="both"/>
        <w:rPr>
          <w:rFonts w:ascii="PT Sans" w:hAnsi="PT Sans" w:cs="PT Sans"/>
          <w:bCs/>
          <w:iCs/>
          <w:color w:val="000000"/>
          <w:sz w:val="18"/>
          <w:szCs w:val="18"/>
          <w:lang w:val="fr-FR" w:eastAsia="fr-FR"/>
        </w:rPr>
      </w:pPr>
    </w:p>
    <w:p w:rsidR="007C2D11" w:rsidRDefault="007C2D11" w:rsidP="007C2D11">
      <w:pPr>
        <w:spacing w:line="360" w:lineRule="auto"/>
        <w:jc w:val="both"/>
        <w:rPr>
          <w:rFonts w:ascii="PT Sans" w:hAnsi="PT Sans" w:cs="PT Sans"/>
          <w:bCs/>
          <w:iCs/>
          <w:color w:val="000000"/>
          <w:sz w:val="18"/>
          <w:szCs w:val="18"/>
          <w:lang w:val="fr-FR" w:eastAsia="fr-FR"/>
        </w:rPr>
      </w:pPr>
    </w:p>
    <w:p w:rsidR="007C2D11" w:rsidRDefault="007C2D11" w:rsidP="007C2D11">
      <w:pPr>
        <w:spacing w:line="360" w:lineRule="auto"/>
        <w:jc w:val="both"/>
        <w:rPr>
          <w:rFonts w:ascii="PT Sans" w:hAnsi="PT Sans" w:cs="PT Sans"/>
          <w:bCs/>
          <w:iCs/>
          <w:color w:val="000000"/>
          <w:sz w:val="18"/>
          <w:szCs w:val="18"/>
          <w:lang w:val="fr-FR" w:eastAsia="fr-FR"/>
        </w:rPr>
      </w:pPr>
    </w:p>
    <w:p w:rsidR="007C2D11" w:rsidRDefault="007C2D11" w:rsidP="007C2D11">
      <w:pPr>
        <w:spacing w:line="360" w:lineRule="auto"/>
        <w:jc w:val="both"/>
        <w:rPr>
          <w:rFonts w:ascii="PT Sans" w:hAnsi="PT Sans" w:cs="PT Sans"/>
          <w:bCs/>
          <w:iCs/>
          <w:color w:val="000000"/>
          <w:sz w:val="18"/>
          <w:szCs w:val="18"/>
          <w:lang w:val="fr-FR" w:eastAsia="fr-FR"/>
        </w:rPr>
      </w:pPr>
    </w:p>
    <w:p w:rsidR="007C2D11" w:rsidRDefault="007C2D11" w:rsidP="007C2D11">
      <w:pPr>
        <w:spacing w:line="360" w:lineRule="auto"/>
        <w:jc w:val="both"/>
        <w:rPr>
          <w:rFonts w:ascii="PT Sans" w:hAnsi="PT Sans" w:cs="PT Sans"/>
          <w:bCs/>
          <w:iCs/>
          <w:color w:val="000000"/>
          <w:sz w:val="18"/>
          <w:szCs w:val="18"/>
          <w:lang w:val="fr-FR" w:eastAsia="fr-FR"/>
        </w:rPr>
      </w:pPr>
    </w:p>
    <w:p w:rsidR="007C2D11" w:rsidRDefault="007C2D11" w:rsidP="007C2D11">
      <w:pPr>
        <w:pStyle w:val="Paragraphedeliste"/>
        <w:tabs>
          <w:tab w:val="left" w:pos="284"/>
        </w:tabs>
        <w:spacing w:line="360" w:lineRule="auto"/>
        <w:ind w:left="284"/>
        <w:jc w:val="both"/>
        <w:rPr>
          <w:rFonts w:ascii="Arial" w:hAnsi="Arial" w:cs="Arial"/>
          <w:bCs/>
          <w:iCs/>
          <w:color w:val="000000"/>
          <w:sz w:val="18"/>
          <w:szCs w:val="18"/>
          <w:lang w:eastAsia="fr-FR"/>
        </w:rPr>
      </w:pPr>
    </w:p>
    <w:p w:rsidR="007C2D11" w:rsidRPr="008B17EE" w:rsidRDefault="007C2D11" w:rsidP="007C2D11">
      <w:pPr>
        <w:pStyle w:val="Paragraphedeliste"/>
        <w:numPr>
          <w:ilvl w:val="0"/>
          <w:numId w:val="3"/>
        </w:numPr>
        <w:tabs>
          <w:tab w:val="left" w:pos="284"/>
        </w:tabs>
        <w:spacing w:line="360" w:lineRule="auto"/>
        <w:ind w:left="284" w:hanging="284"/>
        <w:jc w:val="both"/>
        <w:rPr>
          <w:rFonts w:ascii="Arial" w:hAnsi="Arial" w:cs="Arial"/>
          <w:bCs/>
          <w:iCs/>
          <w:color w:val="000000"/>
          <w:sz w:val="18"/>
          <w:szCs w:val="18"/>
        </w:rPr>
      </w:pPr>
      <w:r>
        <w:rPr>
          <w:rFonts w:ascii="Arial" w:hAnsi="Arial" w:cs="Arial"/>
          <w:bCs/>
          <w:iCs/>
          <w:color w:val="000000"/>
          <w:sz w:val="18"/>
          <w:szCs w:val="18"/>
        </w:rPr>
        <w:t>Nous allons extraire puis recueillir, dans un tube à essais, le gaz contenu dans la boisson au « cola » grâce à la technique dite « par déplacement d’eau ». Légender le schéma ci-dessous.</w:t>
      </w:r>
    </w:p>
    <w:p w:rsidR="007C2D11" w:rsidRPr="00845987" w:rsidRDefault="007C2D11" w:rsidP="007C2D11">
      <w:pPr>
        <w:pStyle w:val="Paragraphedeliste"/>
        <w:spacing w:line="360" w:lineRule="auto"/>
        <w:ind w:left="284"/>
        <w:jc w:val="both"/>
        <w:rPr>
          <w:rFonts w:ascii="Arial" w:hAnsi="Arial" w:cs="Arial"/>
          <w:bCs/>
          <w:iCs/>
          <w:color w:val="000000"/>
          <w:sz w:val="4"/>
          <w:szCs w:val="4"/>
        </w:rPr>
      </w:pPr>
    </w:p>
    <w:p w:rsidR="007C2D11" w:rsidRPr="00F563D0" w:rsidRDefault="00776E37" w:rsidP="007C2D11">
      <w:pPr>
        <w:pStyle w:val="Paragraphedeliste"/>
        <w:spacing w:line="360" w:lineRule="auto"/>
        <w:jc w:val="both"/>
        <w:rPr>
          <w:rFonts w:ascii="Arial" w:hAnsi="Arial" w:cs="Arial"/>
          <w:color w:val="000000"/>
          <w:sz w:val="18"/>
          <w:szCs w:val="18"/>
        </w:rPr>
      </w:pPr>
      <w:r w:rsidRPr="00B9666E">
        <w:rPr>
          <w:noProof/>
        </w:rPr>
        <mc:AlternateContent>
          <mc:Choice Requires="wps">
            <w:drawing>
              <wp:anchor distT="0" distB="0" distL="114300" distR="114300" simplePos="0" relativeHeight="251666944" behindDoc="0" locked="0" layoutInCell="1" allowOverlap="1">
                <wp:simplePos x="0" y="0"/>
                <wp:positionH relativeFrom="column">
                  <wp:posOffset>4817745</wp:posOffset>
                </wp:positionH>
                <wp:positionV relativeFrom="paragraph">
                  <wp:posOffset>81915</wp:posOffset>
                </wp:positionV>
                <wp:extent cx="149860" cy="163195"/>
                <wp:effectExtent l="7620" t="8255" r="52070" b="57150"/>
                <wp:wrapNone/>
                <wp:docPr id="193"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163195"/>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2E197" id="Line 23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35pt,6.45pt" to="391.1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" strokeweight=".5pt">
                <v:stroke endarrow="open" endarrowwidth="narrow" endarrowlength="short"/>
              </v:line>
            </w:pict>
          </mc:Fallback>
        </mc:AlternateContent>
      </w:r>
    </w:p>
    <w:p w:rsidR="007C2D11" w:rsidRPr="00F563D0" w:rsidRDefault="00776E37" w:rsidP="007C2D11">
      <w:pPr>
        <w:pStyle w:val="Paragraphedeliste"/>
        <w:spacing w:line="360" w:lineRule="auto"/>
        <w:jc w:val="both"/>
        <w:rPr>
          <w:rFonts w:ascii="Arial" w:hAnsi="Arial" w:cs="Arial"/>
          <w:color w:val="000000"/>
          <w:sz w:val="18"/>
          <w:szCs w:val="18"/>
        </w:rPr>
      </w:pPr>
      <w:r w:rsidRPr="00B9666E">
        <w:rPr>
          <w:noProof/>
        </w:rPr>
        <mc:AlternateContent>
          <mc:Choice Requires="wps">
            <w:drawing>
              <wp:anchor distT="0" distB="0" distL="114300" distR="114300" simplePos="0" relativeHeight="251668992" behindDoc="0" locked="0" layoutInCell="1" allowOverlap="1">
                <wp:simplePos x="0" y="0"/>
                <wp:positionH relativeFrom="column">
                  <wp:posOffset>5003800</wp:posOffset>
                </wp:positionH>
                <wp:positionV relativeFrom="paragraph">
                  <wp:posOffset>120015</wp:posOffset>
                </wp:positionV>
                <wp:extent cx="385445" cy="604520"/>
                <wp:effectExtent l="60325" t="5080" r="11430" b="47625"/>
                <wp:wrapNone/>
                <wp:docPr id="192"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604520"/>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310B2" id="Line 236"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9.45pt" to="424.3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" strokeweight=".5pt">
                <v:stroke endarrow="open" endarrowwidth="narrow" endarrowlength="short"/>
              </v:line>
            </w:pict>
          </mc:Fallback>
        </mc:AlternateContent>
      </w:r>
      <w:r w:rsidRPr="00B9666E">
        <w:rPr>
          <w:noProof/>
        </w:rPr>
        <mc:AlternateContent>
          <mc:Choice Requires="wps">
            <w:drawing>
              <wp:anchor distT="0" distB="0" distL="114300" distR="114300" simplePos="0" relativeHeight="251667968" behindDoc="0" locked="0" layoutInCell="1" allowOverlap="1">
                <wp:simplePos x="0" y="0"/>
                <wp:positionH relativeFrom="column">
                  <wp:posOffset>5010785</wp:posOffset>
                </wp:positionH>
                <wp:positionV relativeFrom="paragraph">
                  <wp:posOffset>120015</wp:posOffset>
                </wp:positionV>
                <wp:extent cx="378460" cy="107950"/>
                <wp:effectExtent l="29210" t="5080" r="11430" b="67945"/>
                <wp:wrapNone/>
                <wp:docPr id="19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8460" cy="107950"/>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3C78D" id="Line 235"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5pt,9.45pt" to="424.3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" strokeweight=".5pt">
                <v:stroke endarrow="open" endarrowwidth="narrow" endarrowlength="short"/>
              </v:line>
            </w:pict>
          </mc:Fallback>
        </mc:AlternateContent>
      </w:r>
      <w:r w:rsidRPr="00B9666E">
        <w:rPr>
          <w:noProof/>
        </w:rPr>
        <mc:AlternateContent>
          <mc:Choice Requires="wps">
            <w:drawing>
              <wp:anchor distT="0" distB="0" distL="114300" distR="114300" simplePos="0" relativeHeight="251664896" behindDoc="0" locked="0" layoutInCell="1" allowOverlap="1">
                <wp:simplePos x="0" y="0"/>
                <wp:positionH relativeFrom="column">
                  <wp:posOffset>5046345</wp:posOffset>
                </wp:positionH>
                <wp:positionV relativeFrom="paragraph">
                  <wp:posOffset>113665</wp:posOffset>
                </wp:positionV>
                <wp:extent cx="342900" cy="342900"/>
                <wp:effectExtent l="64770" t="8255" r="11430" b="67945"/>
                <wp:wrapNone/>
                <wp:docPr id="190"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EF9C7" id="Line 232"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35pt,8.95pt" to="424.3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" strokeweight=".5pt">
                <v:stroke startarrow="open"/>
              </v:line>
            </w:pict>
          </mc:Fallback>
        </mc:AlternateContent>
      </w:r>
      <w:r w:rsidRPr="00B9666E">
        <w:rPr>
          <w:noProof/>
        </w:rPr>
        <mc:AlternateContent>
          <mc:Choice Requires="wps">
            <w:drawing>
              <wp:anchor distT="0" distB="0" distL="114300" distR="114300" simplePos="0" relativeHeight="251662848" behindDoc="0" locked="0" layoutInCell="1" allowOverlap="1">
                <wp:simplePos x="0" y="0"/>
                <wp:positionH relativeFrom="column">
                  <wp:posOffset>2874645</wp:posOffset>
                </wp:positionH>
                <wp:positionV relativeFrom="paragraph">
                  <wp:posOffset>48260</wp:posOffset>
                </wp:positionV>
                <wp:extent cx="0" cy="179705"/>
                <wp:effectExtent l="64770" t="19050" r="59055" b="10795"/>
                <wp:wrapNone/>
                <wp:docPr id="189"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79705"/>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E93BD" id="Line 230" o:spid="_x0000_s1026" style="position:absolute;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35pt,3.8pt" to="226.3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" strokeweight=".5pt">
                <v:stroke endarrow="open" endarrowwidth="narrow" endarrowlength="short"/>
              </v:line>
            </w:pict>
          </mc:Fallback>
        </mc:AlternateContent>
      </w:r>
      <w:r w:rsidRPr="00B9666E">
        <w:rPr>
          <w:noProof/>
        </w:rPr>
        <mc:AlternateContent>
          <mc:Choice Requires="wps">
            <w:drawing>
              <wp:anchor distT="0" distB="0" distL="114300" distR="114300" simplePos="0" relativeHeight="251652608" behindDoc="0" locked="0" layoutInCell="1" allowOverlap="1">
                <wp:simplePos x="0" y="0"/>
                <wp:positionH relativeFrom="column">
                  <wp:posOffset>4932045</wp:posOffset>
                </wp:positionH>
                <wp:positionV relativeFrom="paragraph">
                  <wp:posOffset>48260</wp:posOffset>
                </wp:positionV>
                <wp:extent cx="71755" cy="71755"/>
                <wp:effectExtent l="7620" t="9525" r="6350" b="13970"/>
                <wp:wrapNone/>
                <wp:docPr id="188" name="Ar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71755" cy="717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83402" id="Arc 220" o:spid="_x0000_s1026" style="position:absolute;margin-left:388.35pt;margin-top:3.8pt;width:5.65pt;height:5.65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" path="m-1,nfc11929,,21600,9670,21600,21600em-1,nsc11929,,21600,9670,21600,21600l,21600,-1,xe" filled="f">
                <v:path arrowok="t" o:extrusionok="f" o:connecttype="custom" o:connectlocs="0,0;71755,71755;0,71755" o:connectangles="0,0,0"/>
              </v:shape>
            </w:pict>
          </mc:Fallback>
        </mc:AlternateContent>
      </w:r>
      <w:r w:rsidRPr="00B9666E">
        <w:rPr>
          <w:noProof/>
        </w:rPr>
        <mc:AlternateContent>
          <mc:Choice Requires="wps">
            <w:drawing>
              <wp:anchor distT="0" distB="0" distL="114300" distR="114300" simplePos="0" relativeHeight="251653632" behindDoc="0" locked="0" layoutInCell="1" allowOverlap="1">
                <wp:simplePos x="0" y="0"/>
                <wp:positionH relativeFrom="column">
                  <wp:posOffset>5010785</wp:posOffset>
                </wp:positionH>
                <wp:positionV relativeFrom="paragraph">
                  <wp:posOffset>48260</wp:posOffset>
                </wp:positionV>
                <wp:extent cx="71755" cy="71755"/>
                <wp:effectExtent l="10160" t="9525" r="13335" b="13970"/>
                <wp:wrapNone/>
                <wp:docPr id="187" name="Ar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717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CE4D8" id="Arc 221" o:spid="_x0000_s1026" style="position:absolute;margin-left:394.55pt;margin-top:3.8pt;width:5.65pt;height:5.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" path="m-1,nfc11929,,21600,9670,21600,21600em-1,nsc11929,,21600,9670,21600,21600l,21600,-1,xe" filled="f">
                <v:path arrowok="t" o:extrusionok="f" o:connecttype="custom" o:connectlocs="0,0;71755,71755;0,71755" o:connectangles="0,0,0"/>
              </v:shape>
            </w:pict>
          </mc:Fallback>
        </mc:AlternateContent>
      </w:r>
      <w:r w:rsidRPr="00B9666E">
        <w:rPr>
          <w:noProof/>
        </w:rPr>
        <mc:AlternateContent>
          <mc:Choice Requires="wps">
            <w:drawing>
              <wp:anchor distT="0" distB="0" distL="114300" distR="114300" simplePos="0" relativeHeight="251648512" behindDoc="0" locked="0" layoutInCell="1" allowOverlap="1">
                <wp:simplePos x="0" y="0"/>
                <wp:positionH relativeFrom="column">
                  <wp:posOffset>4932045</wp:posOffset>
                </wp:positionH>
                <wp:positionV relativeFrom="paragraph">
                  <wp:posOffset>113665</wp:posOffset>
                </wp:positionV>
                <wp:extent cx="0" cy="972185"/>
                <wp:effectExtent l="7620" t="8255" r="11430" b="10160"/>
                <wp:wrapNone/>
                <wp:docPr id="186"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72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4B3C6" id="Line 216"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35pt,8.95pt" to="388.3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"/>
            </w:pict>
          </mc:Fallback>
        </mc:AlternateContent>
      </w:r>
      <w:r w:rsidRPr="00B9666E">
        <w:rPr>
          <w:noProof/>
        </w:rPr>
        <mc:AlternateContent>
          <mc:Choice Requires="wps">
            <w:drawing>
              <wp:anchor distT="0" distB="0" distL="114300" distR="114300" simplePos="0" relativeHeight="251645440" behindDoc="0" locked="0" layoutInCell="1" allowOverlap="1">
                <wp:simplePos x="0" y="0"/>
                <wp:positionH relativeFrom="column">
                  <wp:posOffset>5082540</wp:posOffset>
                </wp:positionH>
                <wp:positionV relativeFrom="paragraph">
                  <wp:posOffset>113665</wp:posOffset>
                </wp:positionV>
                <wp:extent cx="0" cy="972185"/>
                <wp:effectExtent l="5715" t="8255" r="13335" b="10160"/>
                <wp:wrapNone/>
                <wp:docPr id="185"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72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7B3EF" id="Line 213"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2pt,8.95pt" to="400.2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"/>
            </w:pict>
          </mc:Fallback>
        </mc:AlternateContent>
      </w:r>
      <w:r w:rsidRPr="00B9666E">
        <w:rPr>
          <w:noProof/>
        </w:rPr>
        <mc:AlternateContent>
          <mc:Choice Requires="wps">
            <w:drawing>
              <wp:anchor distT="0" distB="0" distL="114300" distR="114300" simplePos="0" relativeHeight="251641344" behindDoc="0" locked="0" layoutInCell="1" allowOverlap="1">
                <wp:simplePos x="0" y="0"/>
                <wp:positionH relativeFrom="column">
                  <wp:posOffset>4058920</wp:posOffset>
                </wp:positionH>
                <wp:positionV relativeFrom="paragraph">
                  <wp:posOffset>8890</wp:posOffset>
                </wp:positionV>
                <wp:extent cx="685800" cy="1133475"/>
                <wp:effectExtent l="10795" t="8255" r="8255" b="10795"/>
                <wp:wrapNone/>
                <wp:docPr id="184"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133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4B64C" id="Line 209"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6pt,.7pt" to="373.6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"/>
            </w:pict>
          </mc:Fallback>
        </mc:AlternateContent>
      </w:r>
      <w:r w:rsidRPr="00B9666E">
        <w:rPr>
          <w:noProof/>
        </w:rPr>
        <mc:AlternateContent>
          <mc:Choice Requires="wps">
            <w:drawing>
              <wp:anchor distT="0" distB="0" distL="114300" distR="114300" simplePos="0" relativeHeight="251638272" behindDoc="0" locked="0" layoutInCell="1" allowOverlap="1">
                <wp:simplePos x="0" y="0"/>
                <wp:positionH relativeFrom="column">
                  <wp:posOffset>4017645</wp:posOffset>
                </wp:positionH>
                <wp:positionV relativeFrom="paragraph">
                  <wp:posOffset>48260</wp:posOffset>
                </wp:positionV>
                <wp:extent cx="685800" cy="1133475"/>
                <wp:effectExtent l="7620" t="9525" r="11430" b="9525"/>
                <wp:wrapNone/>
                <wp:docPr id="183"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133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EF5FB" id="Line 206"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35pt,3.8pt" to="370.35pt,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"/>
            </w:pict>
          </mc:Fallback>
        </mc:AlternateContent>
      </w:r>
      <w:r w:rsidRPr="00B9666E">
        <w:rPr>
          <w:noProof/>
        </w:rPr>
        <mc:AlternateContent>
          <mc:Choice Requires="wps">
            <w:drawing>
              <wp:anchor distT="0" distB="0" distL="114300" distR="114300" simplePos="0" relativeHeight="251635200" behindDoc="0" locked="0" layoutInCell="1" allowOverlap="1">
                <wp:simplePos x="0" y="0"/>
                <wp:positionH relativeFrom="column">
                  <wp:posOffset>1682750</wp:posOffset>
                </wp:positionH>
                <wp:positionV relativeFrom="paragraph">
                  <wp:posOffset>-635</wp:posOffset>
                </wp:positionV>
                <wp:extent cx="2376170" cy="0"/>
                <wp:effectExtent l="6350" t="8255" r="8255" b="10795"/>
                <wp:wrapNone/>
                <wp:docPr id="182"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6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9F461" id="Line 203"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05pt" to="319.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EFg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"/>
            </w:pict>
          </mc:Fallback>
        </mc:AlternateContent>
      </w:r>
      <w:r w:rsidRPr="00B9666E">
        <w:rPr>
          <w:noProof/>
        </w:rPr>
        <mc:AlternateContent>
          <mc:Choice Requires="wps">
            <w:drawing>
              <wp:anchor distT="0" distB="0" distL="114300" distR="114300" simplePos="0" relativeHeight="251636224" behindDoc="0" locked="0" layoutInCell="1" allowOverlap="1">
                <wp:simplePos x="0" y="0"/>
                <wp:positionH relativeFrom="column">
                  <wp:posOffset>1731645</wp:posOffset>
                </wp:positionH>
                <wp:positionV relativeFrom="paragraph">
                  <wp:posOffset>48260</wp:posOffset>
                </wp:positionV>
                <wp:extent cx="2286000" cy="0"/>
                <wp:effectExtent l="7620" t="9525" r="11430" b="9525"/>
                <wp:wrapNone/>
                <wp:docPr id="18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04A84" id="Line 204"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35pt,3.8pt" to="316.3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5V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"/>
            </w:pict>
          </mc:Fallback>
        </mc:AlternateContent>
      </w:r>
      <w:r w:rsidRPr="00B9666E">
        <w:rPr>
          <w:noProof/>
        </w:rPr>
        <mc:AlternateContent>
          <mc:Choice Requires="wps">
            <w:drawing>
              <wp:anchor distT="0" distB="0" distL="114300" distR="114300" simplePos="0" relativeHeight="251630080" behindDoc="0" locked="0" layoutInCell="1" allowOverlap="1">
                <wp:simplePos x="0" y="0"/>
                <wp:positionH relativeFrom="column">
                  <wp:posOffset>1731645</wp:posOffset>
                </wp:positionH>
                <wp:positionV relativeFrom="paragraph">
                  <wp:posOffset>48260</wp:posOffset>
                </wp:positionV>
                <wp:extent cx="0" cy="750570"/>
                <wp:effectExtent l="7620" t="9525" r="11430" b="11430"/>
                <wp:wrapNone/>
                <wp:docPr id="180"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50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7A071" id="Line 198" o:spid="_x0000_s1026" style="position:absolute;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35pt,3.8pt" to="136.3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"/>
            </w:pict>
          </mc:Fallback>
        </mc:AlternateContent>
      </w:r>
      <w:r w:rsidRPr="00B9666E">
        <w:rPr>
          <w:noProof/>
        </w:rPr>
        <mc:AlternateContent>
          <mc:Choice Requires="wps">
            <w:drawing>
              <wp:anchor distT="0" distB="0" distL="114300" distR="114300" simplePos="0" relativeHeight="251629056" behindDoc="0" locked="0" layoutInCell="1" allowOverlap="1">
                <wp:simplePos x="0" y="0"/>
                <wp:positionH relativeFrom="column">
                  <wp:posOffset>1682750</wp:posOffset>
                </wp:positionH>
                <wp:positionV relativeFrom="paragraph">
                  <wp:posOffset>-635</wp:posOffset>
                </wp:positionV>
                <wp:extent cx="0" cy="799465"/>
                <wp:effectExtent l="6350" t="8255" r="12700" b="11430"/>
                <wp:wrapNone/>
                <wp:docPr id="179"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99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21D47" id="Line 197"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05pt" to="132.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"/>
            </w:pict>
          </mc:Fallback>
        </mc:AlternateContent>
      </w:r>
    </w:p>
    <w:p w:rsidR="007C2D11" w:rsidRPr="00F563D0" w:rsidRDefault="00776E37" w:rsidP="007C2D11">
      <w:pPr>
        <w:pStyle w:val="Paragraphedeliste"/>
        <w:spacing w:line="360" w:lineRule="auto"/>
        <w:jc w:val="both"/>
        <w:rPr>
          <w:rFonts w:ascii="Arial" w:hAnsi="Arial" w:cs="Arial"/>
          <w:color w:val="000000"/>
          <w:sz w:val="18"/>
          <w:szCs w:val="18"/>
        </w:rPr>
      </w:pPr>
      <w:r w:rsidRPr="00B9666E">
        <w:rPr>
          <w:noProof/>
        </w:rPr>
        <mc:AlternateContent>
          <mc:Choice Requires="wps">
            <w:drawing>
              <wp:anchor distT="0" distB="0" distL="114300" distR="114300" simplePos="0" relativeHeight="251654656" behindDoc="0" locked="0" layoutInCell="1" allowOverlap="1">
                <wp:simplePos x="0" y="0"/>
                <wp:positionH relativeFrom="column">
                  <wp:posOffset>4967605</wp:posOffset>
                </wp:positionH>
                <wp:positionV relativeFrom="paragraph">
                  <wp:posOffset>144780</wp:posOffset>
                </wp:positionV>
                <wp:extent cx="36195" cy="36195"/>
                <wp:effectExtent l="5080" t="8255" r="6350" b="12700"/>
                <wp:wrapNone/>
                <wp:docPr id="178"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0691DC" id="Oval 222" o:spid="_x0000_s1026" style="position:absolute;margin-left:391.15pt;margin-top:11.4pt;width:2.85pt;height:2.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"/>
            </w:pict>
          </mc:Fallback>
        </mc:AlternateContent>
      </w:r>
      <w:r w:rsidRPr="00B9666E">
        <w:rPr>
          <w:noProof/>
        </w:rPr>
        <mc:AlternateContent>
          <mc:Choice Requires="wps">
            <w:drawing>
              <wp:anchor distT="0" distB="0" distL="114300" distR="114300" simplePos="0" relativeHeight="251646464" behindDoc="0" locked="0" layoutInCell="1" allowOverlap="1">
                <wp:simplePos x="0" y="0"/>
                <wp:positionH relativeFrom="column">
                  <wp:posOffset>4932045</wp:posOffset>
                </wp:positionH>
                <wp:positionV relativeFrom="paragraph">
                  <wp:posOffset>144780</wp:posOffset>
                </wp:positionV>
                <wp:extent cx="144145" cy="0"/>
                <wp:effectExtent l="7620" t="8255" r="10160" b="10795"/>
                <wp:wrapNone/>
                <wp:docPr id="177"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66E7E" id="Line 214"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35pt,11.4pt" to="399.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H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"/>
            </w:pict>
          </mc:Fallback>
        </mc:AlternateContent>
      </w:r>
    </w:p>
    <w:p w:rsidR="007C2D11" w:rsidRPr="00F563D0" w:rsidRDefault="00776E37" w:rsidP="007C2D11">
      <w:pPr>
        <w:pStyle w:val="Paragraphedeliste"/>
        <w:spacing w:line="360" w:lineRule="auto"/>
        <w:jc w:val="both"/>
        <w:rPr>
          <w:rFonts w:ascii="Arial" w:hAnsi="Arial" w:cs="Arial"/>
          <w:color w:val="000000"/>
          <w:sz w:val="18"/>
          <w:szCs w:val="18"/>
        </w:rPr>
      </w:pPr>
      <w:r w:rsidRPr="00B9666E">
        <w:rPr>
          <w:noProof/>
        </w:rPr>
        <mc:AlternateContent>
          <mc:Choice Requires="wps">
            <w:drawing>
              <wp:anchor distT="0" distB="0" distL="114300" distR="114300" simplePos="0" relativeHeight="251655680" behindDoc="0" locked="0" layoutInCell="1" allowOverlap="1">
                <wp:simplePos x="0" y="0"/>
                <wp:positionH relativeFrom="column">
                  <wp:posOffset>5010785</wp:posOffset>
                </wp:positionH>
                <wp:positionV relativeFrom="paragraph">
                  <wp:posOffset>62230</wp:posOffset>
                </wp:positionV>
                <wp:extent cx="36195" cy="36195"/>
                <wp:effectExtent l="10160" t="8255" r="10795" b="12700"/>
                <wp:wrapNone/>
                <wp:docPr id="176" name="Oval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A8EE21" id="Oval 223" o:spid="_x0000_s1026" style="position:absolute;margin-left:394.55pt;margin-top:4.9pt;width:2.85pt;height:2.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"/>
            </w:pict>
          </mc:Fallback>
        </mc:AlternateContent>
      </w:r>
    </w:p>
    <w:p w:rsidR="007C2D11" w:rsidRPr="00F563D0" w:rsidRDefault="00776E37" w:rsidP="007C2D11">
      <w:pPr>
        <w:pStyle w:val="Paragraphedeliste"/>
        <w:spacing w:line="360" w:lineRule="auto"/>
        <w:jc w:val="both"/>
        <w:rPr>
          <w:rFonts w:ascii="Arial" w:hAnsi="Arial" w:cs="Arial"/>
          <w:color w:val="000000"/>
          <w:sz w:val="18"/>
          <w:szCs w:val="18"/>
        </w:rPr>
      </w:pPr>
      <w:r w:rsidRPr="00B9666E">
        <w:rPr>
          <w:noProof/>
        </w:rPr>
        <mc:AlternateContent>
          <mc:Choice Requires="wps">
            <w:drawing>
              <wp:anchor distT="0" distB="0" distL="114300" distR="114300" simplePos="0" relativeHeight="251650560" behindDoc="0" locked="0" layoutInCell="1" allowOverlap="1">
                <wp:simplePos x="0" y="0"/>
                <wp:positionH relativeFrom="column">
                  <wp:posOffset>4974590</wp:posOffset>
                </wp:positionH>
                <wp:positionV relativeFrom="paragraph">
                  <wp:posOffset>132715</wp:posOffset>
                </wp:positionV>
                <wp:extent cx="36195" cy="36195"/>
                <wp:effectExtent l="12065" t="9525" r="8890" b="11430"/>
                <wp:wrapNone/>
                <wp:docPr id="175" name="Oval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171D99" id="Oval 218" o:spid="_x0000_s1026" style="position:absolute;margin-left:391.7pt;margin-top:10.45pt;width:2.85pt;height:2.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"/>
            </w:pict>
          </mc:Fallback>
        </mc:AlternateContent>
      </w:r>
      <w:r w:rsidRPr="00B9666E">
        <w:rPr>
          <w:noProof/>
        </w:rPr>
        <mc:AlternateContent>
          <mc:Choice Requires="wps">
            <w:drawing>
              <wp:anchor distT="0" distB="0" distL="114300" distR="114300" simplePos="0" relativeHeight="251651584" behindDoc="0" locked="0" layoutInCell="1" allowOverlap="1">
                <wp:simplePos x="0" y="0"/>
                <wp:positionH relativeFrom="column">
                  <wp:posOffset>4973955</wp:posOffset>
                </wp:positionH>
                <wp:positionV relativeFrom="paragraph">
                  <wp:posOffset>18415</wp:posOffset>
                </wp:positionV>
                <wp:extent cx="36195" cy="36195"/>
                <wp:effectExtent l="11430" t="9525" r="9525" b="11430"/>
                <wp:wrapNone/>
                <wp:docPr id="174" name="Oval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AC6DE9" id="Oval 219" o:spid="_x0000_s1026" style="position:absolute;margin-left:391.65pt;margin-top:1.45pt;width:2.85pt;height:2.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"/>
            </w:pict>
          </mc:Fallback>
        </mc:AlternateContent>
      </w:r>
      <w:r w:rsidRPr="00B9666E">
        <w:rPr>
          <w:noProof/>
        </w:rPr>
        <mc:AlternateContent>
          <mc:Choice Requires="wps">
            <w:drawing>
              <wp:anchor distT="0" distB="0" distL="114300" distR="114300" simplePos="0" relativeHeight="251634176" behindDoc="0" locked="0" layoutInCell="1" allowOverlap="1">
                <wp:simplePos x="0" y="0"/>
                <wp:positionH relativeFrom="column">
                  <wp:posOffset>1731645</wp:posOffset>
                </wp:positionH>
                <wp:positionV relativeFrom="paragraph">
                  <wp:posOffset>132715</wp:posOffset>
                </wp:positionV>
                <wp:extent cx="59055" cy="0"/>
                <wp:effectExtent l="7620" t="9525" r="9525" b="9525"/>
                <wp:wrapNone/>
                <wp:docPr id="173"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10995" id="Line 202"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35pt,10.45pt" to="141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rc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"/>
            </w:pict>
          </mc:Fallback>
        </mc:AlternateContent>
      </w:r>
      <w:r w:rsidRPr="00B9666E">
        <w:rPr>
          <w:noProof/>
        </w:rPr>
        <mc:AlternateContent>
          <mc:Choice Requires="wps">
            <w:drawing>
              <wp:anchor distT="0" distB="0" distL="114300" distR="114300" simplePos="0" relativeHeight="251633152" behindDoc="0" locked="0" layoutInCell="1" allowOverlap="1">
                <wp:simplePos x="0" y="0"/>
                <wp:positionH relativeFrom="column">
                  <wp:posOffset>1634490</wp:posOffset>
                </wp:positionH>
                <wp:positionV relativeFrom="paragraph">
                  <wp:posOffset>132715</wp:posOffset>
                </wp:positionV>
                <wp:extent cx="48260" cy="0"/>
                <wp:effectExtent l="5715" t="9525" r="12700" b="9525"/>
                <wp:wrapNone/>
                <wp:docPr id="172"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48BF0" id="Line 201"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7pt,10.45pt" to="13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hqEwIAACo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"/>
            </w:pict>
          </mc:Fallback>
        </mc:AlternateContent>
      </w:r>
      <w:r w:rsidRPr="00B9666E">
        <w:rPr>
          <w:noProof/>
        </w:rPr>
        <mc:AlternateContent>
          <mc:Choice Requires="wps">
            <w:drawing>
              <wp:anchor distT="0" distB="0" distL="114300" distR="114300" simplePos="0" relativeHeight="251632128" behindDoc="0" locked="0" layoutInCell="1" allowOverlap="1">
                <wp:simplePos x="0" y="0"/>
                <wp:positionH relativeFrom="column">
                  <wp:posOffset>1731645</wp:posOffset>
                </wp:positionH>
                <wp:positionV relativeFrom="paragraph">
                  <wp:posOffset>18415</wp:posOffset>
                </wp:positionV>
                <wp:extent cx="59055" cy="0"/>
                <wp:effectExtent l="7620" t="9525" r="9525" b="9525"/>
                <wp:wrapNone/>
                <wp:docPr id="171"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2FECC" id="Line 200"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35pt,1.45pt" to="14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5GL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"/>
            </w:pict>
          </mc:Fallback>
        </mc:AlternateContent>
      </w:r>
      <w:r w:rsidRPr="00B9666E">
        <w:rPr>
          <w:noProof/>
        </w:rPr>
        <mc:AlternateContent>
          <mc:Choice Requires="wps">
            <w:drawing>
              <wp:anchor distT="0" distB="0" distL="114300" distR="114300" simplePos="0" relativeHeight="251631104" behindDoc="0" locked="0" layoutInCell="1" allowOverlap="1">
                <wp:simplePos x="0" y="0"/>
                <wp:positionH relativeFrom="column">
                  <wp:posOffset>1634490</wp:posOffset>
                </wp:positionH>
                <wp:positionV relativeFrom="paragraph">
                  <wp:posOffset>18415</wp:posOffset>
                </wp:positionV>
                <wp:extent cx="48260" cy="0"/>
                <wp:effectExtent l="5715" t="9525" r="12700" b="9525"/>
                <wp:wrapNone/>
                <wp:docPr id="170"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DFE80" id="Line 199"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7pt,1.45pt" to="13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Az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"/>
            </w:pict>
          </mc:Fallback>
        </mc:AlternateContent>
      </w:r>
      <w:r w:rsidRPr="00B9666E">
        <w:rPr>
          <w:noProof/>
        </w:rPr>
        <mc:AlternateContent>
          <mc:Choice Requires="wps">
            <w:drawing>
              <wp:anchor distT="0" distB="0" distL="114300" distR="114300" simplePos="0" relativeHeight="251623936" behindDoc="0" locked="0" layoutInCell="1" allowOverlap="1">
                <wp:simplePos x="0" y="0"/>
                <wp:positionH relativeFrom="column">
                  <wp:posOffset>1790700</wp:posOffset>
                </wp:positionH>
                <wp:positionV relativeFrom="paragraph">
                  <wp:posOffset>132715</wp:posOffset>
                </wp:positionV>
                <wp:extent cx="233045" cy="457200"/>
                <wp:effectExtent l="9525" t="9525" r="5080" b="9525"/>
                <wp:wrapNone/>
                <wp:docPr id="169"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8205D" id="Line 192"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pt,10.45pt" to="159.35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FkGAIAADA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"/>
            </w:pict>
          </mc:Fallback>
        </mc:AlternateContent>
      </w:r>
      <w:r w:rsidRPr="00B9666E">
        <w:rPr>
          <w:noProof/>
        </w:rPr>
        <mc:AlternateContent>
          <mc:Choice Requires="wps">
            <w:drawing>
              <wp:anchor distT="0" distB="0" distL="114300" distR="114300" simplePos="0" relativeHeight="251622912" behindDoc="0" locked="0" layoutInCell="1" allowOverlap="1">
                <wp:simplePos x="0" y="0"/>
                <wp:positionH relativeFrom="column">
                  <wp:posOffset>1388745</wp:posOffset>
                </wp:positionH>
                <wp:positionV relativeFrom="paragraph">
                  <wp:posOffset>132715</wp:posOffset>
                </wp:positionV>
                <wp:extent cx="245745" cy="457200"/>
                <wp:effectExtent l="7620" t="9525" r="13335" b="9525"/>
                <wp:wrapNone/>
                <wp:docPr id="168"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574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BF377" id="Line 191" o:spid="_x0000_s1026" style="position:absolute;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10.45pt" to="128.7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"/>
            </w:pict>
          </mc:Fallback>
        </mc:AlternateContent>
      </w:r>
      <w:r w:rsidRPr="00B9666E">
        <w:rPr>
          <w:noProof/>
        </w:rPr>
        <mc:AlternateContent>
          <mc:Choice Requires="wps">
            <w:drawing>
              <wp:anchor distT="0" distB="0" distL="114300" distR="114300" simplePos="0" relativeHeight="251621888" behindDoc="0" locked="0" layoutInCell="1" allowOverlap="1">
                <wp:simplePos x="0" y="0"/>
                <wp:positionH relativeFrom="column">
                  <wp:posOffset>1790700</wp:posOffset>
                </wp:positionH>
                <wp:positionV relativeFrom="paragraph">
                  <wp:posOffset>18415</wp:posOffset>
                </wp:positionV>
                <wp:extent cx="0" cy="114300"/>
                <wp:effectExtent l="9525" t="9525" r="9525" b="9525"/>
                <wp:wrapNone/>
                <wp:docPr id="167"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1D213" id="Line 190"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pt,1.45pt" to="141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"/>
            </w:pict>
          </mc:Fallback>
        </mc:AlternateContent>
      </w:r>
      <w:r w:rsidRPr="00B9666E">
        <w:rPr>
          <w:noProof/>
        </w:rPr>
        <mc:AlternateContent>
          <mc:Choice Requires="wps">
            <w:drawing>
              <wp:anchor distT="0" distB="0" distL="114300" distR="114300" simplePos="0" relativeHeight="251620864" behindDoc="0" locked="0" layoutInCell="1" allowOverlap="1">
                <wp:simplePos x="0" y="0"/>
                <wp:positionH relativeFrom="column">
                  <wp:posOffset>1634490</wp:posOffset>
                </wp:positionH>
                <wp:positionV relativeFrom="paragraph">
                  <wp:posOffset>18415</wp:posOffset>
                </wp:positionV>
                <wp:extent cx="0" cy="114300"/>
                <wp:effectExtent l="5715" t="9525" r="13335" b="9525"/>
                <wp:wrapNone/>
                <wp:docPr id="166"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12C32" id="Line 189"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7pt,1.45pt" to="128.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5w2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"/>
            </w:pict>
          </mc:Fallback>
        </mc:AlternateContent>
      </w:r>
    </w:p>
    <w:p w:rsidR="007C2D11" w:rsidRPr="00F563D0" w:rsidRDefault="00776E37" w:rsidP="007C2D11">
      <w:pPr>
        <w:pStyle w:val="Paragraphedeliste"/>
        <w:spacing w:line="360" w:lineRule="auto"/>
        <w:jc w:val="both"/>
        <w:rPr>
          <w:rFonts w:ascii="Arial" w:hAnsi="Arial" w:cs="Arial"/>
          <w:color w:val="000000"/>
          <w:sz w:val="18"/>
          <w:szCs w:val="18"/>
        </w:rPr>
      </w:pPr>
      <w:r w:rsidRPr="00B9666E">
        <w:rPr>
          <w:noProof/>
        </w:rPr>
        <mc:AlternateContent>
          <mc:Choice Requires="wps">
            <w:drawing>
              <wp:anchor distT="0" distB="0" distL="114300" distR="114300" simplePos="0" relativeHeight="251660800" behindDoc="0" locked="0" layoutInCell="1" allowOverlap="1">
                <wp:simplePos x="0" y="0"/>
                <wp:positionH relativeFrom="column">
                  <wp:posOffset>1160145</wp:posOffset>
                </wp:positionH>
                <wp:positionV relativeFrom="paragraph">
                  <wp:posOffset>39370</wp:posOffset>
                </wp:positionV>
                <wp:extent cx="342900" cy="139700"/>
                <wp:effectExtent l="7620" t="8255" r="40005" b="61595"/>
                <wp:wrapNone/>
                <wp:docPr id="16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39700"/>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09574" id="Line 22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5pt,3.1pt" to="118.3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" strokeweight=".5pt">
                <v:stroke endarrow="open" endarrowwidth="narrow" endarrowlength="short"/>
              </v:line>
            </w:pict>
          </mc:Fallback>
        </mc:AlternateContent>
      </w:r>
      <w:r w:rsidRPr="00B9666E">
        <w:rPr>
          <w:noProof/>
        </w:rPr>
        <mc:AlternateContent>
          <mc:Choice Requires="wps">
            <w:drawing>
              <wp:anchor distT="0" distB="0" distL="114300" distR="114300" simplePos="0" relativeHeight="251657728" behindDoc="0" locked="0" layoutInCell="1" allowOverlap="1">
                <wp:simplePos x="0" y="0"/>
                <wp:positionH relativeFrom="column">
                  <wp:posOffset>5086985</wp:posOffset>
                </wp:positionH>
                <wp:positionV relativeFrom="paragraph">
                  <wp:posOffset>125095</wp:posOffset>
                </wp:positionV>
                <wp:extent cx="467995" cy="0"/>
                <wp:effectExtent l="10160" t="8255" r="7620" b="10795"/>
                <wp:wrapNone/>
                <wp:docPr id="164"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43A57" id="Line 22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5pt,9.85pt" to="437.4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bEwEwIAACs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"/>
            </w:pict>
          </mc:Fallback>
        </mc:AlternateContent>
      </w:r>
      <w:r w:rsidRPr="00B9666E">
        <w:rPr>
          <w:noProof/>
        </w:rPr>
        <mc:AlternateContent>
          <mc:Choice Requires="wps">
            <w:drawing>
              <wp:anchor distT="0" distB="0" distL="114300" distR="114300" simplePos="0" relativeHeight="251658752" behindDoc="0" locked="0" layoutInCell="1" allowOverlap="1">
                <wp:simplePos x="0" y="0"/>
                <wp:positionH relativeFrom="column">
                  <wp:posOffset>4608195</wp:posOffset>
                </wp:positionH>
                <wp:positionV relativeFrom="paragraph">
                  <wp:posOffset>125095</wp:posOffset>
                </wp:positionV>
                <wp:extent cx="323850" cy="0"/>
                <wp:effectExtent l="7620" t="8255" r="11430" b="10795"/>
                <wp:wrapNone/>
                <wp:docPr id="163"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413BC" id="Line 22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85pt,9.85pt" to="388.3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aOFQIAACs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"/>
            </w:pict>
          </mc:Fallback>
        </mc:AlternateContent>
      </w:r>
      <w:r w:rsidRPr="00B9666E">
        <w:rPr>
          <w:noProof/>
        </w:rPr>
        <mc:AlternateContent>
          <mc:Choice Requires="wps">
            <w:drawing>
              <wp:anchor distT="0" distB="0" distL="114300" distR="114300" simplePos="0" relativeHeight="251659776" behindDoc="0" locked="0" layoutInCell="1" allowOverlap="1">
                <wp:simplePos x="0" y="0"/>
                <wp:positionH relativeFrom="column">
                  <wp:posOffset>4474845</wp:posOffset>
                </wp:positionH>
                <wp:positionV relativeFrom="paragraph">
                  <wp:posOffset>125095</wp:posOffset>
                </wp:positionV>
                <wp:extent cx="71755" cy="0"/>
                <wp:effectExtent l="7620" t="8255" r="6350" b="10795"/>
                <wp:wrapNone/>
                <wp:docPr id="16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547AE" id="Line 22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35pt,9.85pt" to="358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idJEw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"/>
            </w:pict>
          </mc:Fallback>
        </mc:AlternateContent>
      </w:r>
      <w:r w:rsidRPr="00B9666E">
        <w:rPr>
          <w:noProof/>
        </w:rPr>
        <mc:AlternateContent>
          <mc:Choice Requires="wps">
            <w:drawing>
              <wp:anchor distT="0" distB="0" distL="114300" distR="114300" simplePos="0" relativeHeight="251656704" behindDoc="0" locked="0" layoutInCell="1" allowOverlap="1">
                <wp:simplePos x="0" y="0"/>
                <wp:positionH relativeFrom="column">
                  <wp:posOffset>4967605</wp:posOffset>
                </wp:positionH>
                <wp:positionV relativeFrom="paragraph">
                  <wp:posOffset>161290</wp:posOffset>
                </wp:positionV>
                <wp:extent cx="36195" cy="36195"/>
                <wp:effectExtent l="5080" t="6350" r="6350" b="5080"/>
                <wp:wrapNone/>
                <wp:docPr id="161" name="Oval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CFCC80" id="Oval 224" o:spid="_x0000_s1026" style="position:absolute;margin-left:391.15pt;margin-top:12.7pt;width:2.85pt;height:2.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"/>
            </w:pict>
          </mc:Fallback>
        </mc:AlternateContent>
      </w:r>
      <w:r w:rsidRPr="00B9666E">
        <w:rPr>
          <w:noProof/>
        </w:rPr>
        <mc:AlternateContent>
          <mc:Choice Requires="wps">
            <w:drawing>
              <wp:anchor distT="0" distB="0" distL="114300" distR="114300" simplePos="0" relativeHeight="251649536" behindDoc="0" locked="0" layoutInCell="1" allowOverlap="1">
                <wp:simplePos x="0" y="0"/>
                <wp:positionH relativeFrom="column">
                  <wp:posOffset>5010785</wp:posOffset>
                </wp:positionH>
                <wp:positionV relativeFrom="paragraph">
                  <wp:posOffset>39370</wp:posOffset>
                </wp:positionV>
                <wp:extent cx="36195" cy="36195"/>
                <wp:effectExtent l="10160" t="8255" r="10795" b="12700"/>
                <wp:wrapNone/>
                <wp:docPr id="160"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6A5238" id="Oval 217" o:spid="_x0000_s1026" style="position:absolute;margin-left:394.55pt;margin-top:3.1pt;width:2.85pt;height:2.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"/>
            </w:pict>
          </mc:Fallback>
        </mc:AlternateContent>
      </w:r>
      <w:r w:rsidRPr="00B9666E">
        <w:rPr>
          <w:noProof/>
        </w:rPr>
        <mc:AlternateContent>
          <mc:Choice Requires="wps">
            <w:drawing>
              <wp:anchor distT="0" distB="0" distL="114300" distR="114300" simplePos="0" relativeHeight="251644416" behindDoc="0" locked="0" layoutInCell="1" allowOverlap="1">
                <wp:simplePos x="0" y="0"/>
                <wp:positionH relativeFrom="column">
                  <wp:posOffset>5554980</wp:posOffset>
                </wp:positionH>
                <wp:positionV relativeFrom="paragraph">
                  <wp:posOffset>75565</wp:posOffset>
                </wp:positionV>
                <wp:extent cx="0" cy="431800"/>
                <wp:effectExtent l="11430" t="6350" r="7620" b="9525"/>
                <wp:wrapNone/>
                <wp:docPr id="159"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188C0" id="Line 212"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4pt,5.95pt" to="437.4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"/>
            </w:pict>
          </mc:Fallback>
        </mc:AlternateContent>
      </w:r>
      <w:r w:rsidRPr="00B9666E">
        <w:rPr>
          <w:noProof/>
        </w:rPr>
        <mc:AlternateContent>
          <mc:Choice Requires="wps">
            <w:drawing>
              <wp:anchor distT="0" distB="0" distL="114300" distR="114300" simplePos="0" relativeHeight="251643392" behindDoc="0" locked="0" layoutInCell="1" allowOverlap="1">
                <wp:simplePos x="0" y="0"/>
                <wp:positionH relativeFrom="column">
                  <wp:posOffset>4474845</wp:posOffset>
                </wp:positionH>
                <wp:positionV relativeFrom="paragraph">
                  <wp:posOffset>75565</wp:posOffset>
                </wp:positionV>
                <wp:extent cx="0" cy="431800"/>
                <wp:effectExtent l="7620" t="6350" r="11430" b="9525"/>
                <wp:wrapNone/>
                <wp:docPr id="158"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E5BFF" id="Line 211" o:spid="_x0000_s1026" style="position:absolute;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35pt,5.95pt" to="352.3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"/>
            </w:pict>
          </mc:Fallback>
        </mc:AlternateContent>
      </w:r>
    </w:p>
    <w:p w:rsidR="007C2D11" w:rsidRPr="00F563D0" w:rsidRDefault="00776E37" w:rsidP="007C2D11">
      <w:pPr>
        <w:pStyle w:val="Paragraphedeliste"/>
        <w:spacing w:line="360" w:lineRule="auto"/>
        <w:jc w:val="both"/>
        <w:rPr>
          <w:rFonts w:ascii="Arial" w:hAnsi="Arial" w:cs="Arial"/>
          <w:color w:val="000000"/>
          <w:sz w:val="18"/>
          <w:szCs w:val="18"/>
        </w:rPr>
      </w:pPr>
      <w:r w:rsidRPr="00B9666E">
        <w:rPr>
          <w:noProof/>
        </w:rPr>
        <mc:AlternateContent>
          <mc:Choice Requires="wps">
            <w:drawing>
              <wp:anchor distT="0" distB="0" distL="114300" distR="114300" simplePos="0" relativeHeight="251665920" behindDoc="0" locked="0" layoutInCell="1" allowOverlap="1">
                <wp:simplePos x="0" y="0"/>
                <wp:positionH relativeFrom="column">
                  <wp:posOffset>5389245</wp:posOffset>
                </wp:positionH>
                <wp:positionV relativeFrom="paragraph">
                  <wp:posOffset>41910</wp:posOffset>
                </wp:positionV>
                <wp:extent cx="342900" cy="114300"/>
                <wp:effectExtent l="36195" t="8255" r="11430" b="67945"/>
                <wp:wrapNone/>
                <wp:docPr id="157"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14300"/>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FAF14" id="Line 233"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35pt,3.3pt" to="451.3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" strokeweight=".5pt">
                <v:stroke endarrow="open" endarrowwidth="narrow" endarrowlength="short"/>
              </v:line>
            </w:pict>
          </mc:Fallback>
        </mc:AlternateContent>
      </w:r>
      <w:r w:rsidRPr="00B9666E">
        <w:rPr>
          <w:noProof/>
        </w:rPr>
        <mc:AlternateContent>
          <mc:Choice Requires="wps">
            <w:drawing>
              <wp:anchor distT="0" distB="0" distL="114300" distR="114300" simplePos="0" relativeHeight="251663872" behindDoc="0" locked="0" layoutInCell="1" allowOverlap="1">
                <wp:simplePos x="0" y="0"/>
                <wp:positionH relativeFrom="column">
                  <wp:posOffset>4017645</wp:posOffset>
                </wp:positionH>
                <wp:positionV relativeFrom="paragraph">
                  <wp:posOffset>41910</wp:posOffset>
                </wp:positionV>
                <wp:extent cx="457200" cy="0"/>
                <wp:effectExtent l="7620" t="65405" r="20955" b="67945"/>
                <wp:wrapNone/>
                <wp:docPr id="15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32F1E" id="Line 23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35pt,3.3pt" to="352.3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" strokeweight=".5pt">
                <v:stroke endarrow="open" endarrowwidth="narrow" endarrowlength="short"/>
              </v:line>
            </w:pict>
          </mc:Fallback>
        </mc:AlternateContent>
      </w:r>
      <w:r w:rsidRPr="00B9666E">
        <w:rPr>
          <w:noProof/>
        </w:rPr>
        <mc:AlternateContent>
          <mc:Choice Requires="wps">
            <w:drawing>
              <wp:anchor distT="0" distB="0" distL="114300" distR="114300" simplePos="0" relativeHeight="251640320" behindDoc="0" locked="0" layoutInCell="1" allowOverlap="1">
                <wp:simplePos x="0" y="0"/>
                <wp:positionH relativeFrom="column">
                  <wp:posOffset>4744720</wp:posOffset>
                </wp:positionH>
                <wp:positionV relativeFrom="paragraph">
                  <wp:posOffset>156210</wp:posOffset>
                </wp:positionV>
                <wp:extent cx="229870" cy="0"/>
                <wp:effectExtent l="10795" t="8255" r="6985" b="10795"/>
                <wp:wrapNone/>
                <wp:docPr id="155"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41C8F" id="Line 208"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6pt,12.3pt" to="391.7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SUFAIAACs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"/>
            </w:pict>
          </mc:Fallback>
        </mc:AlternateContent>
      </w:r>
      <w:r w:rsidRPr="00B9666E">
        <w:rPr>
          <w:noProof/>
        </w:rPr>
        <mc:AlternateContent>
          <mc:Choice Requires="wps">
            <w:drawing>
              <wp:anchor distT="0" distB="0" distL="114300" distR="114300" simplePos="0" relativeHeight="251647488" behindDoc="0" locked="0" layoutInCell="1" allowOverlap="1">
                <wp:simplePos x="0" y="0"/>
                <wp:positionH relativeFrom="column">
                  <wp:posOffset>4974590</wp:posOffset>
                </wp:positionH>
                <wp:positionV relativeFrom="paragraph">
                  <wp:posOffset>41910</wp:posOffset>
                </wp:positionV>
                <wp:extent cx="0" cy="114300"/>
                <wp:effectExtent l="12065" t="8255" r="6985" b="10795"/>
                <wp:wrapNone/>
                <wp:docPr id="154"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915AF" id="Line 215"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7pt,3.3pt" to="391.7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vN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"/>
            </w:pict>
          </mc:Fallback>
        </mc:AlternateContent>
      </w:r>
      <w:r w:rsidRPr="00B9666E">
        <w:rPr>
          <w:noProof/>
        </w:rPr>
        <mc:AlternateContent>
          <mc:Choice Requires="wps">
            <w:drawing>
              <wp:anchor distT="0" distB="0" distL="114300" distR="114300" simplePos="0" relativeHeight="251642368" behindDoc="0" locked="0" layoutInCell="1" allowOverlap="1">
                <wp:simplePos x="0" y="0"/>
                <wp:positionH relativeFrom="column">
                  <wp:posOffset>5046345</wp:posOffset>
                </wp:positionH>
                <wp:positionV relativeFrom="paragraph">
                  <wp:posOffset>41910</wp:posOffset>
                </wp:positionV>
                <wp:extent cx="0" cy="153670"/>
                <wp:effectExtent l="7620" t="8255" r="11430" b="9525"/>
                <wp:wrapNone/>
                <wp:docPr id="153"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3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0826F" id="Line 210" o:spid="_x0000_s1026" style="position:absolute;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35pt,3.3pt" to="397.3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"/>
            </w:pict>
          </mc:Fallback>
        </mc:AlternateContent>
      </w:r>
    </w:p>
    <w:p w:rsidR="007C2D11" w:rsidRPr="00F563D0" w:rsidRDefault="00776E37" w:rsidP="007C2D11">
      <w:pPr>
        <w:pStyle w:val="Paragraphedeliste"/>
        <w:spacing w:line="360" w:lineRule="auto"/>
        <w:jc w:val="both"/>
        <w:rPr>
          <w:rFonts w:ascii="Arial" w:hAnsi="Arial" w:cs="Arial"/>
          <w:color w:val="000000"/>
          <w:sz w:val="18"/>
          <w:szCs w:val="18"/>
        </w:rPr>
      </w:pPr>
      <w:r w:rsidRPr="00B9666E">
        <w:rPr>
          <w:noProof/>
        </w:rPr>
        <mc:AlternateContent>
          <mc:Choice Requires="wps">
            <w:drawing>
              <wp:anchor distT="0" distB="0" distL="114300" distR="114300" simplePos="0" relativeHeight="251661824" behindDoc="0" locked="0" layoutInCell="1" allowOverlap="1">
                <wp:simplePos x="0" y="0"/>
                <wp:positionH relativeFrom="column">
                  <wp:posOffset>1274445</wp:posOffset>
                </wp:positionH>
                <wp:positionV relativeFrom="paragraph">
                  <wp:posOffset>71755</wp:posOffset>
                </wp:positionV>
                <wp:extent cx="342900" cy="0"/>
                <wp:effectExtent l="7620" t="63500" r="20955" b="60325"/>
                <wp:wrapNone/>
                <wp:docPr id="152"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B24CD" id="Line 229"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35pt,5.65pt" to="127.3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42yKAIAAEg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" strokeweight=".5pt">
                <v:stroke endarrow="open" endarrowwidth="narrow" endarrowlength="short"/>
              </v:line>
            </w:pict>
          </mc:Fallback>
        </mc:AlternateContent>
      </w:r>
      <w:r w:rsidRPr="00B9666E">
        <w:rPr>
          <w:noProof/>
        </w:rPr>
        <mc:AlternateContent>
          <mc:Choice Requires="wps">
            <w:drawing>
              <wp:anchor distT="0" distB="0" distL="114300" distR="114300" simplePos="0" relativeHeight="251639296" behindDoc="0" locked="0" layoutInCell="1" allowOverlap="1">
                <wp:simplePos x="0" y="0"/>
                <wp:positionH relativeFrom="column">
                  <wp:posOffset>4703445</wp:posOffset>
                </wp:positionH>
                <wp:positionV relativeFrom="paragraph">
                  <wp:posOffset>-1270</wp:posOffset>
                </wp:positionV>
                <wp:extent cx="342900" cy="0"/>
                <wp:effectExtent l="7620" t="9525" r="11430" b="9525"/>
                <wp:wrapNone/>
                <wp:docPr id="151"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E53E2" id="Line 207"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5pt,-.1pt" to="397.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NS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"/>
            </w:pict>
          </mc:Fallback>
        </mc:AlternateContent>
      </w:r>
      <w:r w:rsidRPr="00B9666E">
        <w:rPr>
          <w:noProof/>
        </w:rPr>
        <mc:AlternateContent>
          <mc:Choice Requires="wps">
            <w:drawing>
              <wp:anchor distT="0" distB="0" distL="114300" distR="114300" simplePos="0" relativeHeight="251637248" behindDoc="0" locked="0" layoutInCell="1" allowOverlap="1">
                <wp:simplePos x="0" y="0"/>
                <wp:positionH relativeFrom="column">
                  <wp:posOffset>4474845</wp:posOffset>
                </wp:positionH>
                <wp:positionV relativeFrom="paragraph">
                  <wp:posOffset>113030</wp:posOffset>
                </wp:positionV>
                <wp:extent cx="1080135" cy="0"/>
                <wp:effectExtent l="7620" t="9525" r="7620" b="9525"/>
                <wp:wrapNone/>
                <wp:docPr id="150"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31F89" id="Line 205"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35pt,8.9pt" to="437.4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69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"/>
            </w:pict>
          </mc:Fallback>
        </mc:AlternateContent>
      </w:r>
      <w:r w:rsidRPr="00B9666E">
        <w:rPr>
          <w:noProof/>
        </w:rPr>
        <mc:AlternateContent>
          <mc:Choice Requires="wps">
            <w:drawing>
              <wp:anchor distT="0" distB="0" distL="114300" distR="114300" simplePos="0" relativeHeight="251628032" behindDoc="0" locked="0" layoutInCell="1" allowOverlap="1">
                <wp:simplePos x="0" y="0"/>
                <wp:positionH relativeFrom="column">
                  <wp:posOffset>1388745</wp:posOffset>
                </wp:positionH>
                <wp:positionV relativeFrom="paragraph">
                  <wp:posOffset>-1270</wp:posOffset>
                </wp:positionV>
                <wp:extent cx="618490" cy="0"/>
                <wp:effectExtent l="7620" t="9525" r="12065" b="9525"/>
                <wp:wrapNone/>
                <wp:docPr id="149"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4241D" id="Line 196"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1pt" to="158.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"/>
            </w:pict>
          </mc:Fallback>
        </mc:AlternateContent>
      </w:r>
      <w:r w:rsidRPr="00B9666E">
        <w:rPr>
          <w:noProof/>
        </w:rPr>
        <mc:AlternateContent>
          <mc:Choice Requires="wps">
            <w:drawing>
              <wp:anchor distT="0" distB="0" distL="114300" distR="114300" simplePos="0" relativeHeight="251627008" behindDoc="0" locked="0" layoutInCell="1" allowOverlap="1">
                <wp:simplePos x="0" y="0"/>
                <wp:positionH relativeFrom="column">
                  <wp:posOffset>1617345</wp:posOffset>
                </wp:positionH>
                <wp:positionV relativeFrom="paragraph">
                  <wp:posOffset>113030</wp:posOffset>
                </wp:positionV>
                <wp:extent cx="228600" cy="0"/>
                <wp:effectExtent l="7620" t="9525" r="11430" b="9525"/>
                <wp:wrapNone/>
                <wp:docPr id="148"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96A91" id="Line 195"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35pt,8.9pt" to="145.3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eSFAIAACsEAAAOAAAAZHJzL2Uyb0RvYy54bWysU02P2jAQvVfqf7Byh3w0UI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"/>
            </w:pict>
          </mc:Fallback>
        </mc:AlternateContent>
      </w:r>
      <w:r w:rsidRPr="00B9666E">
        <w:rPr>
          <w:noProof/>
        </w:rPr>
        <mc:AlternateContent>
          <mc:Choice Requires="wps">
            <w:drawing>
              <wp:anchor distT="0" distB="0" distL="114300" distR="114300" simplePos="0" relativeHeight="251624960" behindDoc="0" locked="0" layoutInCell="1" allowOverlap="1">
                <wp:simplePos x="0" y="0"/>
                <wp:positionH relativeFrom="column">
                  <wp:posOffset>1790700</wp:posOffset>
                </wp:positionH>
                <wp:positionV relativeFrom="paragraph">
                  <wp:posOffset>-1270</wp:posOffset>
                </wp:positionV>
                <wp:extent cx="228600" cy="114300"/>
                <wp:effectExtent l="9525" t="9525" r="9525" b="9525"/>
                <wp:wrapNone/>
                <wp:docPr id="147" name="Ar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2860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89502" id="Arc 193" o:spid="_x0000_s1026" style="position:absolute;margin-left:141pt;margin-top:-.1pt;width:18pt;height:9pt;flip: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" path="m-1,nfc11929,,21600,9670,21600,21600em-1,nsc11929,,21600,9670,21600,21600l,21600,-1,xe" filled="f">
                <v:path arrowok="t" o:extrusionok="f" o:connecttype="custom" o:connectlocs="0,0;228600,114300;0,114300" o:connectangles="0,0,0"/>
              </v:shape>
            </w:pict>
          </mc:Fallback>
        </mc:AlternateContent>
      </w:r>
      <w:r w:rsidRPr="00B9666E">
        <w:rPr>
          <w:noProof/>
        </w:rPr>
        <mc:AlternateContent>
          <mc:Choice Requires="wps">
            <w:drawing>
              <wp:anchor distT="0" distB="0" distL="114300" distR="114300" simplePos="0" relativeHeight="251625984" behindDoc="0" locked="0" layoutInCell="1" allowOverlap="1">
                <wp:simplePos x="0" y="0"/>
                <wp:positionH relativeFrom="column">
                  <wp:posOffset>1388745</wp:posOffset>
                </wp:positionH>
                <wp:positionV relativeFrom="paragraph">
                  <wp:posOffset>-1270</wp:posOffset>
                </wp:positionV>
                <wp:extent cx="228600" cy="114300"/>
                <wp:effectExtent l="7620" t="9525" r="11430" b="9525"/>
                <wp:wrapNone/>
                <wp:docPr id="146" name="Ar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22860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3A7D3" id="Arc 194" o:spid="_x0000_s1026" style="position:absolute;margin-left:109.35pt;margin-top:-.1pt;width:18pt;height:9pt;flip:x 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" path="m-1,nfc11929,,21600,9670,21600,21600em-1,nsc11929,,21600,9670,21600,21600l,21600,-1,xe" filled="f">
                <v:path arrowok="t" o:extrusionok="f" o:connecttype="custom" o:connectlocs="0,0;228600,114300;0,114300" o:connectangles="0,0,0"/>
              </v:shape>
            </w:pict>
          </mc:Fallback>
        </mc:AlternateContent>
      </w:r>
    </w:p>
    <w:p w:rsidR="007C2D11" w:rsidRDefault="007C2D11" w:rsidP="007C2D11">
      <w:pPr>
        <w:pStyle w:val="Paragraphedeliste"/>
        <w:spacing w:line="360" w:lineRule="auto"/>
        <w:jc w:val="both"/>
        <w:rPr>
          <w:rFonts w:ascii="Arial" w:hAnsi="Arial" w:cs="Arial"/>
          <w:color w:val="000000"/>
          <w:sz w:val="18"/>
          <w:szCs w:val="18"/>
        </w:rPr>
      </w:pPr>
    </w:p>
    <w:p w:rsidR="007C2D11" w:rsidRDefault="007C2D11" w:rsidP="007C2D11">
      <w:pPr>
        <w:pStyle w:val="Paragraphedeliste"/>
        <w:numPr>
          <w:ilvl w:val="0"/>
          <w:numId w:val="3"/>
        </w:numPr>
        <w:tabs>
          <w:tab w:val="left" w:pos="284"/>
        </w:tabs>
        <w:spacing w:line="360" w:lineRule="auto"/>
        <w:ind w:left="284" w:hanging="284"/>
        <w:jc w:val="both"/>
        <w:rPr>
          <w:rFonts w:ascii="Arial" w:hAnsi="Arial" w:cs="Arial"/>
          <w:bCs/>
          <w:iCs/>
          <w:color w:val="000000"/>
          <w:sz w:val="18"/>
          <w:szCs w:val="18"/>
        </w:rPr>
      </w:pPr>
      <w:r>
        <w:rPr>
          <w:rFonts w:ascii="Arial" w:hAnsi="Arial" w:cs="Arial"/>
          <w:bCs/>
          <w:iCs/>
          <w:color w:val="000000"/>
          <w:sz w:val="18"/>
          <w:szCs w:val="18"/>
        </w:rPr>
        <w:t>En utilisant les documents, trouver un protocole expérimental permettant de vérifier que ce gaz recueilli est bien celui indiqué sur l’étiquette</w:t>
      </w:r>
      <w:r w:rsidR="0078650D">
        <w:rPr>
          <w:rFonts w:ascii="Arial" w:hAnsi="Arial" w:cs="Arial"/>
          <w:bCs/>
          <w:iCs/>
          <w:color w:val="000000"/>
          <w:sz w:val="18"/>
          <w:szCs w:val="18"/>
        </w:rPr>
        <w:t xml:space="preserve"> (</w:t>
      </w:r>
      <w:r w:rsidRPr="00845987">
        <w:rPr>
          <w:rFonts w:ascii="Arial" w:hAnsi="Arial" w:cs="Arial"/>
          <w:b/>
          <w:bCs/>
          <w:iCs/>
          <w:color w:val="000000"/>
          <w:sz w:val="18"/>
          <w:szCs w:val="18"/>
          <w:lang w:eastAsia="fr-FR"/>
        </w:rPr>
        <w:t>Surligner en rose fluo</w:t>
      </w:r>
      <w:r>
        <w:rPr>
          <w:rFonts w:ascii="Arial" w:hAnsi="Arial" w:cs="Arial"/>
          <w:bCs/>
          <w:iCs/>
          <w:color w:val="000000"/>
          <w:sz w:val="18"/>
          <w:szCs w:val="18"/>
          <w:lang w:eastAsia="fr-FR"/>
        </w:rPr>
        <w:t xml:space="preserve"> sur les divers documents les éléments qui vous ont permis de répondre</w:t>
      </w:r>
      <w:r w:rsidR="0078650D">
        <w:rPr>
          <w:rFonts w:ascii="Arial" w:hAnsi="Arial" w:cs="Arial"/>
          <w:bCs/>
          <w:iCs/>
          <w:color w:val="000000"/>
          <w:sz w:val="18"/>
          <w:szCs w:val="18"/>
          <w:lang w:eastAsia="fr-FR"/>
        </w:rPr>
        <w:t>)</w:t>
      </w:r>
      <w:r>
        <w:rPr>
          <w:rFonts w:ascii="Arial" w:hAnsi="Arial" w:cs="Arial"/>
          <w:bCs/>
          <w:iCs/>
          <w:color w:val="000000"/>
          <w:sz w:val="18"/>
          <w:szCs w:val="18"/>
          <w:lang w:eastAsia="fr-FR"/>
        </w:rPr>
        <w:t>.</w:t>
      </w:r>
    </w:p>
    <w:p w:rsidR="007C2D11" w:rsidRDefault="0078650D" w:rsidP="007C2D11">
      <w:pPr>
        <w:pStyle w:val="Paragraphedeliste"/>
        <w:numPr>
          <w:ilvl w:val="0"/>
          <w:numId w:val="3"/>
        </w:numPr>
        <w:tabs>
          <w:tab w:val="left" w:pos="284"/>
        </w:tabs>
        <w:spacing w:line="360" w:lineRule="auto"/>
        <w:ind w:left="284" w:hanging="284"/>
        <w:jc w:val="both"/>
        <w:rPr>
          <w:rFonts w:ascii="Arial" w:hAnsi="Arial" w:cs="Arial"/>
          <w:bCs/>
          <w:iCs/>
          <w:color w:val="000000"/>
          <w:sz w:val="18"/>
          <w:szCs w:val="18"/>
        </w:rPr>
      </w:pPr>
      <w:r>
        <w:rPr>
          <w:rFonts w:ascii="Arial" w:hAnsi="Arial" w:cs="Arial"/>
          <w:bCs/>
          <w:iCs/>
          <w:color w:val="000000"/>
          <w:sz w:val="18"/>
          <w:szCs w:val="18"/>
        </w:rPr>
        <w:t>Réaliser</w:t>
      </w:r>
      <w:r w:rsidR="007C2D11">
        <w:rPr>
          <w:rFonts w:ascii="Arial" w:hAnsi="Arial" w:cs="Arial"/>
          <w:bCs/>
          <w:iCs/>
          <w:color w:val="000000"/>
          <w:sz w:val="18"/>
          <w:szCs w:val="18"/>
        </w:rPr>
        <w:t xml:space="preserve">, alors, </w:t>
      </w:r>
      <w:r>
        <w:rPr>
          <w:rFonts w:ascii="Arial" w:hAnsi="Arial" w:cs="Arial"/>
          <w:bCs/>
          <w:iCs/>
          <w:color w:val="000000"/>
          <w:sz w:val="18"/>
          <w:szCs w:val="18"/>
        </w:rPr>
        <w:t xml:space="preserve">cette expérience, puis en faire </w:t>
      </w:r>
      <w:r w:rsidR="007C2D11">
        <w:rPr>
          <w:rFonts w:ascii="Arial" w:hAnsi="Arial" w:cs="Arial"/>
          <w:bCs/>
          <w:iCs/>
          <w:color w:val="000000"/>
          <w:sz w:val="18"/>
          <w:szCs w:val="18"/>
        </w:rPr>
        <w:t xml:space="preserve">le </w:t>
      </w:r>
      <w:r w:rsidR="007C2D11">
        <w:rPr>
          <w:rFonts w:ascii="Arial" w:hAnsi="Arial" w:cs="Arial"/>
          <w:b/>
          <w:bCs/>
          <w:iCs/>
          <w:color w:val="000000"/>
          <w:sz w:val="18"/>
          <w:szCs w:val="18"/>
        </w:rPr>
        <w:t>schéma</w:t>
      </w:r>
      <w:r>
        <w:rPr>
          <w:rFonts w:ascii="Arial" w:hAnsi="Arial" w:cs="Arial"/>
          <w:b/>
          <w:bCs/>
          <w:iCs/>
          <w:color w:val="000000"/>
          <w:sz w:val="18"/>
          <w:szCs w:val="18"/>
        </w:rPr>
        <w:t xml:space="preserve">, </w:t>
      </w:r>
      <w:r w:rsidR="007C2D11">
        <w:rPr>
          <w:rFonts w:ascii="Arial" w:hAnsi="Arial" w:cs="Arial"/>
          <w:b/>
          <w:bCs/>
          <w:iCs/>
          <w:color w:val="000000"/>
          <w:sz w:val="18"/>
          <w:szCs w:val="18"/>
        </w:rPr>
        <w:t>l’observation et la conclusion</w:t>
      </w:r>
      <w:r w:rsidR="007C2D11">
        <w:rPr>
          <w:rFonts w:ascii="Arial" w:hAnsi="Arial" w:cs="Arial"/>
          <w:bCs/>
          <w:iCs/>
          <w:color w:val="000000"/>
          <w:sz w:val="18"/>
          <w:szCs w:val="18"/>
        </w:rPr>
        <w:t>.</w:t>
      </w:r>
    </w:p>
    <w:p w:rsidR="007C2D11" w:rsidRDefault="007C2D11" w:rsidP="007C2D11">
      <w:pPr>
        <w:pStyle w:val="Paragraphedeliste"/>
        <w:tabs>
          <w:tab w:val="left" w:pos="284"/>
        </w:tabs>
        <w:spacing w:line="360" w:lineRule="auto"/>
        <w:ind w:left="284"/>
        <w:jc w:val="both"/>
        <w:rPr>
          <w:rFonts w:ascii="Arial" w:hAnsi="Arial" w:cs="Arial"/>
          <w:bCs/>
          <w:iCs/>
          <w:color w:val="000000"/>
          <w:sz w:val="18"/>
          <w:szCs w:val="18"/>
        </w:rPr>
      </w:pPr>
    </w:p>
    <w:p w:rsidR="007C2D11" w:rsidRDefault="007C2D11" w:rsidP="007C2D11">
      <w:pPr>
        <w:pStyle w:val="Paragraphedeliste"/>
        <w:tabs>
          <w:tab w:val="left" w:pos="284"/>
        </w:tabs>
        <w:spacing w:line="360" w:lineRule="auto"/>
        <w:ind w:left="284"/>
        <w:jc w:val="both"/>
        <w:rPr>
          <w:rFonts w:ascii="Arial" w:hAnsi="Arial" w:cs="Arial"/>
          <w:bCs/>
          <w:iCs/>
          <w:color w:val="000000"/>
          <w:sz w:val="18"/>
          <w:szCs w:val="18"/>
        </w:rPr>
      </w:pPr>
    </w:p>
    <w:p w:rsidR="007C2D11" w:rsidRDefault="007C2D11" w:rsidP="007C2D11">
      <w:pPr>
        <w:pStyle w:val="Paragraphedeliste"/>
        <w:tabs>
          <w:tab w:val="left" w:pos="284"/>
        </w:tabs>
        <w:spacing w:line="360" w:lineRule="auto"/>
        <w:ind w:left="284"/>
        <w:jc w:val="both"/>
        <w:rPr>
          <w:rFonts w:ascii="Arial" w:hAnsi="Arial" w:cs="Arial"/>
          <w:bCs/>
          <w:iCs/>
          <w:color w:val="000000"/>
          <w:sz w:val="18"/>
          <w:szCs w:val="18"/>
        </w:rPr>
      </w:pPr>
    </w:p>
    <w:p w:rsidR="007C2D11" w:rsidRDefault="007C2D11" w:rsidP="007C2D11">
      <w:pPr>
        <w:pStyle w:val="Paragraphedeliste"/>
        <w:tabs>
          <w:tab w:val="left" w:pos="284"/>
        </w:tabs>
        <w:spacing w:line="360" w:lineRule="auto"/>
        <w:ind w:left="284"/>
        <w:jc w:val="both"/>
        <w:rPr>
          <w:rFonts w:ascii="Arial" w:hAnsi="Arial" w:cs="Arial"/>
          <w:bCs/>
          <w:iCs/>
          <w:color w:val="000000"/>
          <w:sz w:val="18"/>
          <w:szCs w:val="18"/>
        </w:rPr>
      </w:pPr>
    </w:p>
    <w:p w:rsidR="007C2D11" w:rsidRDefault="007C2D11" w:rsidP="007C2D11">
      <w:pPr>
        <w:pStyle w:val="Paragraphedeliste"/>
        <w:tabs>
          <w:tab w:val="left" w:pos="284"/>
        </w:tabs>
        <w:spacing w:line="360" w:lineRule="auto"/>
        <w:ind w:left="284"/>
        <w:jc w:val="both"/>
        <w:rPr>
          <w:rFonts w:ascii="Arial" w:hAnsi="Arial" w:cs="Arial"/>
          <w:bCs/>
          <w:iCs/>
          <w:color w:val="000000"/>
          <w:sz w:val="18"/>
          <w:szCs w:val="18"/>
        </w:rPr>
      </w:pPr>
    </w:p>
    <w:p w:rsidR="0040495E" w:rsidRDefault="0040495E" w:rsidP="0040495E">
      <w:pPr>
        <w:widowControl/>
        <w:tabs>
          <w:tab w:val="left" w:pos="284"/>
        </w:tabs>
        <w:suppressAutoHyphens w:val="0"/>
        <w:ind w:firstLine="709"/>
        <w:jc w:val="both"/>
        <w:textAlignment w:val="auto"/>
        <w:rPr>
          <w:rFonts w:ascii="Arial Black" w:eastAsia="Times New Roman" w:hAnsi="Arial Black" w:cs="Arial"/>
          <w:b/>
          <w:color w:val="000000"/>
          <w:sz w:val="20"/>
          <w:szCs w:val="20"/>
          <w:lang w:val="fr-FR" w:eastAsia="zh-CN" w:bidi="ar-SA"/>
        </w:rPr>
      </w:pPr>
    </w:p>
    <w:p w:rsidR="0040495E" w:rsidRPr="007940EE" w:rsidRDefault="0040495E" w:rsidP="0040495E">
      <w:pPr>
        <w:widowControl/>
        <w:tabs>
          <w:tab w:val="left" w:pos="284"/>
        </w:tabs>
        <w:suppressAutoHyphens w:val="0"/>
        <w:ind w:firstLine="709"/>
        <w:jc w:val="both"/>
        <w:textAlignment w:val="auto"/>
        <w:rPr>
          <w:rFonts w:ascii="Arial Black" w:eastAsia="Times New Roman" w:hAnsi="Arial Black" w:cs="Arial"/>
          <w:b/>
          <w:color w:val="000000"/>
          <w:sz w:val="20"/>
          <w:szCs w:val="20"/>
          <w:lang w:val="fr-FR" w:eastAsia="zh-CN" w:bidi="ar-SA"/>
        </w:rPr>
      </w:pPr>
      <w:r w:rsidRPr="007940EE">
        <w:rPr>
          <w:rFonts w:ascii="Arial Black" w:eastAsia="Times New Roman" w:hAnsi="Arial Black" w:cs="Arial"/>
          <w:b/>
          <w:color w:val="000000"/>
          <w:sz w:val="20"/>
          <w:szCs w:val="20"/>
          <w:lang w:val="fr-FR" w:eastAsia="zh-CN" w:bidi="ar-SA"/>
        </w:rPr>
        <w:t xml:space="preserve">ACTIVITE </w:t>
      </w:r>
      <w:r w:rsidR="00EA766D">
        <w:rPr>
          <w:rFonts w:ascii="Arial Black" w:eastAsia="Times New Roman" w:hAnsi="Arial Black" w:cs="Arial"/>
          <w:b/>
          <w:color w:val="000000"/>
          <w:sz w:val="20"/>
          <w:szCs w:val="20"/>
          <w:lang w:val="fr-FR" w:eastAsia="zh-CN" w:bidi="ar-SA"/>
        </w:rPr>
        <w:t>3</w:t>
      </w:r>
      <w:r w:rsidRPr="007940EE">
        <w:rPr>
          <w:rFonts w:ascii="Arial Black" w:eastAsia="Times New Roman" w:hAnsi="Arial Black" w:cs="Arial"/>
          <w:b/>
          <w:color w:val="000000"/>
          <w:sz w:val="20"/>
          <w:szCs w:val="20"/>
          <w:lang w:val="fr-FR" w:eastAsia="zh-CN" w:bidi="ar-SA"/>
        </w:rPr>
        <w:t> : REPÈRES POUR L’ÉVALUATION</w:t>
      </w:r>
    </w:p>
    <w:p w:rsidR="0040495E" w:rsidRPr="007940EE" w:rsidRDefault="0040495E" w:rsidP="0040495E">
      <w:pPr>
        <w:widowControl/>
        <w:tabs>
          <w:tab w:val="left" w:pos="284"/>
        </w:tabs>
        <w:suppressAutoHyphens w:val="0"/>
        <w:jc w:val="both"/>
        <w:textAlignment w:val="auto"/>
        <w:rPr>
          <w:rFonts w:ascii="Arial" w:eastAsia="Times New Roman" w:hAnsi="Arial" w:cs="Arial"/>
          <w:b/>
          <w:color w:val="000000"/>
          <w:sz w:val="16"/>
          <w:szCs w:val="16"/>
          <w:lang w:val="fr-FR" w:eastAsia="zh-CN" w:bidi="ar-SA"/>
        </w:rPr>
      </w:pPr>
    </w:p>
    <w:tbl>
      <w:tblPr>
        <w:tblW w:w="10333" w:type="dxa"/>
        <w:jc w:val="center"/>
        <w:tblLayout w:type="fixed"/>
        <w:tblCellMar>
          <w:left w:w="70" w:type="dxa"/>
          <w:right w:w="70" w:type="dxa"/>
        </w:tblCellMar>
        <w:tblLook w:val="0000" w:firstRow="0" w:lastRow="0" w:firstColumn="0" w:lastColumn="0" w:noHBand="0" w:noVBand="0"/>
      </w:tblPr>
      <w:tblGrid>
        <w:gridCol w:w="925"/>
        <w:gridCol w:w="3040"/>
        <w:gridCol w:w="2017"/>
        <w:gridCol w:w="1757"/>
        <w:gridCol w:w="1361"/>
        <w:gridCol w:w="1233"/>
      </w:tblGrid>
      <w:tr w:rsidR="0040495E" w:rsidRPr="007940EE" w:rsidTr="0040495E">
        <w:trPr>
          <w:cantSplit/>
          <w:trHeight w:val="345"/>
          <w:jc w:val="center"/>
        </w:trPr>
        <w:tc>
          <w:tcPr>
            <w:tcW w:w="925" w:type="dxa"/>
            <w:tcBorders>
              <w:top w:val="single" w:sz="12" w:space="0" w:color="auto"/>
              <w:left w:val="single" w:sz="12" w:space="0" w:color="auto"/>
              <w:bottom w:val="single" w:sz="12" w:space="0" w:color="auto"/>
            </w:tcBorders>
            <w:shd w:val="clear" w:color="auto" w:fill="3399FF"/>
            <w:vAlign w:val="center"/>
          </w:tcPr>
          <w:p w:rsidR="0040495E" w:rsidRPr="007940EE" w:rsidRDefault="0040495E" w:rsidP="00666773">
            <w:pPr>
              <w:snapToGrid w:val="0"/>
              <w:jc w:val="center"/>
              <w:rPr>
                <w:rFonts w:ascii="Arial" w:hAnsi="Arial" w:cs="Arial"/>
                <w:b/>
                <w:bCs/>
                <w:color w:val="FFFFFF"/>
                <w:sz w:val="18"/>
                <w:szCs w:val="18"/>
              </w:rPr>
            </w:pPr>
            <w:r w:rsidRPr="007940EE">
              <w:rPr>
                <w:rFonts w:ascii="Arial" w:hAnsi="Arial" w:cs="Arial"/>
                <w:b/>
                <w:bCs/>
                <w:color w:val="FFFFFF"/>
                <w:sz w:val="18"/>
                <w:szCs w:val="18"/>
                <w:lang w:val="fr-FR"/>
              </w:rPr>
              <w:t>Domaine</w:t>
            </w:r>
          </w:p>
        </w:tc>
        <w:tc>
          <w:tcPr>
            <w:tcW w:w="3040" w:type="dxa"/>
            <w:tcBorders>
              <w:top w:val="single" w:sz="12" w:space="0" w:color="auto"/>
              <w:left w:val="single" w:sz="4" w:space="0" w:color="000000"/>
              <w:bottom w:val="single" w:sz="12" w:space="0" w:color="auto"/>
            </w:tcBorders>
            <w:shd w:val="clear" w:color="auto" w:fill="3399FF"/>
            <w:vAlign w:val="center"/>
          </w:tcPr>
          <w:p w:rsidR="0040495E" w:rsidRPr="007940EE" w:rsidRDefault="0040495E" w:rsidP="00666773">
            <w:pPr>
              <w:widowControl/>
              <w:suppressAutoHyphens w:val="0"/>
              <w:snapToGrid w:val="0"/>
              <w:textAlignment w:val="auto"/>
              <w:rPr>
                <w:rFonts w:ascii="Arial" w:eastAsia="Times New Roman" w:hAnsi="Arial" w:cs="Arial"/>
                <w:b/>
                <w:bCs/>
                <w:color w:val="FFFFFF"/>
                <w:sz w:val="18"/>
                <w:szCs w:val="18"/>
                <w:lang w:val="fr-FR" w:bidi="ar-SA"/>
              </w:rPr>
            </w:pPr>
            <w:r w:rsidRPr="007940EE">
              <w:rPr>
                <w:rFonts w:ascii="Arial" w:eastAsia="Times New Roman" w:hAnsi="Arial" w:cs="Arial"/>
                <w:b/>
                <w:bCs/>
                <w:color w:val="FFFFFF"/>
                <w:sz w:val="18"/>
                <w:szCs w:val="18"/>
                <w:lang w:val="fr-FR" w:bidi="ar-SA"/>
              </w:rPr>
              <w:t>Tu as réussi à …</w:t>
            </w:r>
          </w:p>
        </w:tc>
        <w:tc>
          <w:tcPr>
            <w:tcW w:w="2017" w:type="dxa"/>
            <w:tcBorders>
              <w:top w:val="single" w:sz="12" w:space="0" w:color="auto"/>
              <w:left w:val="single" w:sz="4" w:space="0" w:color="000000"/>
              <w:bottom w:val="single" w:sz="12" w:space="0" w:color="auto"/>
            </w:tcBorders>
            <w:shd w:val="clear" w:color="auto" w:fill="3399FF"/>
            <w:vAlign w:val="center"/>
          </w:tcPr>
          <w:p w:rsidR="0040495E" w:rsidRPr="007940EE" w:rsidRDefault="0040495E" w:rsidP="00666773">
            <w:pPr>
              <w:jc w:val="center"/>
              <w:rPr>
                <w:rFonts w:ascii="Arial" w:hAnsi="Arial" w:cs="Arial"/>
                <w:b/>
                <w:bCs/>
                <w:color w:val="FFFFFF"/>
                <w:sz w:val="18"/>
                <w:szCs w:val="18"/>
                <w:lang w:val="fr-FR"/>
              </w:rPr>
            </w:pPr>
            <w:r w:rsidRPr="007940EE">
              <w:rPr>
                <w:rFonts w:ascii="Arial" w:hAnsi="Arial" w:cs="Arial"/>
                <w:b/>
                <w:bCs/>
                <w:color w:val="FFFFFF"/>
                <w:sz w:val="18"/>
                <w:szCs w:val="18"/>
                <w:lang w:val="fr-FR"/>
              </w:rPr>
              <w:t>TB</w:t>
            </w:r>
          </w:p>
        </w:tc>
        <w:tc>
          <w:tcPr>
            <w:tcW w:w="1757" w:type="dxa"/>
            <w:tcBorders>
              <w:top w:val="single" w:sz="12" w:space="0" w:color="auto"/>
              <w:left w:val="single" w:sz="4" w:space="0" w:color="000000"/>
              <w:bottom w:val="single" w:sz="12" w:space="0" w:color="auto"/>
            </w:tcBorders>
            <w:shd w:val="clear" w:color="auto" w:fill="3399FF"/>
            <w:vAlign w:val="center"/>
          </w:tcPr>
          <w:p w:rsidR="0040495E" w:rsidRPr="007940EE" w:rsidRDefault="0040495E" w:rsidP="00666773">
            <w:pPr>
              <w:jc w:val="center"/>
              <w:rPr>
                <w:rFonts w:ascii="Arial" w:hAnsi="Arial" w:cs="Arial"/>
                <w:b/>
                <w:bCs/>
                <w:color w:val="FFFFFF"/>
                <w:sz w:val="18"/>
                <w:szCs w:val="18"/>
                <w:lang w:val="fr-FR"/>
              </w:rPr>
            </w:pPr>
            <w:r w:rsidRPr="007940EE">
              <w:rPr>
                <w:rFonts w:ascii="Arial" w:hAnsi="Arial" w:cs="Arial"/>
                <w:b/>
                <w:bCs/>
                <w:color w:val="FFFFFF"/>
                <w:sz w:val="18"/>
                <w:szCs w:val="18"/>
                <w:lang w:val="fr-FR"/>
              </w:rPr>
              <w:t>S</w:t>
            </w:r>
          </w:p>
        </w:tc>
        <w:tc>
          <w:tcPr>
            <w:tcW w:w="1361" w:type="dxa"/>
            <w:tcBorders>
              <w:top w:val="single" w:sz="12" w:space="0" w:color="auto"/>
              <w:left w:val="single" w:sz="4" w:space="0" w:color="000000"/>
              <w:bottom w:val="single" w:sz="12" w:space="0" w:color="auto"/>
            </w:tcBorders>
            <w:shd w:val="clear" w:color="auto" w:fill="3399FF"/>
            <w:vAlign w:val="center"/>
          </w:tcPr>
          <w:p w:rsidR="0040495E" w:rsidRPr="007940EE" w:rsidRDefault="0040495E" w:rsidP="00666773">
            <w:pPr>
              <w:jc w:val="center"/>
              <w:rPr>
                <w:rFonts w:ascii="Arial" w:hAnsi="Arial" w:cs="Arial"/>
                <w:b/>
                <w:bCs/>
                <w:color w:val="FFFFFF"/>
                <w:sz w:val="18"/>
                <w:szCs w:val="18"/>
                <w:lang w:val="fr-FR"/>
              </w:rPr>
            </w:pPr>
            <w:r w:rsidRPr="007940EE">
              <w:rPr>
                <w:rFonts w:ascii="Arial" w:hAnsi="Arial" w:cs="Arial"/>
                <w:b/>
                <w:bCs/>
                <w:color w:val="FFFFFF"/>
                <w:sz w:val="18"/>
                <w:szCs w:val="18"/>
                <w:lang w:val="fr-FR"/>
              </w:rPr>
              <w:t>F</w:t>
            </w:r>
          </w:p>
        </w:tc>
        <w:tc>
          <w:tcPr>
            <w:tcW w:w="1233" w:type="dxa"/>
            <w:tcBorders>
              <w:top w:val="single" w:sz="12" w:space="0" w:color="auto"/>
              <w:left w:val="single" w:sz="4" w:space="0" w:color="000000"/>
              <w:bottom w:val="single" w:sz="12" w:space="0" w:color="auto"/>
            </w:tcBorders>
            <w:shd w:val="clear" w:color="auto" w:fill="3399FF"/>
            <w:vAlign w:val="center"/>
          </w:tcPr>
          <w:p w:rsidR="0040495E" w:rsidRPr="007940EE" w:rsidRDefault="0040495E" w:rsidP="00666773">
            <w:pPr>
              <w:jc w:val="center"/>
              <w:rPr>
                <w:rFonts w:ascii="Arial" w:hAnsi="Arial" w:cs="Arial"/>
                <w:b/>
                <w:bCs/>
                <w:color w:val="FFFFFF"/>
                <w:sz w:val="18"/>
                <w:szCs w:val="18"/>
                <w:lang w:val="fr-FR"/>
              </w:rPr>
            </w:pPr>
            <w:r w:rsidRPr="007940EE">
              <w:rPr>
                <w:rFonts w:ascii="Arial" w:hAnsi="Arial" w:cs="Arial"/>
                <w:b/>
                <w:bCs/>
                <w:color w:val="FFFFFF"/>
                <w:sz w:val="18"/>
                <w:szCs w:val="18"/>
                <w:lang w:val="fr-FR"/>
              </w:rPr>
              <w:t>I</w:t>
            </w:r>
          </w:p>
        </w:tc>
      </w:tr>
      <w:tr w:rsidR="0040495E" w:rsidRPr="0074365D" w:rsidTr="0040495E">
        <w:trPr>
          <w:cantSplit/>
          <w:trHeight w:val="1818"/>
          <w:jc w:val="center"/>
        </w:trPr>
        <w:tc>
          <w:tcPr>
            <w:tcW w:w="925" w:type="dxa"/>
            <w:tcBorders>
              <w:top w:val="single" w:sz="12" w:space="0" w:color="auto"/>
              <w:left w:val="single" w:sz="12" w:space="0" w:color="auto"/>
              <w:bottom w:val="single" w:sz="12" w:space="0" w:color="auto"/>
            </w:tcBorders>
            <w:shd w:val="clear" w:color="auto" w:fill="3399FF"/>
            <w:vAlign w:val="center"/>
          </w:tcPr>
          <w:p w:rsidR="0040495E" w:rsidRPr="0074365D" w:rsidRDefault="0040495E" w:rsidP="00666773">
            <w:pPr>
              <w:snapToGrid w:val="0"/>
              <w:jc w:val="center"/>
              <w:rPr>
                <w:rFonts w:ascii="Arial" w:hAnsi="Arial"/>
                <w:b/>
                <w:bCs/>
                <w:color w:val="FFFFFF"/>
                <w:sz w:val="20"/>
                <w:szCs w:val="20"/>
                <w:lang w:val="fr-FR"/>
              </w:rPr>
            </w:pPr>
            <w:r w:rsidRPr="0074365D">
              <w:rPr>
                <w:rFonts w:ascii="Arial" w:hAnsi="Arial"/>
                <w:b/>
                <w:bCs/>
                <w:color w:val="FFFFFF"/>
                <w:sz w:val="20"/>
                <w:szCs w:val="20"/>
                <w:lang w:val="fr-FR"/>
              </w:rPr>
              <w:t>1</w:t>
            </w:r>
            <w:r w:rsidRPr="0074365D">
              <w:rPr>
                <w:rFonts w:ascii="Arial" w:hAnsi="Arial"/>
                <w:b/>
                <w:bCs/>
                <w:color w:val="FFFFFF"/>
                <w:sz w:val="20"/>
                <w:szCs w:val="20"/>
                <w:vertAlign w:val="subscript"/>
                <w:lang w:val="fr-FR"/>
              </w:rPr>
              <w:t>FE</w:t>
            </w:r>
          </w:p>
        </w:tc>
        <w:tc>
          <w:tcPr>
            <w:tcW w:w="3040" w:type="dxa"/>
            <w:tcBorders>
              <w:top w:val="single" w:sz="12" w:space="0" w:color="auto"/>
              <w:left w:val="single" w:sz="4" w:space="0" w:color="000000"/>
              <w:bottom w:val="single" w:sz="12" w:space="0" w:color="auto"/>
            </w:tcBorders>
            <w:shd w:val="clear" w:color="auto" w:fill="auto"/>
            <w:vAlign w:val="center"/>
          </w:tcPr>
          <w:p w:rsidR="0040495E" w:rsidRPr="0074365D" w:rsidRDefault="0040495E" w:rsidP="00666773">
            <w:pPr>
              <w:jc w:val="both"/>
              <w:rPr>
                <w:rFonts w:ascii="Arial" w:hAnsi="Arial" w:cs="Arial"/>
                <w:sz w:val="18"/>
                <w:szCs w:val="18"/>
                <w:lang w:val="fr-FR"/>
              </w:rPr>
            </w:pPr>
            <w:r w:rsidRPr="0074365D">
              <w:rPr>
                <w:rFonts w:ascii="Arial" w:hAnsi="Arial" w:cs="Arial"/>
                <w:sz w:val="18"/>
                <w:szCs w:val="18"/>
                <w:lang w:val="fr-FR"/>
              </w:rPr>
              <w:t>Rédiger un texte clair et bien orthographié</w:t>
            </w:r>
          </w:p>
        </w:tc>
        <w:tc>
          <w:tcPr>
            <w:tcW w:w="2017" w:type="dxa"/>
            <w:tcBorders>
              <w:top w:val="single" w:sz="12" w:space="0" w:color="auto"/>
              <w:left w:val="single" w:sz="4" w:space="0" w:color="000000"/>
              <w:bottom w:val="single" w:sz="12" w:space="0" w:color="auto"/>
            </w:tcBorders>
            <w:shd w:val="clear" w:color="auto" w:fill="auto"/>
            <w:vAlign w:val="center"/>
          </w:tcPr>
          <w:p w:rsidR="0040495E" w:rsidRPr="0074365D" w:rsidRDefault="0040495E" w:rsidP="00666773">
            <w:pPr>
              <w:snapToGrid w:val="0"/>
              <w:spacing w:line="276" w:lineRule="auto"/>
              <w:rPr>
                <w:rFonts w:ascii="Arial" w:hAnsi="Arial" w:cs="Arial"/>
                <w:sz w:val="18"/>
                <w:szCs w:val="18"/>
                <w:lang w:val="fr-FR"/>
              </w:rPr>
            </w:pPr>
            <w:r w:rsidRPr="0074365D">
              <w:rPr>
                <w:rFonts w:ascii="Arial" w:hAnsi="Arial" w:cs="Arial"/>
                <w:sz w:val="18"/>
                <w:szCs w:val="18"/>
                <w:lang w:val="fr-FR"/>
              </w:rPr>
              <w:t>L’élève répond par :</w:t>
            </w:r>
          </w:p>
          <w:p w:rsidR="0040495E" w:rsidRPr="0074365D" w:rsidRDefault="0040495E" w:rsidP="0040495E">
            <w:pPr>
              <w:numPr>
                <w:ilvl w:val="0"/>
                <w:numId w:val="30"/>
              </w:numPr>
              <w:snapToGrid w:val="0"/>
              <w:ind w:left="160" w:hanging="160"/>
              <w:rPr>
                <w:rFonts w:ascii="Arial" w:hAnsi="Arial" w:cs="Arial"/>
                <w:sz w:val="18"/>
                <w:szCs w:val="18"/>
                <w:lang w:val="fr-FR"/>
              </w:rPr>
            </w:pPr>
            <w:r w:rsidRPr="0074365D">
              <w:rPr>
                <w:rFonts w:ascii="Arial" w:hAnsi="Arial" w:cs="Arial"/>
                <w:b/>
                <w:sz w:val="18"/>
                <w:szCs w:val="18"/>
                <w:lang w:val="fr-FR"/>
              </w:rPr>
              <w:t>Des phrases</w:t>
            </w:r>
            <w:r w:rsidRPr="0074365D">
              <w:rPr>
                <w:rFonts w:ascii="Arial" w:hAnsi="Arial" w:cs="Arial"/>
                <w:sz w:val="18"/>
                <w:szCs w:val="18"/>
                <w:lang w:val="fr-FR"/>
              </w:rPr>
              <w:t xml:space="preserve"> (Majuscule et point) </w:t>
            </w:r>
          </w:p>
          <w:p w:rsidR="0040495E" w:rsidRPr="0074365D" w:rsidRDefault="0040495E" w:rsidP="0040495E">
            <w:pPr>
              <w:numPr>
                <w:ilvl w:val="0"/>
                <w:numId w:val="30"/>
              </w:numPr>
              <w:snapToGrid w:val="0"/>
              <w:ind w:left="160" w:hanging="160"/>
              <w:rPr>
                <w:rFonts w:ascii="Arial" w:hAnsi="Arial" w:cs="Arial"/>
                <w:b/>
                <w:sz w:val="18"/>
                <w:szCs w:val="18"/>
                <w:lang w:val="fr-FR"/>
              </w:rPr>
            </w:pPr>
            <w:r w:rsidRPr="0074365D">
              <w:rPr>
                <w:rFonts w:ascii="Arial" w:hAnsi="Arial" w:cs="Arial"/>
                <w:b/>
                <w:sz w:val="18"/>
                <w:szCs w:val="18"/>
                <w:lang w:val="fr-FR"/>
              </w:rPr>
              <w:t xml:space="preserve">Construites </w:t>
            </w:r>
            <w:r w:rsidRPr="0074365D">
              <w:rPr>
                <w:rFonts w:ascii="Arial" w:hAnsi="Arial" w:cs="Arial"/>
                <w:sz w:val="18"/>
                <w:szCs w:val="18"/>
                <w:lang w:val="fr-FR"/>
              </w:rPr>
              <w:t>(sujet, verbe, …)</w:t>
            </w:r>
          </w:p>
          <w:p w:rsidR="0040495E" w:rsidRPr="0074365D" w:rsidRDefault="0040495E" w:rsidP="0040495E">
            <w:pPr>
              <w:numPr>
                <w:ilvl w:val="0"/>
                <w:numId w:val="30"/>
              </w:numPr>
              <w:snapToGrid w:val="0"/>
              <w:ind w:left="160" w:hanging="160"/>
              <w:rPr>
                <w:rFonts w:ascii="Arial" w:hAnsi="Arial" w:cs="Arial"/>
                <w:b/>
                <w:sz w:val="18"/>
                <w:szCs w:val="18"/>
                <w:lang w:val="fr-FR"/>
              </w:rPr>
            </w:pPr>
            <w:r w:rsidRPr="0074365D">
              <w:rPr>
                <w:rFonts w:ascii="Arial" w:hAnsi="Arial" w:cs="Arial"/>
                <w:b/>
                <w:sz w:val="18"/>
                <w:szCs w:val="18"/>
                <w:lang w:val="fr-FR"/>
              </w:rPr>
              <w:t xml:space="preserve">Sans faute </w:t>
            </w:r>
            <w:r w:rsidRPr="0074365D">
              <w:rPr>
                <w:rFonts w:ascii="Arial" w:hAnsi="Arial" w:cs="Arial"/>
                <w:sz w:val="18"/>
                <w:szCs w:val="18"/>
                <w:lang w:val="fr-FR"/>
              </w:rPr>
              <w:t>(ou peu)</w:t>
            </w:r>
          </w:p>
          <w:p w:rsidR="0040495E" w:rsidRPr="0074365D" w:rsidRDefault="0040495E" w:rsidP="0040495E">
            <w:pPr>
              <w:numPr>
                <w:ilvl w:val="0"/>
                <w:numId w:val="30"/>
              </w:numPr>
              <w:snapToGrid w:val="0"/>
              <w:spacing w:line="480" w:lineRule="auto"/>
              <w:ind w:left="160" w:hanging="160"/>
              <w:rPr>
                <w:rFonts w:ascii="Arial" w:hAnsi="Arial" w:cs="Arial"/>
                <w:b/>
                <w:sz w:val="18"/>
                <w:szCs w:val="18"/>
                <w:lang w:val="fr-FR"/>
              </w:rPr>
            </w:pPr>
            <w:r w:rsidRPr="0074365D">
              <w:rPr>
                <w:rFonts w:ascii="Arial" w:hAnsi="Arial" w:cs="Arial"/>
                <w:b/>
                <w:sz w:val="18"/>
                <w:szCs w:val="18"/>
                <w:lang w:val="fr-FR"/>
              </w:rPr>
              <w:t>Synthétique</w:t>
            </w:r>
          </w:p>
        </w:tc>
        <w:tc>
          <w:tcPr>
            <w:tcW w:w="1757" w:type="dxa"/>
            <w:tcBorders>
              <w:top w:val="single" w:sz="12" w:space="0" w:color="auto"/>
              <w:left w:val="single" w:sz="4" w:space="0" w:color="000000"/>
              <w:bottom w:val="single" w:sz="12" w:space="0" w:color="auto"/>
            </w:tcBorders>
            <w:shd w:val="clear" w:color="auto" w:fill="auto"/>
            <w:vAlign w:val="center"/>
          </w:tcPr>
          <w:p w:rsidR="0040495E" w:rsidRPr="0074365D" w:rsidRDefault="0040495E" w:rsidP="00666773">
            <w:pPr>
              <w:snapToGrid w:val="0"/>
              <w:jc w:val="center"/>
              <w:rPr>
                <w:rFonts w:ascii="Arial" w:hAnsi="Arial" w:cs="Arial"/>
                <w:sz w:val="18"/>
                <w:szCs w:val="18"/>
                <w:lang w:val="fr-FR"/>
              </w:rPr>
            </w:pPr>
            <w:r w:rsidRPr="0074365D">
              <w:rPr>
                <w:rFonts w:ascii="Arial" w:hAnsi="Arial" w:cs="Arial"/>
                <w:sz w:val="18"/>
                <w:szCs w:val="18"/>
                <w:lang w:val="fr-FR"/>
              </w:rPr>
              <w:t>3/4 critères</w:t>
            </w:r>
          </w:p>
          <w:p w:rsidR="0040495E" w:rsidRPr="0074365D" w:rsidRDefault="0040495E" w:rsidP="00666773">
            <w:pPr>
              <w:snapToGrid w:val="0"/>
              <w:jc w:val="center"/>
              <w:rPr>
                <w:rFonts w:ascii="Arial" w:hAnsi="Arial" w:cs="Arial"/>
                <w:sz w:val="18"/>
                <w:szCs w:val="18"/>
                <w:lang w:val="fr-FR"/>
              </w:rPr>
            </w:pPr>
          </w:p>
          <w:p w:rsidR="0040495E" w:rsidRPr="0074365D" w:rsidRDefault="0040495E" w:rsidP="00666773">
            <w:pPr>
              <w:snapToGrid w:val="0"/>
              <w:jc w:val="center"/>
              <w:rPr>
                <w:rFonts w:ascii="Arial" w:hAnsi="Arial" w:cs="Arial"/>
                <w:sz w:val="18"/>
                <w:szCs w:val="18"/>
                <w:lang w:val="fr-FR"/>
              </w:rPr>
            </w:pPr>
          </w:p>
          <w:p w:rsidR="0040495E" w:rsidRPr="0074365D" w:rsidRDefault="0040495E" w:rsidP="00666773">
            <w:pPr>
              <w:snapToGrid w:val="0"/>
              <w:jc w:val="center"/>
              <w:rPr>
                <w:rFonts w:ascii="Arial" w:hAnsi="Arial" w:cs="Arial"/>
                <w:sz w:val="18"/>
                <w:szCs w:val="18"/>
                <w:lang w:val="fr-FR"/>
              </w:rPr>
            </w:pPr>
          </w:p>
          <w:p w:rsidR="0040495E" w:rsidRPr="0074365D" w:rsidRDefault="0040495E" w:rsidP="00666773">
            <w:pPr>
              <w:snapToGrid w:val="0"/>
              <w:rPr>
                <w:rFonts w:ascii="Arial" w:hAnsi="Arial" w:cs="Arial"/>
                <w:sz w:val="18"/>
                <w:szCs w:val="18"/>
                <w:lang w:val="fr-FR"/>
              </w:rPr>
            </w:pPr>
          </w:p>
          <w:p w:rsidR="0040495E" w:rsidRPr="0074365D" w:rsidRDefault="0040495E" w:rsidP="00666773">
            <w:pPr>
              <w:snapToGrid w:val="0"/>
              <w:rPr>
                <w:rFonts w:ascii="Arial" w:hAnsi="Arial" w:cs="Arial"/>
                <w:sz w:val="18"/>
                <w:szCs w:val="18"/>
                <w:lang w:val="fr-FR"/>
              </w:rPr>
            </w:pPr>
          </w:p>
          <w:p w:rsidR="0040495E" w:rsidRPr="0074365D" w:rsidRDefault="0040495E" w:rsidP="00666773">
            <w:pPr>
              <w:snapToGrid w:val="0"/>
              <w:rPr>
                <w:rFonts w:ascii="Arial" w:hAnsi="Arial" w:cs="Arial"/>
                <w:sz w:val="18"/>
                <w:szCs w:val="18"/>
                <w:lang w:val="fr-FR"/>
              </w:rPr>
            </w:pPr>
          </w:p>
          <w:p w:rsidR="0040495E" w:rsidRPr="0074365D" w:rsidRDefault="0040495E" w:rsidP="00666773">
            <w:pPr>
              <w:snapToGrid w:val="0"/>
              <w:rPr>
                <w:rFonts w:ascii="Arial" w:hAnsi="Arial" w:cs="Arial"/>
                <w:b/>
                <w:sz w:val="18"/>
                <w:szCs w:val="18"/>
                <w:lang w:val="fr-FR"/>
              </w:rPr>
            </w:pPr>
          </w:p>
        </w:tc>
        <w:tc>
          <w:tcPr>
            <w:tcW w:w="1361" w:type="dxa"/>
            <w:tcBorders>
              <w:top w:val="single" w:sz="12" w:space="0" w:color="auto"/>
              <w:left w:val="single" w:sz="4" w:space="0" w:color="000000"/>
              <w:bottom w:val="single" w:sz="12" w:space="0" w:color="auto"/>
            </w:tcBorders>
            <w:shd w:val="clear" w:color="auto" w:fill="auto"/>
            <w:vAlign w:val="center"/>
          </w:tcPr>
          <w:p w:rsidR="0040495E" w:rsidRPr="0074365D" w:rsidRDefault="0040495E" w:rsidP="00666773">
            <w:pPr>
              <w:snapToGrid w:val="0"/>
              <w:jc w:val="center"/>
              <w:rPr>
                <w:rFonts w:ascii="Arial" w:hAnsi="Arial" w:cs="Arial"/>
                <w:sz w:val="18"/>
                <w:szCs w:val="18"/>
                <w:lang w:val="fr-FR"/>
              </w:rPr>
            </w:pPr>
            <w:r w:rsidRPr="0074365D">
              <w:rPr>
                <w:rFonts w:ascii="Arial" w:hAnsi="Arial" w:cs="Arial"/>
                <w:sz w:val="18"/>
                <w:szCs w:val="18"/>
                <w:lang w:val="fr-FR"/>
              </w:rPr>
              <w:t>2/4 critères</w:t>
            </w:r>
          </w:p>
          <w:p w:rsidR="0040495E" w:rsidRPr="0074365D" w:rsidRDefault="0040495E" w:rsidP="00666773">
            <w:pPr>
              <w:snapToGrid w:val="0"/>
              <w:jc w:val="center"/>
              <w:rPr>
                <w:rFonts w:ascii="Arial" w:hAnsi="Arial" w:cs="Arial"/>
                <w:sz w:val="18"/>
                <w:szCs w:val="18"/>
                <w:lang w:val="fr-FR"/>
              </w:rPr>
            </w:pPr>
          </w:p>
          <w:p w:rsidR="0040495E" w:rsidRPr="0074365D" w:rsidRDefault="0040495E" w:rsidP="00666773">
            <w:pPr>
              <w:snapToGrid w:val="0"/>
              <w:jc w:val="center"/>
              <w:rPr>
                <w:rFonts w:ascii="Arial" w:hAnsi="Arial" w:cs="Arial"/>
                <w:sz w:val="18"/>
                <w:szCs w:val="18"/>
                <w:lang w:val="fr-FR"/>
              </w:rPr>
            </w:pPr>
          </w:p>
          <w:p w:rsidR="0040495E" w:rsidRPr="0074365D" w:rsidRDefault="0040495E" w:rsidP="00666773">
            <w:pPr>
              <w:snapToGrid w:val="0"/>
              <w:jc w:val="center"/>
              <w:rPr>
                <w:rFonts w:ascii="Arial" w:hAnsi="Arial" w:cs="Arial"/>
                <w:sz w:val="18"/>
                <w:szCs w:val="18"/>
                <w:lang w:val="fr-FR"/>
              </w:rPr>
            </w:pPr>
          </w:p>
          <w:p w:rsidR="0040495E" w:rsidRPr="0074365D" w:rsidRDefault="0040495E" w:rsidP="00666773">
            <w:pPr>
              <w:snapToGrid w:val="0"/>
              <w:rPr>
                <w:rFonts w:ascii="Arial" w:hAnsi="Arial" w:cs="Arial"/>
                <w:sz w:val="18"/>
                <w:szCs w:val="18"/>
                <w:lang w:val="fr-FR"/>
              </w:rPr>
            </w:pPr>
          </w:p>
          <w:p w:rsidR="0040495E" w:rsidRPr="0074365D" w:rsidRDefault="0040495E" w:rsidP="00666773">
            <w:pPr>
              <w:snapToGrid w:val="0"/>
              <w:rPr>
                <w:rFonts w:ascii="Arial" w:hAnsi="Arial" w:cs="Arial"/>
                <w:sz w:val="18"/>
                <w:szCs w:val="18"/>
                <w:lang w:val="fr-FR"/>
              </w:rPr>
            </w:pPr>
          </w:p>
          <w:p w:rsidR="0040495E" w:rsidRPr="0074365D" w:rsidRDefault="0040495E" w:rsidP="00666773">
            <w:pPr>
              <w:snapToGrid w:val="0"/>
              <w:rPr>
                <w:rFonts w:ascii="Arial" w:hAnsi="Arial" w:cs="Arial"/>
                <w:sz w:val="18"/>
                <w:szCs w:val="18"/>
                <w:lang w:val="fr-FR"/>
              </w:rPr>
            </w:pPr>
          </w:p>
          <w:p w:rsidR="0040495E" w:rsidRPr="0074365D" w:rsidRDefault="0040495E" w:rsidP="00666773">
            <w:pPr>
              <w:snapToGrid w:val="0"/>
              <w:rPr>
                <w:rFonts w:ascii="Arial" w:hAnsi="Arial" w:cs="Arial"/>
                <w:sz w:val="18"/>
                <w:szCs w:val="18"/>
                <w:lang w:val="fr-FR"/>
              </w:rPr>
            </w:pPr>
          </w:p>
        </w:tc>
        <w:tc>
          <w:tcPr>
            <w:tcW w:w="1233" w:type="dxa"/>
            <w:tcBorders>
              <w:top w:val="single" w:sz="12" w:space="0" w:color="auto"/>
              <w:left w:val="single" w:sz="4" w:space="0" w:color="000000"/>
              <w:bottom w:val="single" w:sz="12" w:space="0" w:color="auto"/>
              <w:right w:val="single" w:sz="12" w:space="0" w:color="auto"/>
            </w:tcBorders>
            <w:shd w:val="clear" w:color="auto" w:fill="auto"/>
            <w:vAlign w:val="center"/>
          </w:tcPr>
          <w:p w:rsidR="0040495E" w:rsidRPr="0074365D" w:rsidRDefault="0040495E" w:rsidP="00666773">
            <w:pPr>
              <w:snapToGrid w:val="0"/>
              <w:jc w:val="center"/>
              <w:rPr>
                <w:rFonts w:ascii="Arial" w:hAnsi="Arial" w:cs="Arial"/>
                <w:sz w:val="18"/>
                <w:szCs w:val="18"/>
                <w:lang w:val="fr-FR"/>
              </w:rPr>
            </w:pPr>
            <w:r w:rsidRPr="0074365D">
              <w:rPr>
                <w:rFonts w:ascii="Arial" w:hAnsi="Arial" w:cs="Arial"/>
                <w:sz w:val="18"/>
                <w:szCs w:val="18"/>
                <w:lang w:val="fr-FR"/>
              </w:rPr>
              <w:t>1 ou 0/4 critères</w:t>
            </w:r>
          </w:p>
          <w:p w:rsidR="0040495E" w:rsidRPr="0074365D" w:rsidRDefault="0040495E" w:rsidP="00666773">
            <w:pPr>
              <w:snapToGrid w:val="0"/>
              <w:jc w:val="center"/>
              <w:rPr>
                <w:rFonts w:ascii="Arial" w:hAnsi="Arial" w:cs="Arial"/>
                <w:sz w:val="18"/>
                <w:szCs w:val="18"/>
                <w:lang w:val="fr-FR"/>
              </w:rPr>
            </w:pPr>
          </w:p>
          <w:p w:rsidR="0040495E" w:rsidRPr="0074365D" w:rsidRDefault="0040495E" w:rsidP="00666773">
            <w:pPr>
              <w:snapToGrid w:val="0"/>
              <w:jc w:val="center"/>
              <w:rPr>
                <w:rFonts w:ascii="Arial" w:hAnsi="Arial" w:cs="Arial"/>
                <w:sz w:val="18"/>
                <w:szCs w:val="18"/>
                <w:lang w:val="fr-FR"/>
              </w:rPr>
            </w:pPr>
          </w:p>
          <w:p w:rsidR="0040495E" w:rsidRPr="0074365D" w:rsidRDefault="0040495E" w:rsidP="00666773">
            <w:pPr>
              <w:snapToGrid w:val="0"/>
              <w:jc w:val="center"/>
              <w:rPr>
                <w:rFonts w:ascii="Arial" w:hAnsi="Arial" w:cs="Arial"/>
                <w:sz w:val="18"/>
                <w:szCs w:val="18"/>
                <w:lang w:val="fr-FR"/>
              </w:rPr>
            </w:pPr>
          </w:p>
          <w:p w:rsidR="0040495E" w:rsidRPr="0074365D" w:rsidRDefault="0040495E" w:rsidP="00666773">
            <w:pPr>
              <w:snapToGrid w:val="0"/>
              <w:jc w:val="center"/>
              <w:rPr>
                <w:rFonts w:ascii="Arial" w:hAnsi="Arial" w:cs="Arial"/>
                <w:sz w:val="18"/>
                <w:szCs w:val="18"/>
                <w:lang w:val="fr-FR"/>
              </w:rPr>
            </w:pPr>
          </w:p>
          <w:p w:rsidR="0040495E" w:rsidRPr="0074365D" w:rsidRDefault="0040495E" w:rsidP="00666773">
            <w:pPr>
              <w:snapToGrid w:val="0"/>
              <w:rPr>
                <w:rFonts w:ascii="Arial" w:hAnsi="Arial" w:cs="Arial"/>
                <w:sz w:val="18"/>
                <w:szCs w:val="18"/>
                <w:lang w:val="fr-FR"/>
              </w:rPr>
            </w:pPr>
          </w:p>
          <w:p w:rsidR="0040495E" w:rsidRPr="0074365D" w:rsidRDefault="0040495E" w:rsidP="00666773">
            <w:pPr>
              <w:snapToGrid w:val="0"/>
              <w:rPr>
                <w:rFonts w:ascii="Arial" w:hAnsi="Arial" w:cs="Arial"/>
                <w:sz w:val="18"/>
                <w:szCs w:val="18"/>
                <w:lang w:val="fr-FR"/>
              </w:rPr>
            </w:pPr>
          </w:p>
        </w:tc>
      </w:tr>
      <w:tr w:rsidR="0040495E" w:rsidRPr="007940EE" w:rsidTr="0040495E">
        <w:trPr>
          <w:cantSplit/>
          <w:trHeight w:val="2127"/>
          <w:jc w:val="center"/>
        </w:trPr>
        <w:tc>
          <w:tcPr>
            <w:tcW w:w="925" w:type="dxa"/>
            <w:vMerge w:val="restart"/>
            <w:tcBorders>
              <w:top w:val="single" w:sz="12" w:space="0" w:color="auto"/>
              <w:left w:val="single" w:sz="12" w:space="0" w:color="auto"/>
            </w:tcBorders>
            <w:shd w:val="clear" w:color="auto" w:fill="3399FF"/>
            <w:vAlign w:val="center"/>
          </w:tcPr>
          <w:p w:rsidR="0040495E" w:rsidRPr="007940EE" w:rsidRDefault="0040495E" w:rsidP="00666773">
            <w:pPr>
              <w:snapToGrid w:val="0"/>
              <w:jc w:val="center"/>
              <w:rPr>
                <w:rFonts w:ascii="Arial" w:hAnsi="Arial" w:cs="Arial"/>
                <w:b/>
                <w:color w:val="FFFFFF"/>
                <w:sz w:val="20"/>
                <w:szCs w:val="20"/>
                <w:lang w:val="fr-FR"/>
              </w:rPr>
            </w:pPr>
            <w:r w:rsidRPr="007940EE">
              <w:rPr>
                <w:rFonts w:ascii="Arial" w:hAnsi="Arial"/>
                <w:b/>
                <w:bCs/>
                <w:color w:val="FFFFFF"/>
                <w:sz w:val="20"/>
                <w:szCs w:val="20"/>
                <w:lang w:val="fr-FR"/>
              </w:rPr>
              <w:t>1</w:t>
            </w:r>
            <w:r w:rsidRPr="007940EE">
              <w:rPr>
                <w:rFonts w:ascii="Arial" w:hAnsi="Arial"/>
                <w:b/>
                <w:bCs/>
                <w:color w:val="FFFFFF"/>
                <w:sz w:val="20"/>
                <w:szCs w:val="20"/>
                <w:vertAlign w:val="subscript"/>
                <w:lang w:val="fr-FR"/>
              </w:rPr>
              <w:t>S</w:t>
            </w:r>
          </w:p>
        </w:tc>
        <w:tc>
          <w:tcPr>
            <w:tcW w:w="3040" w:type="dxa"/>
            <w:tcBorders>
              <w:top w:val="single" w:sz="12" w:space="0" w:color="auto"/>
              <w:left w:val="single" w:sz="4" w:space="0" w:color="000000"/>
              <w:bottom w:val="single" w:sz="4" w:space="0" w:color="auto"/>
            </w:tcBorders>
            <w:shd w:val="clear" w:color="auto" w:fill="auto"/>
            <w:vAlign w:val="center"/>
          </w:tcPr>
          <w:p w:rsidR="0040495E" w:rsidRPr="007940EE" w:rsidRDefault="0040495E" w:rsidP="00666773">
            <w:pPr>
              <w:jc w:val="both"/>
              <w:rPr>
                <w:rFonts w:ascii="Arial" w:hAnsi="Arial" w:cs="Arial"/>
                <w:sz w:val="18"/>
                <w:szCs w:val="18"/>
                <w:lang w:val="fr-FR"/>
              </w:rPr>
            </w:pPr>
            <w:r w:rsidRPr="007940EE">
              <w:rPr>
                <w:rFonts w:ascii="Arial" w:hAnsi="Arial" w:cs="Arial"/>
                <w:sz w:val="18"/>
                <w:szCs w:val="18"/>
                <w:lang w:val="fr-FR"/>
              </w:rPr>
              <w:t>Faire des schémas propres</w:t>
            </w:r>
            <w:r>
              <w:rPr>
                <w:rFonts w:ascii="Arial" w:hAnsi="Arial" w:cs="Arial"/>
                <w:sz w:val="18"/>
                <w:szCs w:val="18"/>
                <w:lang w:val="fr-FR"/>
              </w:rPr>
              <w:t xml:space="preserve"> </w:t>
            </w:r>
            <w:r w:rsidRPr="007940EE">
              <w:rPr>
                <w:rFonts w:ascii="Arial" w:hAnsi="Arial" w:cs="Arial"/>
                <w:sz w:val="18"/>
                <w:szCs w:val="18"/>
                <w:lang w:val="fr-FR"/>
              </w:rPr>
              <w:t xml:space="preserve">et </w:t>
            </w:r>
            <w:r>
              <w:rPr>
                <w:rFonts w:ascii="Arial" w:hAnsi="Arial" w:cs="Arial"/>
                <w:sz w:val="18"/>
                <w:szCs w:val="18"/>
                <w:lang w:val="fr-FR"/>
              </w:rPr>
              <w:t>précis</w:t>
            </w:r>
          </w:p>
        </w:tc>
        <w:tc>
          <w:tcPr>
            <w:tcW w:w="2017" w:type="dxa"/>
            <w:tcBorders>
              <w:top w:val="single" w:sz="12" w:space="0" w:color="auto"/>
              <w:left w:val="single" w:sz="4" w:space="0" w:color="000000"/>
              <w:bottom w:val="single" w:sz="4" w:space="0" w:color="auto"/>
            </w:tcBorders>
            <w:shd w:val="clear" w:color="auto" w:fill="auto"/>
            <w:vAlign w:val="center"/>
          </w:tcPr>
          <w:p w:rsidR="0040495E" w:rsidRPr="007940EE" w:rsidRDefault="0040495E" w:rsidP="00666773">
            <w:pPr>
              <w:snapToGrid w:val="0"/>
              <w:spacing w:after="120"/>
              <w:rPr>
                <w:rFonts w:ascii="Arial" w:hAnsi="Arial" w:cs="Arial"/>
                <w:sz w:val="18"/>
                <w:szCs w:val="18"/>
                <w:lang w:val="fr-FR"/>
              </w:rPr>
            </w:pPr>
            <w:r w:rsidRPr="007940EE">
              <w:rPr>
                <w:rFonts w:ascii="Arial" w:hAnsi="Arial" w:cs="Arial"/>
                <w:sz w:val="18"/>
                <w:szCs w:val="18"/>
                <w:lang w:val="fr-FR"/>
              </w:rPr>
              <w:t>Les schémas sont faits à la règle, au crayon à papier</w:t>
            </w:r>
          </w:p>
          <w:p w:rsidR="0040495E" w:rsidRPr="007940EE" w:rsidRDefault="0040495E" w:rsidP="00666773">
            <w:pPr>
              <w:snapToGrid w:val="0"/>
              <w:rPr>
                <w:rFonts w:ascii="Arial" w:hAnsi="Arial" w:cs="Arial"/>
                <w:sz w:val="18"/>
                <w:szCs w:val="18"/>
                <w:lang w:val="fr-FR"/>
              </w:rPr>
            </w:pPr>
            <w:r w:rsidRPr="007940EE">
              <w:rPr>
                <w:rFonts w:ascii="Arial" w:hAnsi="Arial" w:cs="Arial"/>
                <w:sz w:val="18"/>
                <w:szCs w:val="18"/>
                <w:lang w:val="fr-FR"/>
              </w:rPr>
              <w:t>Les « flèches » de légendes montrent précisément l’objet légendé</w:t>
            </w:r>
          </w:p>
        </w:tc>
        <w:tc>
          <w:tcPr>
            <w:tcW w:w="1757" w:type="dxa"/>
            <w:tcBorders>
              <w:top w:val="single" w:sz="12" w:space="0" w:color="auto"/>
              <w:left w:val="single" w:sz="4" w:space="0" w:color="000000"/>
              <w:bottom w:val="single" w:sz="4" w:space="0" w:color="auto"/>
            </w:tcBorders>
            <w:shd w:val="clear" w:color="auto" w:fill="auto"/>
            <w:vAlign w:val="center"/>
          </w:tcPr>
          <w:p w:rsidR="0040495E" w:rsidRPr="007940EE" w:rsidRDefault="0040495E" w:rsidP="00666773">
            <w:pPr>
              <w:snapToGrid w:val="0"/>
              <w:spacing w:after="120"/>
              <w:rPr>
                <w:rFonts w:ascii="Arial" w:hAnsi="Arial" w:cs="Arial"/>
                <w:sz w:val="18"/>
                <w:szCs w:val="18"/>
                <w:lang w:val="fr-FR"/>
              </w:rPr>
            </w:pPr>
            <w:r w:rsidRPr="007940EE">
              <w:rPr>
                <w:rFonts w:ascii="Arial" w:hAnsi="Arial" w:cs="Arial"/>
                <w:sz w:val="18"/>
                <w:szCs w:val="18"/>
                <w:lang w:val="fr-FR"/>
              </w:rPr>
              <w:t>Les schémas sont souvent faits à la règle, au crayon à papier</w:t>
            </w:r>
          </w:p>
          <w:p w:rsidR="0040495E" w:rsidRPr="007940EE" w:rsidRDefault="0040495E" w:rsidP="00666773">
            <w:pPr>
              <w:rPr>
                <w:rFonts w:ascii="Arial" w:hAnsi="Arial" w:cs="Arial"/>
                <w:sz w:val="18"/>
                <w:szCs w:val="18"/>
                <w:lang w:val="fr-FR"/>
              </w:rPr>
            </w:pPr>
            <w:r w:rsidRPr="007940EE">
              <w:rPr>
                <w:rFonts w:ascii="Arial" w:hAnsi="Arial" w:cs="Arial"/>
                <w:sz w:val="18"/>
                <w:szCs w:val="18"/>
                <w:lang w:val="fr-FR"/>
              </w:rPr>
              <w:t>Les « flèches » de légendes ne montrent pas précisément l’objet légendé</w:t>
            </w:r>
          </w:p>
        </w:tc>
        <w:tc>
          <w:tcPr>
            <w:tcW w:w="1361" w:type="dxa"/>
            <w:tcBorders>
              <w:top w:val="single" w:sz="12" w:space="0" w:color="auto"/>
              <w:left w:val="single" w:sz="4" w:space="0" w:color="000000"/>
              <w:bottom w:val="single" w:sz="4" w:space="0" w:color="auto"/>
            </w:tcBorders>
            <w:shd w:val="clear" w:color="auto" w:fill="auto"/>
            <w:vAlign w:val="center"/>
          </w:tcPr>
          <w:p w:rsidR="0040495E" w:rsidRPr="007940EE" w:rsidRDefault="0040495E" w:rsidP="00666773">
            <w:pPr>
              <w:snapToGrid w:val="0"/>
              <w:spacing w:after="120"/>
              <w:rPr>
                <w:rFonts w:ascii="Arial" w:hAnsi="Arial" w:cs="Arial"/>
                <w:sz w:val="18"/>
                <w:szCs w:val="18"/>
                <w:lang w:val="fr-FR"/>
              </w:rPr>
            </w:pPr>
            <w:r w:rsidRPr="007940EE">
              <w:rPr>
                <w:rFonts w:ascii="Arial" w:hAnsi="Arial" w:cs="Arial"/>
                <w:sz w:val="18"/>
                <w:szCs w:val="18"/>
                <w:lang w:val="fr-FR"/>
              </w:rPr>
              <w:t>Les schémas sont parfois faits à la règle, au crayon à papier de même que les « flèches » de légende</w:t>
            </w:r>
          </w:p>
        </w:tc>
        <w:tc>
          <w:tcPr>
            <w:tcW w:w="1233" w:type="dxa"/>
            <w:tcBorders>
              <w:top w:val="single" w:sz="12" w:space="0" w:color="auto"/>
              <w:left w:val="single" w:sz="4" w:space="0" w:color="000000"/>
              <w:bottom w:val="single" w:sz="4" w:space="0" w:color="auto"/>
              <w:right w:val="single" w:sz="12" w:space="0" w:color="auto"/>
            </w:tcBorders>
            <w:shd w:val="clear" w:color="auto" w:fill="auto"/>
            <w:vAlign w:val="center"/>
          </w:tcPr>
          <w:p w:rsidR="0040495E" w:rsidRPr="007940EE" w:rsidRDefault="0040495E" w:rsidP="00666773">
            <w:pPr>
              <w:snapToGrid w:val="0"/>
              <w:spacing w:after="120"/>
              <w:rPr>
                <w:rFonts w:ascii="Arial" w:hAnsi="Arial" w:cs="Arial"/>
                <w:sz w:val="18"/>
                <w:szCs w:val="18"/>
                <w:lang w:val="fr-FR"/>
              </w:rPr>
            </w:pPr>
            <w:r w:rsidRPr="007940EE">
              <w:rPr>
                <w:rFonts w:ascii="Arial" w:hAnsi="Arial" w:cs="Arial"/>
                <w:sz w:val="18"/>
                <w:szCs w:val="18"/>
                <w:lang w:val="fr-FR"/>
              </w:rPr>
              <w:t>Les schémas sont faits à main levés, manquent de soin</w:t>
            </w:r>
          </w:p>
          <w:p w:rsidR="0040495E" w:rsidRPr="007940EE" w:rsidRDefault="0040495E" w:rsidP="00666773">
            <w:pPr>
              <w:snapToGrid w:val="0"/>
              <w:rPr>
                <w:rFonts w:ascii="Arial" w:hAnsi="Arial" w:cs="Arial"/>
                <w:sz w:val="18"/>
                <w:szCs w:val="18"/>
                <w:lang w:val="fr-FR"/>
              </w:rPr>
            </w:pPr>
          </w:p>
        </w:tc>
      </w:tr>
      <w:tr w:rsidR="0040495E" w:rsidRPr="007940EE" w:rsidTr="0040495E">
        <w:trPr>
          <w:cantSplit/>
          <w:trHeight w:val="939"/>
          <w:jc w:val="center"/>
        </w:trPr>
        <w:tc>
          <w:tcPr>
            <w:tcW w:w="925" w:type="dxa"/>
            <w:vMerge/>
            <w:tcBorders>
              <w:left w:val="single" w:sz="12" w:space="0" w:color="auto"/>
              <w:bottom w:val="single" w:sz="12" w:space="0" w:color="auto"/>
            </w:tcBorders>
            <w:shd w:val="clear" w:color="auto" w:fill="3399FF"/>
            <w:vAlign w:val="center"/>
          </w:tcPr>
          <w:p w:rsidR="0040495E" w:rsidRPr="007940EE" w:rsidRDefault="0040495E" w:rsidP="00666773">
            <w:pPr>
              <w:snapToGrid w:val="0"/>
              <w:jc w:val="center"/>
              <w:rPr>
                <w:rFonts w:ascii="Arial" w:hAnsi="Arial"/>
                <w:b/>
                <w:bCs/>
                <w:color w:val="FFFFFF"/>
                <w:sz w:val="20"/>
                <w:szCs w:val="20"/>
                <w:lang w:val="fr-FR"/>
              </w:rPr>
            </w:pPr>
          </w:p>
        </w:tc>
        <w:tc>
          <w:tcPr>
            <w:tcW w:w="3040" w:type="dxa"/>
            <w:tcBorders>
              <w:top w:val="single" w:sz="4" w:space="0" w:color="auto"/>
              <w:left w:val="single" w:sz="4" w:space="0" w:color="000000"/>
              <w:bottom w:val="single" w:sz="12" w:space="0" w:color="auto"/>
            </w:tcBorders>
            <w:shd w:val="clear" w:color="auto" w:fill="auto"/>
            <w:vAlign w:val="center"/>
          </w:tcPr>
          <w:p w:rsidR="0040495E" w:rsidRPr="007940EE" w:rsidRDefault="0040495E" w:rsidP="00666773">
            <w:pPr>
              <w:spacing w:line="276" w:lineRule="auto"/>
              <w:rPr>
                <w:rFonts w:ascii="Arial" w:hAnsi="Arial" w:cs="Arial"/>
                <w:sz w:val="18"/>
                <w:szCs w:val="18"/>
                <w:lang w:val="fr-FR"/>
              </w:rPr>
            </w:pPr>
            <w:r w:rsidRPr="007940EE">
              <w:rPr>
                <w:rFonts w:ascii="Arial" w:hAnsi="Arial" w:cs="Arial"/>
                <w:sz w:val="18"/>
                <w:szCs w:val="18"/>
                <w:lang w:val="fr-FR"/>
              </w:rPr>
              <w:t xml:space="preserve">Indiquer </w:t>
            </w:r>
            <w:r>
              <w:rPr>
                <w:rFonts w:ascii="Arial" w:hAnsi="Arial" w:cs="Arial"/>
                <w:sz w:val="18"/>
                <w:szCs w:val="18"/>
                <w:lang w:val="fr-FR"/>
              </w:rPr>
              <w:t xml:space="preserve">toutes </w:t>
            </w:r>
            <w:r w:rsidRPr="007940EE">
              <w:rPr>
                <w:rFonts w:ascii="Arial" w:hAnsi="Arial" w:cs="Arial"/>
                <w:sz w:val="18"/>
                <w:szCs w:val="18"/>
                <w:lang w:val="fr-FR"/>
              </w:rPr>
              <w:t>les légendes</w:t>
            </w:r>
          </w:p>
          <w:p w:rsidR="0040495E" w:rsidRPr="007940EE" w:rsidRDefault="0040495E" w:rsidP="00666773">
            <w:pPr>
              <w:shd w:val="clear" w:color="auto" w:fill="FFFFFF"/>
              <w:rPr>
                <w:rFonts w:ascii="Arial" w:hAnsi="Arial" w:cs="Arial"/>
                <w:b/>
                <w:color w:val="000000"/>
                <w:sz w:val="18"/>
                <w:szCs w:val="18"/>
                <w:lang w:val="fr-FR"/>
              </w:rPr>
            </w:pPr>
            <w:r w:rsidRPr="007940EE">
              <w:rPr>
                <w:rFonts w:ascii="Arial" w:hAnsi="Arial" w:cs="Arial"/>
                <w:b/>
                <w:color w:val="000000"/>
                <w:sz w:val="18"/>
                <w:szCs w:val="18"/>
                <w:lang w:val="fr-FR"/>
              </w:rPr>
              <w:t xml:space="preserve">Attendus : </w:t>
            </w:r>
          </w:p>
          <w:p w:rsidR="0040495E" w:rsidRPr="007940EE" w:rsidRDefault="0040495E" w:rsidP="0040495E">
            <w:pPr>
              <w:numPr>
                <w:ilvl w:val="0"/>
                <w:numId w:val="27"/>
              </w:numPr>
              <w:shd w:val="clear" w:color="auto" w:fill="FFFFFF"/>
              <w:ind w:left="147" w:hanging="147"/>
              <w:rPr>
                <w:rFonts w:ascii="Arial" w:hAnsi="Arial" w:cs="Arial"/>
                <w:b/>
                <w:color w:val="000000"/>
                <w:sz w:val="18"/>
                <w:szCs w:val="18"/>
                <w:lang w:val="fr-FR"/>
              </w:rPr>
            </w:pPr>
            <w:r>
              <w:rPr>
                <w:rFonts w:ascii="Arial" w:hAnsi="Arial" w:cs="Arial"/>
                <w:b/>
                <w:color w:val="000000"/>
                <w:sz w:val="18"/>
                <w:szCs w:val="18"/>
                <w:lang w:val="fr-FR"/>
              </w:rPr>
              <w:t>10</w:t>
            </w:r>
            <w:r w:rsidRPr="007940EE">
              <w:rPr>
                <w:rFonts w:ascii="Arial" w:hAnsi="Arial" w:cs="Arial"/>
                <w:b/>
                <w:color w:val="000000"/>
                <w:sz w:val="18"/>
                <w:szCs w:val="18"/>
                <w:lang w:val="fr-FR"/>
              </w:rPr>
              <w:t xml:space="preserve"> légendes</w:t>
            </w:r>
          </w:p>
        </w:tc>
        <w:tc>
          <w:tcPr>
            <w:tcW w:w="2017" w:type="dxa"/>
            <w:tcBorders>
              <w:top w:val="single" w:sz="4" w:space="0" w:color="auto"/>
              <w:left w:val="single" w:sz="4" w:space="0" w:color="000000"/>
              <w:bottom w:val="single" w:sz="12" w:space="0" w:color="auto"/>
            </w:tcBorders>
            <w:shd w:val="clear" w:color="auto" w:fill="auto"/>
            <w:vAlign w:val="center"/>
          </w:tcPr>
          <w:p w:rsidR="0040495E" w:rsidRPr="007940EE" w:rsidRDefault="0040495E" w:rsidP="00666773">
            <w:pPr>
              <w:snapToGrid w:val="0"/>
              <w:jc w:val="center"/>
              <w:rPr>
                <w:rFonts w:ascii="Arial" w:hAnsi="Arial" w:cs="Arial"/>
                <w:sz w:val="18"/>
                <w:szCs w:val="18"/>
                <w:lang w:val="fr-FR"/>
              </w:rPr>
            </w:pPr>
            <w:r>
              <w:rPr>
                <w:rFonts w:ascii="Arial" w:hAnsi="Arial" w:cs="Arial"/>
                <w:sz w:val="18"/>
                <w:szCs w:val="18"/>
                <w:lang w:val="fr-FR"/>
              </w:rPr>
              <w:t>10 ou 9</w:t>
            </w:r>
            <w:r w:rsidRPr="007940EE">
              <w:rPr>
                <w:rFonts w:ascii="Arial" w:hAnsi="Arial" w:cs="Arial"/>
                <w:sz w:val="18"/>
                <w:szCs w:val="18"/>
                <w:lang w:val="fr-FR"/>
              </w:rPr>
              <w:t xml:space="preserve"> indiqué</w:t>
            </w:r>
            <w:r>
              <w:rPr>
                <w:rFonts w:ascii="Arial" w:hAnsi="Arial" w:cs="Arial"/>
                <w:sz w:val="18"/>
                <w:szCs w:val="18"/>
                <w:lang w:val="fr-FR"/>
              </w:rPr>
              <w:t>e</w:t>
            </w:r>
            <w:r w:rsidRPr="007940EE">
              <w:rPr>
                <w:rFonts w:ascii="Arial" w:hAnsi="Arial" w:cs="Arial"/>
                <w:sz w:val="18"/>
                <w:szCs w:val="18"/>
                <w:lang w:val="fr-FR"/>
              </w:rPr>
              <w:t>s</w:t>
            </w:r>
          </w:p>
        </w:tc>
        <w:tc>
          <w:tcPr>
            <w:tcW w:w="1757" w:type="dxa"/>
            <w:tcBorders>
              <w:top w:val="single" w:sz="4" w:space="0" w:color="auto"/>
              <w:left w:val="single" w:sz="4" w:space="0" w:color="000000"/>
              <w:bottom w:val="single" w:sz="12" w:space="0" w:color="auto"/>
            </w:tcBorders>
            <w:shd w:val="clear" w:color="auto" w:fill="auto"/>
            <w:vAlign w:val="center"/>
          </w:tcPr>
          <w:p w:rsidR="0040495E" w:rsidRPr="007940EE" w:rsidRDefault="0040495E" w:rsidP="00666773">
            <w:pPr>
              <w:snapToGrid w:val="0"/>
              <w:jc w:val="center"/>
              <w:rPr>
                <w:rFonts w:ascii="Arial" w:hAnsi="Arial" w:cs="Arial"/>
                <w:sz w:val="18"/>
                <w:szCs w:val="18"/>
                <w:lang w:val="fr-FR"/>
              </w:rPr>
            </w:pPr>
            <w:r>
              <w:rPr>
                <w:rFonts w:ascii="Arial" w:hAnsi="Arial" w:cs="Arial"/>
                <w:sz w:val="18"/>
                <w:szCs w:val="18"/>
                <w:lang w:val="fr-FR"/>
              </w:rPr>
              <w:t>7 ou 8</w:t>
            </w:r>
            <w:r w:rsidRPr="007940EE">
              <w:rPr>
                <w:rFonts w:ascii="Arial" w:hAnsi="Arial" w:cs="Arial"/>
                <w:sz w:val="18"/>
                <w:szCs w:val="18"/>
                <w:lang w:val="fr-FR"/>
              </w:rPr>
              <w:t xml:space="preserve"> indiqué</w:t>
            </w:r>
            <w:r>
              <w:rPr>
                <w:rFonts w:ascii="Arial" w:hAnsi="Arial" w:cs="Arial"/>
                <w:sz w:val="18"/>
                <w:szCs w:val="18"/>
                <w:lang w:val="fr-FR"/>
              </w:rPr>
              <w:t>e</w:t>
            </w:r>
            <w:r w:rsidRPr="007940EE">
              <w:rPr>
                <w:rFonts w:ascii="Arial" w:hAnsi="Arial" w:cs="Arial"/>
                <w:sz w:val="18"/>
                <w:szCs w:val="18"/>
                <w:lang w:val="fr-FR"/>
              </w:rPr>
              <w:t>s</w:t>
            </w:r>
          </w:p>
        </w:tc>
        <w:tc>
          <w:tcPr>
            <w:tcW w:w="1361" w:type="dxa"/>
            <w:tcBorders>
              <w:top w:val="single" w:sz="4" w:space="0" w:color="auto"/>
              <w:left w:val="single" w:sz="4" w:space="0" w:color="000000"/>
              <w:bottom w:val="single" w:sz="12" w:space="0" w:color="auto"/>
            </w:tcBorders>
            <w:shd w:val="clear" w:color="auto" w:fill="auto"/>
            <w:vAlign w:val="center"/>
          </w:tcPr>
          <w:p w:rsidR="0040495E" w:rsidRPr="007940EE" w:rsidRDefault="0040495E" w:rsidP="00666773">
            <w:pPr>
              <w:snapToGrid w:val="0"/>
              <w:jc w:val="center"/>
              <w:rPr>
                <w:rFonts w:ascii="Arial" w:hAnsi="Arial" w:cs="Arial"/>
                <w:sz w:val="18"/>
                <w:szCs w:val="18"/>
                <w:lang w:val="fr-FR"/>
              </w:rPr>
            </w:pPr>
            <w:r>
              <w:rPr>
                <w:rFonts w:ascii="Arial" w:hAnsi="Arial" w:cs="Arial"/>
                <w:sz w:val="18"/>
                <w:szCs w:val="18"/>
                <w:lang w:val="fr-FR"/>
              </w:rPr>
              <w:t>4</w:t>
            </w:r>
            <w:r w:rsidRPr="007940EE">
              <w:rPr>
                <w:rFonts w:ascii="Arial" w:hAnsi="Arial" w:cs="Arial"/>
                <w:sz w:val="18"/>
                <w:szCs w:val="18"/>
                <w:lang w:val="fr-FR"/>
              </w:rPr>
              <w:t xml:space="preserve"> à </w:t>
            </w:r>
            <w:r>
              <w:rPr>
                <w:rFonts w:ascii="Arial" w:hAnsi="Arial" w:cs="Arial"/>
                <w:sz w:val="18"/>
                <w:szCs w:val="18"/>
                <w:lang w:val="fr-FR"/>
              </w:rPr>
              <w:t>6</w:t>
            </w:r>
            <w:r w:rsidRPr="007940EE">
              <w:rPr>
                <w:rFonts w:ascii="Arial" w:hAnsi="Arial" w:cs="Arial"/>
                <w:sz w:val="18"/>
                <w:szCs w:val="18"/>
                <w:lang w:val="fr-FR"/>
              </w:rPr>
              <w:t xml:space="preserve"> indiqué</w:t>
            </w:r>
            <w:r>
              <w:rPr>
                <w:rFonts w:ascii="Arial" w:hAnsi="Arial" w:cs="Arial"/>
                <w:sz w:val="18"/>
                <w:szCs w:val="18"/>
                <w:lang w:val="fr-FR"/>
              </w:rPr>
              <w:t>e</w:t>
            </w:r>
            <w:r w:rsidRPr="007940EE">
              <w:rPr>
                <w:rFonts w:ascii="Arial" w:hAnsi="Arial" w:cs="Arial"/>
                <w:sz w:val="18"/>
                <w:szCs w:val="18"/>
                <w:lang w:val="fr-FR"/>
              </w:rPr>
              <w:t>s</w:t>
            </w:r>
          </w:p>
        </w:tc>
        <w:tc>
          <w:tcPr>
            <w:tcW w:w="1233" w:type="dxa"/>
            <w:tcBorders>
              <w:top w:val="single" w:sz="4" w:space="0" w:color="auto"/>
              <w:left w:val="single" w:sz="4" w:space="0" w:color="000000"/>
              <w:bottom w:val="single" w:sz="12" w:space="0" w:color="auto"/>
              <w:right w:val="single" w:sz="12" w:space="0" w:color="auto"/>
            </w:tcBorders>
            <w:shd w:val="clear" w:color="auto" w:fill="auto"/>
            <w:vAlign w:val="center"/>
          </w:tcPr>
          <w:p w:rsidR="0040495E" w:rsidRPr="007940EE" w:rsidRDefault="0040495E" w:rsidP="00666773">
            <w:pPr>
              <w:snapToGrid w:val="0"/>
              <w:jc w:val="center"/>
              <w:rPr>
                <w:rFonts w:ascii="Arial" w:hAnsi="Arial" w:cs="Arial"/>
                <w:sz w:val="18"/>
                <w:szCs w:val="18"/>
                <w:lang w:val="fr-FR"/>
              </w:rPr>
            </w:pPr>
            <w:r>
              <w:rPr>
                <w:rFonts w:ascii="Arial" w:hAnsi="Arial" w:cs="Arial"/>
                <w:b/>
                <w:sz w:val="18"/>
                <w:szCs w:val="18"/>
                <w:lang w:val="fr-FR"/>
              </w:rPr>
              <w:t>3 ou moins</w:t>
            </w:r>
            <w:r w:rsidRPr="007940EE">
              <w:rPr>
                <w:rFonts w:ascii="Arial" w:hAnsi="Arial" w:cs="Arial"/>
                <w:sz w:val="18"/>
                <w:szCs w:val="18"/>
                <w:lang w:val="fr-FR"/>
              </w:rPr>
              <w:t xml:space="preserve"> indiqué</w:t>
            </w:r>
            <w:r>
              <w:rPr>
                <w:rFonts w:ascii="Arial" w:hAnsi="Arial" w:cs="Arial"/>
                <w:sz w:val="18"/>
                <w:szCs w:val="18"/>
                <w:lang w:val="fr-FR"/>
              </w:rPr>
              <w:t>e</w:t>
            </w:r>
            <w:r w:rsidRPr="007940EE">
              <w:rPr>
                <w:rFonts w:ascii="Arial" w:hAnsi="Arial" w:cs="Arial"/>
                <w:sz w:val="18"/>
                <w:szCs w:val="18"/>
                <w:lang w:val="fr-FR"/>
              </w:rPr>
              <w:t>s</w:t>
            </w:r>
          </w:p>
        </w:tc>
      </w:tr>
      <w:tr w:rsidR="0040495E" w:rsidRPr="007940EE" w:rsidTr="00C05A74">
        <w:trPr>
          <w:cantSplit/>
          <w:trHeight w:val="2093"/>
          <w:jc w:val="center"/>
        </w:trPr>
        <w:tc>
          <w:tcPr>
            <w:tcW w:w="925" w:type="dxa"/>
            <w:tcBorders>
              <w:top w:val="single" w:sz="12" w:space="0" w:color="auto"/>
              <w:left w:val="single" w:sz="12" w:space="0" w:color="auto"/>
              <w:bottom w:val="single" w:sz="12" w:space="0" w:color="auto"/>
            </w:tcBorders>
            <w:shd w:val="clear" w:color="auto" w:fill="3399FF"/>
            <w:vAlign w:val="center"/>
          </w:tcPr>
          <w:p w:rsidR="0040495E" w:rsidRPr="007940EE" w:rsidRDefault="0040495E" w:rsidP="00666773">
            <w:pPr>
              <w:jc w:val="center"/>
              <w:rPr>
                <w:rFonts w:ascii="Arial" w:hAnsi="Arial" w:cs="Arial"/>
                <w:b/>
                <w:color w:val="FFFFFF"/>
                <w:sz w:val="20"/>
                <w:szCs w:val="20"/>
                <w:lang w:val="fr-FR"/>
              </w:rPr>
            </w:pPr>
            <w:r w:rsidRPr="007940EE">
              <w:rPr>
                <w:rFonts w:ascii="Arial" w:hAnsi="Arial" w:cs="Arial"/>
                <w:b/>
                <w:bCs/>
                <w:color w:val="FFFFFF"/>
                <w:sz w:val="20"/>
                <w:szCs w:val="20"/>
                <w:lang w:val="fr-FR"/>
              </w:rPr>
              <w:t>3</w:t>
            </w:r>
          </w:p>
        </w:tc>
        <w:tc>
          <w:tcPr>
            <w:tcW w:w="3040" w:type="dxa"/>
            <w:tcBorders>
              <w:top w:val="single" w:sz="12" w:space="0" w:color="auto"/>
              <w:left w:val="single" w:sz="4" w:space="0" w:color="000000"/>
              <w:bottom w:val="single" w:sz="12" w:space="0" w:color="auto"/>
            </w:tcBorders>
            <w:shd w:val="clear" w:color="auto" w:fill="FFFFFF"/>
            <w:vAlign w:val="center"/>
          </w:tcPr>
          <w:p w:rsidR="0040495E" w:rsidRDefault="0040495E" w:rsidP="00666773">
            <w:pPr>
              <w:rPr>
                <w:rFonts w:ascii="Arial" w:hAnsi="Arial" w:cs="Arial"/>
                <w:sz w:val="18"/>
                <w:szCs w:val="18"/>
                <w:lang w:val="fr-FR"/>
              </w:rPr>
            </w:pPr>
            <w:r>
              <w:rPr>
                <w:rFonts w:ascii="Arial" w:hAnsi="Arial" w:cs="Arial"/>
                <w:sz w:val="18"/>
                <w:szCs w:val="18"/>
                <w:lang w:val="fr-FR"/>
              </w:rPr>
              <w:t xml:space="preserve">Nettoyer, ranger, utiliser correctement et calmement le matériel expérimental </w:t>
            </w:r>
          </w:p>
          <w:p w:rsidR="0040495E" w:rsidRPr="007940EE" w:rsidRDefault="0040495E" w:rsidP="00666773">
            <w:pPr>
              <w:rPr>
                <w:rFonts w:ascii="Arial" w:hAnsi="Arial" w:cs="Arial"/>
                <w:sz w:val="10"/>
                <w:szCs w:val="10"/>
                <w:lang w:val="fr-FR"/>
              </w:rPr>
            </w:pPr>
          </w:p>
          <w:p w:rsidR="0040495E" w:rsidRPr="007940EE" w:rsidRDefault="0040495E" w:rsidP="00666773">
            <w:pPr>
              <w:shd w:val="clear" w:color="auto" w:fill="FFFFFF"/>
              <w:rPr>
                <w:rFonts w:ascii="Arial" w:hAnsi="Arial" w:cs="Arial"/>
                <w:b/>
                <w:color w:val="000000"/>
                <w:sz w:val="18"/>
                <w:szCs w:val="18"/>
                <w:lang w:val="fr-FR"/>
              </w:rPr>
            </w:pPr>
            <w:r w:rsidRPr="007940EE">
              <w:rPr>
                <w:rFonts w:ascii="Arial" w:hAnsi="Arial" w:cs="Arial"/>
                <w:b/>
                <w:color w:val="000000"/>
                <w:sz w:val="18"/>
                <w:szCs w:val="18"/>
                <w:lang w:val="fr-FR"/>
              </w:rPr>
              <w:t>Attendus :</w:t>
            </w:r>
          </w:p>
          <w:p w:rsidR="0040495E" w:rsidRPr="007940EE" w:rsidRDefault="0040495E" w:rsidP="0040495E">
            <w:pPr>
              <w:numPr>
                <w:ilvl w:val="0"/>
                <w:numId w:val="26"/>
              </w:numPr>
              <w:shd w:val="clear" w:color="auto" w:fill="FFFFFF"/>
              <w:ind w:left="289" w:hanging="289"/>
              <w:rPr>
                <w:rFonts w:ascii="Arial" w:hAnsi="Arial" w:cs="Arial"/>
                <w:b/>
                <w:color w:val="000000"/>
                <w:sz w:val="18"/>
                <w:szCs w:val="18"/>
                <w:lang w:val="fr-FR"/>
              </w:rPr>
            </w:pPr>
            <w:r w:rsidRPr="007940EE">
              <w:rPr>
                <w:rFonts w:ascii="Arial" w:hAnsi="Arial" w:cs="Arial"/>
                <w:b/>
                <w:color w:val="000000"/>
                <w:sz w:val="18"/>
                <w:szCs w:val="18"/>
                <w:lang w:val="fr-FR"/>
              </w:rPr>
              <w:t xml:space="preserve">A </w:t>
            </w:r>
            <w:proofErr w:type="gramStart"/>
            <w:r w:rsidRPr="007940EE">
              <w:rPr>
                <w:rFonts w:ascii="Arial" w:hAnsi="Arial" w:cs="Arial"/>
                <w:b/>
                <w:color w:val="000000"/>
                <w:sz w:val="18"/>
                <w:szCs w:val="18"/>
                <w:lang w:val="fr-FR"/>
              </w:rPr>
              <w:t>manipulé</w:t>
            </w:r>
            <w:proofErr w:type="gramEnd"/>
            <w:r w:rsidRPr="007940EE">
              <w:rPr>
                <w:rFonts w:ascii="Arial" w:hAnsi="Arial" w:cs="Arial"/>
                <w:b/>
                <w:color w:val="000000"/>
                <w:sz w:val="18"/>
                <w:szCs w:val="18"/>
                <w:lang w:val="fr-FR"/>
              </w:rPr>
              <w:t xml:space="preserve"> calmement en respectant le matériel</w:t>
            </w:r>
          </w:p>
          <w:p w:rsidR="0040495E" w:rsidRPr="007940EE" w:rsidRDefault="0040495E" w:rsidP="0040495E">
            <w:pPr>
              <w:numPr>
                <w:ilvl w:val="0"/>
                <w:numId w:val="26"/>
              </w:numPr>
              <w:shd w:val="clear" w:color="auto" w:fill="FFFFFF"/>
              <w:ind w:left="289" w:hanging="289"/>
              <w:rPr>
                <w:rFonts w:ascii="Arial" w:hAnsi="Arial" w:cs="Arial"/>
                <w:b/>
                <w:color w:val="000000"/>
                <w:sz w:val="18"/>
                <w:szCs w:val="18"/>
                <w:lang w:val="fr-FR"/>
              </w:rPr>
            </w:pPr>
            <w:r w:rsidRPr="007940EE">
              <w:rPr>
                <w:rFonts w:ascii="Arial" w:hAnsi="Arial" w:cs="Arial"/>
                <w:b/>
                <w:color w:val="000000"/>
                <w:sz w:val="18"/>
                <w:szCs w:val="18"/>
                <w:lang w:val="fr-FR"/>
              </w:rPr>
              <w:t xml:space="preserve">A </w:t>
            </w:r>
            <w:proofErr w:type="gramStart"/>
            <w:r w:rsidRPr="007940EE">
              <w:rPr>
                <w:rFonts w:ascii="Arial" w:hAnsi="Arial" w:cs="Arial"/>
                <w:b/>
                <w:color w:val="000000"/>
                <w:sz w:val="18"/>
                <w:szCs w:val="18"/>
                <w:lang w:val="fr-FR"/>
              </w:rPr>
              <w:t>lavé</w:t>
            </w:r>
            <w:proofErr w:type="gramEnd"/>
            <w:r w:rsidRPr="007940EE">
              <w:rPr>
                <w:rFonts w:ascii="Arial" w:hAnsi="Arial" w:cs="Arial"/>
                <w:b/>
                <w:color w:val="000000"/>
                <w:sz w:val="18"/>
                <w:szCs w:val="18"/>
                <w:lang w:val="fr-FR"/>
              </w:rPr>
              <w:t xml:space="preserve"> son matériel</w:t>
            </w:r>
          </w:p>
          <w:p w:rsidR="0040495E" w:rsidRPr="007940EE" w:rsidRDefault="0040495E" w:rsidP="0040495E">
            <w:pPr>
              <w:numPr>
                <w:ilvl w:val="0"/>
                <w:numId w:val="26"/>
              </w:numPr>
              <w:shd w:val="clear" w:color="auto" w:fill="FFFFFF"/>
              <w:ind w:left="289" w:hanging="289"/>
              <w:rPr>
                <w:rFonts w:ascii="Arial" w:hAnsi="Arial" w:cs="Arial"/>
                <w:b/>
                <w:color w:val="000000"/>
                <w:sz w:val="18"/>
                <w:szCs w:val="18"/>
                <w:lang w:val="fr-FR"/>
              </w:rPr>
            </w:pPr>
            <w:r w:rsidRPr="007940EE">
              <w:rPr>
                <w:rFonts w:ascii="Arial" w:hAnsi="Arial" w:cs="Arial"/>
                <w:b/>
                <w:color w:val="000000"/>
                <w:sz w:val="18"/>
                <w:szCs w:val="18"/>
                <w:lang w:val="fr-FR"/>
              </w:rPr>
              <w:t xml:space="preserve">A </w:t>
            </w:r>
            <w:proofErr w:type="gramStart"/>
            <w:r w:rsidRPr="007940EE">
              <w:rPr>
                <w:rFonts w:ascii="Arial" w:hAnsi="Arial" w:cs="Arial"/>
                <w:b/>
                <w:color w:val="000000"/>
                <w:sz w:val="18"/>
                <w:szCs w:val="18"/>
                <w:lang w:val="fr-FR"/>
              </w:rPr>
              <w:t>rangé</w:t>
            </w:r>
            <w:proofErr w:type="gramEnd"/>
            <w:r w:rsidRPr="007940EE">
              <w:rPr>
                <w:rFonts w:ascii="Arial" w:hAnsi="Arial" w:cs="Arial"/>
                <w:b/>
                <w:color w:val="000000"/>
                <w:sz w:val="18"/>
                <w:szCs w:val="18"/>
                <w:lang w:val="fr-FR"/>
              </w:rPr>
              <w:t xml:space="preserve"> son matériel</w:t>
            </w:r>
          </w:p>
        </w:tc>
        <w:tc>
          <w:tcPr>
            <w:tcW w:w="2017" w:type="dxa"/>
            <w:tcBorders>
              <w:top w:val="single" w:sz="12" w:space="0" w:color="auto"/>
              <w:left w:val="single" w:sz="4" w:space="0" w:color="000000"/>
              <w:bottom w:val="single" w:sz="12" w:space="0" w:color="auto"/>
            </w:tcBorders>
            <w:shd w:val="clear" w:color="auto" w:fill="auto"/>
            <w:vAlign w:val="center"/>
          </w:tcPr>
          <w:p w:rsidR="0040495E" w:rsidRPr="007940EE" w:rsidRDefault="0040495E" w:rsidP="00666773">
            <w:pPr>
              <w:snapToGrid w:val="0"/>
              <w:rPr>
                <w:rFonts w:ascii="Arial" w:hAnsi="Arial" w:cs="Arial"/>
                <w:sz w:val="18"/>
                <w:szCs w:val="18"/>
                <w:lang w:val="fr-FR"/>
              </w:rPr>
            </w:pPr>
            <w:r w:rsidRPr="007940EE">
              <w:rPr>
                <w:rFonts w:ascii="Arial" w:hAnsi="Arial" w:cs="Arial"/>
                <w:sz w:val="18"/>
                <w:szCs w:val="18"/>
                <w:lang w:val="fr-FR"/>
              </w:rPr>
              <w:t xml:space="preserve">Le groupe a respecté les </w:t>
            </w:r>
            <w:r w:rsidRPr="007940EE">
              <w:rPr>
                <w:rFonts w:ascii="Arial" w:hAnsi="Arial" w:cs="Arial"/>
                <w:b/>
                <w:sz w:val="18"/>
                <w:szCs w:val="18"/>
                <w:u w:val="single"/>
                <w:lang w:val="fr-FR"/>
              </w:rPr>
              <w:t>3</w:t>
            </w:r>
            <w:r w:rsidRPr="007940EE">
              <w:rPr>
                <w:rFonts w:ascii="Arial" w:hAnsi="Arial" w:cs="Arial"/>
                <w:sz w:val="18"/>
                <w:szCs w:val="18"/>
                <w:lang w:val="fr-FR"/>
              </w:rPr>
              <w:t xml:space="preserve"> critères a, b et c</w:t>
            </w:r>
          </w:p>
          <w:p w:rsidR="0040495E" w:rsidRPr="007940EE" w:rsidRDefault="0040495E" w:rsidP="00666773">
            <w:pPr>
              <w:snapToGrid w:val="0"/>
              <w:rPr>
                <w:rFonts w:ascii="Arial" w:hAnsi="Arial" w:cs="Arial"/>
                <w:sz w:val="18"/>
                <w:szCs w:val="18"/>
                <w:lang w:val="fr-FR"/>
              </w:rPr>
            </w:pPr>
          </w:p>
        </w:tc>
        <w:tc>
          <w:tcPr>
            <w:tcW w:w="1757" w:type="dxa"/>
            <w:tcBorders>
              <w:top w:val="single" w:sz="12" w:space="0" w:color="auto"/>
              <w:left w:val="single" w:sz="4" w:space="0" w:color="000000"/>
              <w:bottom w:val="single" w:sz="12" w:space="0" w:color="auto"/>
            </w:tcBorders>
            <w:shd w:val="clear" w:color="auto" w:fill="auto"/>
            <w:vAlign w:val="center"/>
          </w:tcPr>
          <w:p w:rsidR="0040495E" w:rsidRPr="007940EE" w:rsidRDefault="0040495E" w:rsidP="001F61C7">
            <w:pPr>
              <w:snapToGrid w:val="0"/>
              <w:jc w:val="center"/>
              <w:rPr>
                <w:rFonts w:ascii="Arial" w:hAnsi="Arial" w:cs="Arial"/>
                <w:sz w:val="18"/>
                <w:szCs w:val="18"/>
                <w:lang w:val="fr-FR"/>
              </w:rPr>
            </w:pPr>
            <w:r w:rsidRPr="007940EE">
              <w:rPr>
                <w:rFonts w:ascii="Arial" w:hAnsi="Arial" w:cs="Arial"/>
                <w:sz w:val="18"/>
                <w:szCs w:val="18"/>
                <w:lang w:val="fr-FR"/>
              </w:rPr>
              <w:t xml:space="preserve">Le groupe a respecté </w:t>
            </w:r>
            <w:r w:rsidR="001F61C7">
              <w:rPr>
                <w:rFonts w:ascii="Arial" w:hAnsi="Arial" w:cs="Arial"/>
                <w:b/>
                <w:sz w:val="18"/>
                <w:szCs w:val="18"/>
                <w:u w:val="single"/>
                <w:lang w:val="fr-FR"/>
              </w:rPr>
              <w:t xml:space="preserve">2 critères dont </w:t>
            </w:r>
            <w:proofErr w:type="gramStart"/>
            <w:r w:rsidR="001F61C7">
              <w:rPr>
                <w:rFonts w:ascii="Arial" w:hAnsi="Arial" w:cs="Arial"/>
                <w:b/>
                <w:sz w:val="18"/>
                <w:szCs w:val="18"/>
                <w:u w:val="single"/>
                <w:lang w:val="fr-FR"/>
              </w:rPr>
              <w:t>le a</w:t>
            </w:r>
            <w:proofErr w:type="gramEnd"/>
          </w:p>
          <w:p w:rsidR="0040495E" w:rsidRPr="007940EE" w:rsidRDefault="0040495E" w:rsidP="00666773">
            <w:pPr>
              <w:snapToGrid w:val="0"/>
              <w:rPr>
                <w:rFonts w:ascii="Arial" w:hAnsi="Arial" w:cs="Arial"/>
                <w:sz w:val="18"/>
                <w:szCs w:val="18"/>
                <w:lang w:val="fr-FR"/>
              </w:rPr>
            </w:pPr>
          </w:p>
        </w:tc>
        <w:tc>
          <w:tcPr>
            <w:tcW w:w="1361" w:type="dxa"/>
            <w:tcBorders>
              <w:top w:val="single" w:sz="12" w:space="0" w:color="auto"/>
              <w:left w:val="single" w:sz="4" w:space="0" w:color="000000"/>
              <w:bottom w:val="single" w:sz="12" w:space="0" w:color="auto"/>
            </w:tcBorders>
            <w:shd w:val="clear" w:color="auto" w:fill="auto"/>
            <w:vAlign w:val="center"/>
          </w:tcPr>
          <w:p w:rsidR="0040495E" w:rsidRPr="007940EE" w:rsidRDefault="0040495E" w:rsidP="001F61C7">
            <w:pPr>
              <w:snapToGrid w:val="0"/>
              <w:jc w:val="center"/>
              <w:rPr>
                <w:rFonts w:ascii="Arial" w:hAnsi="Arial" w:cs="Arial"/>
                <w:sz w:val="18"/>
                <w:szCs w:val="18"/>
                <w:lang w:val="fr-FR"/>
              </w:rPr>
            </w:pPr>
            <w:r w:rsidRPr="007940EE">
              <w:rPr>
                <w:rFonts w:ascii="Arial" w:hAnsi="Arial" w:cs="Arial"/>
                <w:sz w:val="18"/>
                <w:szCs w:val="18"/>
                <w:lang w:val="fr-FR"/>
              </w:rPr>
              <w:t xml:space="preserve">Le groupe a respecté </w:t>
            </w:r>
            <w:r w:rsidR="001F61C7">
              <w:rPr>
                <w:rFonts w:ascii="Arial" w:hAnsi="Arial" w:cs="Arial"/>
                <w:b/>
                <w:sz w:val="18"/>
                <w:szCs w:val="18"/>
                <w:u w:val="single"/>
                <w:lang w:val="fr-FR"/>
              </w:rPr>
              <w:t>le critère a</w:t>
            </w:r>
          </w:p>
          <w:p w:rsidR="0040495E" w:rsidRPr="007940EE" w:rsidRDefault="0040495E" w:rsidP="00666773">
            <w:pPr>
              <w:snapToGrid w:val="0"/>
              <w:rPr>
                <w:rFonts w:ascii="Arial" w:hAnsi="Arial" w:cs="Arial"/>
                <w:sz w:val="18"/>
                <w:szCs w:val="18"/>
                <w:lang w:val="fr-FR"/>
              </w:rPr>
            </w:pPr>
          </w:p>
        </w:tc>
        <w:tc>
          <w:tcPr>
            <w:tcW w:w="1233" w:type="dxa"/>
            <w:tcBorders>
              <w:top w:val="single" w:sz="12" w:space="0" w:color="auto"/>
              <w:left w:val="single" w:sz="4" w:space="0" w:color="000000"/>
              <w:bottom w:val="single" w:sz="12" w:space="0" w:color="auto"/>
              <w:right w:val="single" w:sz="12" w:space="0" w:color="auto"/>
            </w:tcBorders>
            <w:shd w:val="clear" w:color="auto" w:fill="auto"/>
            <w:vAlign w:val="center"/>
          </w:tcPr>
          <w:p w:rsidR="0040495E" w:rsidRPr="007940EE" w:rsidRDefault="0040495E" w:rsidP="001F61C7">
            <w:pPr>
              <w:snapToGrid w:val="0"/>
              <w:jc w:val="center"/>
              <w:rPr>
                <w:rFonts w:ascii="Arial" w:hAnsi="Arial" w:cs="Arial"/>
                <w:sz w:val="18"/>
                <w:szCs w:val="18"/>
                <w:lang w:val="fr-FR"/>
              </w:rPr>
            </w:pPr>
            <w:r w:rsidRPr="007940EE">
              <w:rPr>
                <w:rFonts w:ascii="Arial" w:hAnsi="Arial" w:cs="Arial"/>
                <w:sz w:val="18"/>
                <w:szCs w:val="18"/>
                <w:lang w:val="fr-FR"/>
              </w:rPr>
              <w:t xml:space="preserve">Le groupe a respecté </w:t>
            </w:r>
            <w:r w:rsidRPr="007940EE">
              <w:rPr>
                <w:rFonts w:ascii="Arial" w:hAnsi="Arial" w:cs="Arial"/>
                <w:b/>
                <w:sz w:val="18"/>
                <w:szCs w:val="18"/>
                <w:u w:val="single"/>
                <w:lang w:val="fr-FR"/>
              </w:rPr>
              <w:t>0</w:t>
            </w:r>
            <w:r w:rsidRPr="007940EE">
              <w:rPr>
                <w:rFonts w:ascii="Arial" w:hAnsi="Arial" w:cs="Arial"/>
                <w:sz w:val="18"/>
                <w:szCs w:val="18"/>
                <w:lang w:val="fr-FR"/>
              </w:rPr>
              <w:t xml:space="preserve"> </w:t>
            </w:r>
            <w:r w:rsidRPr="001F61C7">
              <w:rPr>
                <w:rFonts w:ascii="Arial" w:hAnsi="Arial" w:cs="Arial"/>
                <w:b/>
                <w:sz w:val="18"/>
                <w:szCs w:val="18"/>
                <w:u w:val="single"/>
                <w:lang w:val="fr-FR"/>
              </w:rPr>
              <w:t>critère</w:t>
            </w:r>
          </w:p>
        </w:tc>
      </w:tr>
      <w:tr w:rsidR="00C05A74" w:rsidRPr="007940EE" w:rsidTr="00C05A74">
        <w:trPr>
          <w:cantSplit/>
          <w:trHeight w:val="1696"/>
          <w:jc w:val="center"/>
        </w:trPr>
        <w:tc>
          <w:tcPr>
            <w:tcW w:w="925" w:type="dxa"/>
            <w:vMerge w:val="restart"/>
            <w:tcBorders>
              <w:top w:val="single" w:sz="12" w:space="0" w:color="auto"/>
              <w:left w:val="single" w:sz="12" w:space="0" w:color="auto"/>
            </w:tcBorders>
            <w:shd w:val="clear" w:color="auto" w:fill="3399FF"/>
            <w:vAlign w:val="center"/>
          </w:tcPr>
          <w:p w:rsidR="00C05A74" w:rsidRPr="007940EE" w:rsidRDefault="00C05A74" w:rsidP="00C05A74">
            <w:pPr>
              <w:jc w:val="center"/>
              <w:rPr>
                <w:rFonts w:ascii="Arial" w:hAnsi="Arial" w:cs="Arial"/>
                <w:b/>
                <w:color w:val="FFFFFF"/>
                <w:sz w:val="20"/>
                <w:szCs w:val="20"/>
                <w:lang w:val="fr-FR"/>
              </w:rPr>
            </w:pPr>
            <w:r w:rsidRPr="007940EE">
              <w:rPr>
                <w:rFonts w:ascii="Arial" w:hAnsi="Arial" w:cs="Arial"/>
                <w:b/>
                <w:bCs/>
                <w:color w:val="FFFFFF"/>
                <w:sz w:val="20"/>
                <w:szCs w:val="20"/>
                <w:lang w:val="fr-FR"/>
              </w:rPr>
              <w:t>4</w:t>
            </w:r>
          </w:p>
        </w:tc>
        <w:tc>
          <w:tcPr>
            <w:tcW w:w="3040" w:type="dxa"/>
            <w:tcBorders>
              <w:top w:val="single" w:sz="12" w:space="0" w:color="auto"/>
              <w:left w:val="single" w:sz="4" w:space="0" w:color="000000"/>
              <w:bottom w:val="single" w:sz="8" w:space="0" w:color="auto"/>
            </w:tcBorders>
            <w:shd w:val="clear" w:color="auto" w:fill="auto"/>
            <w:vAlign w:val="center"/>
          </w:tcPr>
          <w:p w:rsidR="00C05A74" w:rsidRPr="007940EE" w:rsidRDefault="00C05A74" w:rsidP="00C05A74">
            <w:pPr>
              <w:rPr>
                <w:rFonts w:ascii="Arial" w:hAnsi="Arial" w:cs="Arial"/>
                <w:sz w:val="18"/>
                <w:szCs w:val="18"/>
                <w:lang w:val="fr-FR"/>
              </w:rPr>
            </w:pPr>
            <w:r w:rsidRPr="007940EE">
              <w:rPr>
                <w:rFonts w:ascii="Arial" w:hAnsi="Arial" w:cs="Arial"/>
                <w:sz w:val="18"/>
                <w:szCs w:val="18"/>
                <w:lang w:val="fr-FR"/>
              </w:rPr>
              <w:t xml:space="preserve">Élaborer un protocole expérimental </w:t>
            </w:r>
          </w:p>
          <w:p w:rsidR="00C05A74" w:rsidRPr="007940EE" w:rsidRDefault="00C05A74" w:rsidP="00C05A74">
            <w:pPr>
              <w:rPr>
                <w:rFonts w:ascii="Arial" w:hAnsi="Arial" w:cs="Arial"/>
                <w:sz w:val="10"/>
                <w:szCs w:val="10"/>
                <w:lang w:val="fr-FR"/>
              </w:rPr>
            </w:pPr>
          </w:p>
          <w:p w:rsidR="00C05A74" w:rsidRPr="007940EE" w:rsidRDefault="00C05A74" w:rsidP="00C05A74">
            <w:pPr>
              <w:rPr>
                <w:rFonts w:ascii="Arial" w:hAnsi="Arial" w:cs="Arial"/>
                <w:b/>
                <w:color w:val="000000"/>
                <w:sz w:val="18"/>
                <w:szCs w:val="18"/>
                <w:lang w:val="fr-FR"/>
              </w:rPr>
            </w:pPr>
            <w:r w:rsidRPr="007940EE">
              <w:rPr>
                <w:rFonts w:ascii="Arial" w:hAnsi="Arial" w:cs="Arial"/>
                <w:b/>
                <w:color w:val="000000"/>
                <w:sz w:val="18"/>
                <w:szCs w:val="18"/>
                <w:lang w:val="fr-FR"/>
              </w:rPr>
              <w:t xml:space="preserve">Attendus </w:t>
            </w:r>
          </w:p>
          <w:p w:rsidR="00C05A74" w:rsidRPr="007940EE" w:rsidRDefault="00C05A74" w:rsidP="00C05A74">
            <w:pPr>
              <w:numPr>
                <w:ilvl w:val="0"/>
                <w:numId w:val="28"/>
              </w:numPr>
              <w:ind w:left="336" w:hanging="336"/>
              <w:rPr>
                <w:rFonts w:ascii="Arial" w:hAnsi="Arial" w:cs="Arial"/>
                <w:b/>
                <w:color w:val="000000"/>
                <w:sz w:val="18"/>
                <w:szCs w:val="18"/>
                <w:lang w:val="fr-FR"/>
              </w:rPr>
            </w:pPr>
            <w:r w:rsidRPr="007940EE">
              <w:rPr>
                <w:rFonts w:ascii="Arial" w:hAnsi="Arial" w:cs="Arial"/>
                <w:b/>
                <w:color w:val="000000"/>
                <w:sz w:val="18"/>
                <w:szCs w:val="18"/>
                <w:lang w:val="fr-FR"/>
              </w:rPr>
              <w:t>Phrases claires</w:t>
            </w:r>
          </w:p>
          <w:p w:rsidR="00C05A74" w:rsidRPr="007940EE" w:rsidRDefault="00C05A74" w:rsidP="00C05A74">
            <w:pPr>
              <w:numPr>
                <w:ilvl w:val="0"/>
                <w:numId w:val="28"/>
              </w:numPr>
              <w:ind w:left="336" w:hanging="336"/>
              <w:rPr>
                <w:rFonts w:ascii="Arial" w:hAnsi="Arial" w:cs="Arial"/>
                <w:b/>
                <w:color w:val="000000"/>
                <w:sz w:val="18"/>
                <w:szCs w:val="18"/>
                <w:lang w:val="fr-FR"/>
              </w:rPr>
            </w:pPr>
            <w:r w:rsidRPr="007940EE">
              <w:rPr>
                <w:rFonts w:ascii="Arial" w:hAnsi="Arial" w:cs="Arial"/>
                <w:b/>
                <w:color w:val="000000"/>
                <w:sz w:val="18"/>
                <w:szCs w:val="18"/>
                <w:lang w:val="fr-FR"/>
              </w:rPr>
              <w:t>Toutes les étapes décrites</w:t>
            </w:r>
          </w:p>
          <w:p w:rsidR="00C05A74" w:rsidRPr="007940EE" w:rsidRDefault="00C05A74" w:rsidP="00C05A74">
            <w:pPr>
              <w:numPr>
                <w:ilvl w:val="0"/>
                <w:numId w:val="28"/>
              </w:numPr>
              <w:ind w:left="336" w:hanging="336"/>
              <w:rPr>
                <w:rFonts w:ascii="Arial" w:hAnsi="Arial" w:cs="Arial"/>
                <w:b/>
                <w:color w:val="000000"/>
                <w:sz w:val="18"/>
                <w:szCs w:val="18"/>
                <w:lang w:val="fr-FR"/>
              </w:rPr>
            </w:pPr>
            <w:r w:rsidRPr="007940EE">
              <w:rPr>
                <w:rFonts w:ascii="Arial" w:hAnsi="Arial" w:cs="Arial"/>
                <w:b/>
                <w:color w:val="000000"/>
                <w:sz w:val="18"/>
                <w:szCs w:val="18"/>
                <w:lang w:val="fr-FR"/>
              </w:rPr>
              <w:t>Déroulement « dans l’ordre »</w:t>
            </w:r>
          </w:p>
          <w:p w:rsidR="00C05A74" w:rsidRPr="007940EE" w:rsidRDefault="00C05A74" w:rsidP="00C05A74">
            <w:pPr>
              <w:ind w:left="52"/>
              <w:rPr>
                <w:rFonts w:ascii="Arial" w:hAnsi="Arial" w:cs="Arial"/>
                <w:color w:val="000000"/>
                <w:sz w:val="18"/>
                <w:szCs w:val="18"/>
                <w:lang w:val="fr-FR"/>
              </w:rPr>
            </w:pPr>
            <w:r w:rsidRPr="007940EE">
              <w:rPr>
                <w:rFonts w:ascii="Arial" w:hAnsi="Arial" w:cs="Arial"/>
                <w:b/>
                <w:color w:val="000000"/>
                <w:sz w:val="18"/>
                <w:szCs w:val="18"/>
                <w:lang w:val="fr-FR"/>
              </w:rPr>
              <w:t>Vocabulaire précis</w:t>
            </w:r>
          </w:p>
        </w:tc>
        <w:tc>
          <w:tcPr>
            <w:tcW w:w="2017" w:type="dxa"/>
            <w:tcBorders>
              <w:top w:val="single" w:sz="12" w:space="0" w:color="auto"/>
              <w:left w:val="single" w:sz="4" w:space="0" w:color="000000"/>
              <w:bottom w:val="single" w:sz="8" w:space="0" w:color="auto"/>
            </w:tcBorders>
            <w:shd w:val="clear" w:color="auto" w:fill="auto"/>
            <w:vAlign w:val="center"/>
          </w:tcPr>
          <w:p w:rsidR="00C05A74" w:rsidRPr="007940EE" w:rsidRDefault="00C05A74" w:rsidP="00C05A74">
            <w:pPr>
              <w:jc w:val="center"/>
              <w:rPr>
                <w:rFonts w:ascii="Arial" w:hAnsi="Arial" w:cs="Arial"/>
                <w:sz w:val="18"/>
                <w:szCs w:val="18"/>
                <w:lang w:val="fr-FR"/>
              </w:rPr>
            </w:pPr>
            <w:r w:rsidRPr="007940EE">
              <w:rPr>
                <w:rFonts w:ascii="Arial" w:hAnsi="Arial" w:cs="Arial"/>
                <w:sz w:val="18"/>
                <w:szCs w:val="18"/>
                <w:lang w:val="fr-FR"/>
              </w:rPr>
              <w:t xml:space="preserve">4/4 critères respectés </w:t>
            </w:r>
          </w:p>
        </w:tc>
        <w:tc>
          <w:tcPr>
            <w:tcW w:w="1757" w:type="dxa"/>
            <w:tcBorders>
              <w:top w:val="single" w:sz="12" w:space="0" w:color="auto"/>
              <w:left w:val="single" w:sz="4" w:space="0" w:color="000000"/>
              <w:bottom w:val="single" w:sz="8" w:space="0" w:color="auto"/>
            </w:tcBorders>
            <w:shd w:val="clear" w:color="auto" w:fill="auto"/>
            <w:vAlign w:val="center"/>
          </w:tcPr>
          <w:p w:rsidR="00C05A74" w:rsidRPr="007940EE" w:rsidRDefault="00C05A74" w:rsidP="00C05A74">
            <w:pPr>
              <w:jc w:val="center"/>
            </w:pPr>
            <w:r w:rsidRPr="007940EE">
              <w:rPr>
                <w:rFonts w:ascii="Arial" w:hAnsi="Arial" w:cs="Arial"/>
                <w:sz w:val="18"/>
                <w:szCs w:val="18"/>
                <w:lang w:val="fr-FR"/>
              </w:rPr>
              <w:t xml:space="preserve">3/4 </w:t>
            </w:r>
          </w:p>
        </w:tc>
        <w:tc>
          <w:tcPr>
            <w:tcW w:w="1361" w:type="dxa"/>
            <w:tcBorders>
              <w:top w:val="single" w:sz="12" w:space="0" w:color="auto"/>
              <w:left w:val="single" w:sz="4" w:space="0" w:color="000000"/>
              <w:bottom w:val="single" w:sz="8" w:space="0" w:color="auto"/>
            </w:tcBorders>
            <w:shd w:val="clear" w:color="auto" w:fill="auto"/>
            <w:vAlign w:val="center"/>
          </w:tcPr>
          <w:p w:rsidR="00C05A74" w:rsidRPr="007940EE" w:rsidRDefault="00C05A74" w:rsidP="00C05A74">
            <w:pPr>
              <w:jc w:val="center"/>
            </w:pPr>
            <w:r w:rsidRPr="007940EE">
              <w:rPr>
                <w:rFonts w:ascii="Arial" w:hAnsi="Arial" w:cs="Arial"/>
                <w:sz w:val="18"/>
                <w:szCs w:val="18"/>
                <w:lang w:val="fr-FR"/>
              </w:rPr>
              <w:t xml:space="preserve">2/4 </w:t>
            </w:r>
          </w:p>
        </w:tc>
        <w:tc>
          <w:tcPr>
            <w:tcW w:w="1233" w:type="dxa"/>
            <w:tcBorders>
              <w:top w:val="single" w:sz="12" w:space="0" w:color="auto"/>
              <w:left w:val="single" w:sz="4" w:space="0" w:color="000000"/>
              <w:bottom w:val="single" w:sz="8" w:space="0" w:color="auto"/>
              <w:right w:val="single" w:sz="12" w:space="0" w:color="auto"/>
            </w:tcBorders>
            <w:shd w:val="clear" w:color="auto" w:fill="auto"/>
            <w:vAlign w:val="center"/>
          </w:tcPr>
          <w:p w:rsidR="00C05A74" w:rsidRPr="007940EE" w:rsidRDefault="00C05A74" w:rsidP="00C05A74">
            <w:pPr>
              <w:jc w:val="center"/>
            </w:pPr>
            <w:r w:rsidRPr="007940EE">
              <w:rPr>
                <w:rFonts w:ascii="Arial" w:hAnsi="Arial" w:cs="Arial"/>
                <w:sz w:val="18"/>
                <w:szCs w:val="18"/>
                <w:lang w:val="fr-FR"/>
              </w:rPr>
              <w:t xml:space="preserve">1 ou 0/4 </w:t>
            </w:r>
          </w:p>
        </w:tc>
      </w:tr>
      <w:tr w:rsidR="00C05A74" w:rsidRPr="007940EE" w:rsidTr="00C05A74">
        <w:trPr>
          <w:cantSplit/>
          <w:trHeight w:val="1618"/>
          <w:jc w:val="center"/>
        </w:trPr>
        <w:tc>
          <w:tcPr>
            <w:tcW w:w="925" w:type="dxa"/>
            <w:vMerge/>
            <w:tcBorders>
              <w:left w:val="single" w:sz="12" w:space="0" w:color="auto"/>
              <w:bottom w:val="single" w:sz="12" w:space="0" w:color="auto"/>
            </w:tcBorders>
            <w:shd w:val="clear" w:color="auto" w:fill="3399FF"/>
            <w:vAlign w:val="center"/>
          </w:tcPr>
          <w:p w:rsidR="00C05A74" w:rsidRPr="007940EE" w:rsidRDefault="00C05A74" w:rsidP="00C05A74">
            <w:pPr>
              <w:jc w:val="center"/>
              <w:rPr>
                <w:rFonts w:ascii="Arial" w:hAnsi="Arial" w:cs="Arial"/>
                <w:b/>
                <w:bCs/>
                <w:sz w:val="18"/>
                <w:szCs w:val="18"/>
                <w:lang w:val="fr-FR"/>
              </w:rPr>
            </w:pPr>
          </w:p>
        </w:tc>
        <w:tc>
          <w:tcPr>
            <w:tcW w:w="3040" w:type="dxa"/>
            <w:tcBorders>
              <w:top w:val="single" w:sz="4" w:space="0" w:color="000000"/>
              <w:left w:val="single" w:sz="4" w:space="0" w:color="000000"/>
              <w:bottom w:val="single" w:sz="12" w:space="0" w:color="auto"/>
            </w:tcBorders>
            <w:shd w:val="clear" w:color="auto" w:fill="auto"/>
            <w:vAlign w:val="center"/>
          </w:tcPr>
          <w:p w:rsidR="00C05A74" w:rsidRPr="007940EE" w:rsidRDefault="00C05A74" w:rsidP="00C05A74">
            <w:pPr>
              <w:rPr>
                <w:rFonts w:ascii="Arial" w:hAnsi="Arial" w:cs="Arial"/>
                <w:sz w:val="18"/>
                <w:szCs w:val="18"/>
                <w:lang w:val="fr-FR"/>
              </w:rPr>
            </w:pPr>
            <w:r w:rsidRPr="007940EE">
              <w:rPr>
                <w:rFonts w:ascii="Arial" w:hAnsi="Arial" w:cs="Arial"/>
                <w:sz w:val="18"/>
                <w:szCs w:val="18"/>
                <w:lang w:val="fr-FR"/>
              </w:rPr>
              <w:t>Suivre ton protocole expérimental</w:t>
            </w:r>
          </w:p>
        </w:tc>
        <w:tc>
          <w:tcPr>
            <w:tcW w:w="2017" w:type="dxa"/>
            <w:tcBorders>
              <w:top w:val="single" w:sz="4" w:space="0" w:color="000000"/>
              <w:left w:val="single" w:sz="4" w:space="0" w:color="000000"/>
              <w:bottom w:val="single" w:sz="12" w:space="0" w:color="auto"/>
            </w:tcBorders>
            <w:shd w:val="clear" w:color="auto" w:fill="auto"/>
            <w:vAlign w:val="center"/>
          </w:tcPr>
          <w:p w:rsidR="00C05A74" w:rsidRPr="007940EE" w:rsidRDefault="00C05A74" w:rsidP="00C05A74">
            <w:pPr>
              <w:snapToGrid w:val="0"/>
              <w:rPr>
                <w:rFonts w:ascii="Arial" w:hAnsi="Arial" w:cs="Arial"/>
                <w:sz w:val="18"/>
                <w:szCs w:val="18"/>
                <w:lang w:val="fr-FR"/>
              </w:rPr>
            </w:pPr>
            <w:r w:rsidRPr="007940EE">
              <w:rPr>
                <w:rFonts w:ascii="Arial" w:hAnsi="Arial" w:cs="Arial"/>
                <w:sz w:val="18"/>
                <w:szCs w:val="18"/>
                <w:lang w:val="fr-FR"/>
              </w:rPr>
              <w:t>Le groupe s’est organisé pour manipuler et a suivi les étapes prévues</w:t>
            </w:r>
          </w:p>
        </w:tc>
        <w:tc>
          <w:tcPr>
            <w:tcW w:w="1757" w:type="dxa"/>
            <w:tcBorders>
              <w:top w:val="single" w:sz="4" w:space="0" w:color="000000"/>
              <w:left w:val="single" w:sz="4" w:space="0" w:color="000000"/>
              <w:bottom w:val="single" w:sz="12" w:space="0" w:color="auto"/>
            </w:tcBorders>
            <w:shd w:val="clear" w:color="auto" w:fill="auto"/>
            <w:vAlign w:val="center"/>
          </w:tcPr>
          <w:p w:rsidR="00C05A74" w:rsidRPr="007940EE" w:rsidRDefault="00C05A74" w:rsidP="00C05A74">
            <w:pPr>
              <w:snapToGrid w:val="0"/>
              <w:jc w:val="center"/>
              <w:rPr>
                <w:rFonts w:ascii="Arial" w:hAnsi="Arial" w:cs="Arial"/>
                <w:sz w:val="18"/>
                <w:szCs w:val="18"/>
                <w:lang w:val="fr-FR"/>
              </w:rPr>
            </w:pPr>
            <w:r w:rsidRPr="007940EE">
              <w:rPr>
                <w:rFonts w:ascii="Arial" w:hAnsi="Arial" w:cs="Arial"/>
                <w:sz w:val="18"/>
                <w:szCs w:val="18"/>
                <w:lang w:val="fr-FR"/>
              </w:rPr>
              <w:t xml:space="preserve">Le groupe ne s’est pas organisé pour manipuler </w:t>
            </w:r>
            <w:r w:rsidRPr="007940EE">
              <w:rPr>
                <w:rFonts w:ascii="Arial" w:hAnsi="Arial" w:cs="Arial"/>
                <w:b/>
                <w:sz w:val="18"/>
                <w:szCs w:val="18"/>
                <w:u w:val="single"/>
                <w:lang w:val="fr-FR"/>
              </w:rPr>
              <w:t>ou</w:t>
            </w:r>
            <w:r w:rsidRPr="007940EE">
              <w:rPr>
                <w:rFonts w:ascii="Arial" w:hAnsi="Arial" w:cs="Arial"/>
                <w:sz w:val="18"/>
                <w:szCs w:val="18"/>
                <w:lang w:val="fr-FR"/>
              </w:rPr>
              <w:t xml:space="preserve"> a eu besoin d’aide pour suivre le protocole</w:t>
            </w:r>
          </w:p>
        </w:tc>
        <w:tc>
          <w:tcPr>
            <w:tcW w:w="1361" w:type="dxa"/>
            <w:tcBorders>
              <w:top w:val="single" w:sz="4" w:space="0" w:color="000000"/>
              <w:left w:val="single" w:sz="4" w:space="0" w:color="000000"/>
              <w:bottom w:val="single" w:sz="12" w:space="0" w:color="auto"/>
            </w:tcBorders>
            <w:shd w:val="clear" w:color="auto" w:fill="auto"/>
            <w:vAlign w:val="center"/>
          </w:tcPr>
          <w:p w:rsidR="00C05A74" w:rsidRPr="007940EE" w:rsidRDefault="00C05A74" w:rsidP="00C05A74">
            <w:pPr>
              <w:snapToGrid w:val="0"/>
              <w:jc w:val="center"/>
              <w:rPr>
                <w:rFonts w:ascii="Arial" w:hAnsi="Arial" w:cs="Arial"/>
                <w:sz w:val="18"/>
                <w:szCs w:val="18"/>
                <w:lang w:val="fr-FR"/>
              </w:rPr>
            </w:pPr>
            <w:r w:rsidRPr="007940EE">
              <w:rPr>
                <w:rFonts w:ascii="Arial" w:hAnsi="Arial" w:cs="Arial"/>
                <w:sz w:val="18"/>
                <w:szCs w:val="18"/>
                <w:lang w:val="fr-FR"/>
              </w:rPr>
              <w:t xml:space="preserve">Le groupe a eu besoin d’aide pour s’organiser </w:t>
            </w:r>
            <w:r w:rsidRPr="007940EE">
              <w:rPr>
                <w:rFonts w:ascii="Arial" w:hAnsi="Arial" w:cs="Arial"/>
                <w:b/>
                <w:sz w:val="18"/>
                <w:szCs w:val="18"/>
                <w:u w:val="single"/>
                <w:lang w:val="fr-FR"/>
              </w:rPr>
              <w:t>et</w:t>
            </w:r>
            <w:r w:rsidRPr="007940EE">
              <w:rPr>
                <w:rFonts w:ascii="Arial" w:hAnsi="Arial" w:cs="Arial"/>
                <w:sz w:val="18"/>
                <w:szCs w:val="18"/>
                <w:lang w:val="fr-FR"/>
              </w:rPr>
              <w:t xml:space="preserve"> manipuler</w:t>
            </w:r>
          </w:p>
        </w:tc>
        <w:tc>
          <w:tcPr>
            <w:tcW w:w="1233" w:type="dxa"/>
            <w:tcBorders>
              <w:top w:val="single" w:sz="8" w:space="0" w:color="auto"/>
              <w:left w:val="single" w:sz="4" w:space="0" w:color="000000"/>
              <w:bottom w:val="single" w:sz="12" w:space="0" w:color="auto"/>
              <w:right w:val="single" w:sz="12" w:space="0" w:color="auto"/>
            </w:tcBorders>
            <w:shd w:val="clear" w:color="auto" w:fill="auto"/>
            <w:vAlign w:val="center"/>
          </w:tcPr>
          <w:p w:rsidR="00C05A74" w:rsidRPr="007940EE" w:rsidRDefault="00C05A74" w:rsidP="00C05A74">
            <w:pPr>
              <w:snapToGrid w:val="0"/>
              <w:rPr>
                <w:rFonts w:ascii="Arial" w:hAnsi="Arial" w:cs="Arial"/>
                <w:sz w:val="18"/>
                <w:szCs w:val="18"/>
                <w:lang w:val="fr-FR"/>
              </w:rPr>
            </w:pPr>
            <w:r w:rsidRPr="007940EE">
              <w:rPr>
                <w:rFonts w:ascii="Arial" w:hAnsi="Arial" w:cs="Arial"/>
                <w:sz w:val="18"/>
                <w:szCs w:val="18"/>
                <w:lang w:val="fr-FR"/>
              </w:rPr>
              <w:t>Le groupe n’a pas du tout réussi à suivre son protocole</w:t>
            </w:r>
          </w:p>
        </w:tc>
      </w:tr>
    </w:tbl>
    <w:p w:rsidR="0040495E" w:rsidRPr="007940EE" w:rsidRDefault="0040495E" w:rsidP="0040495E">
      <w:pPr>
        <w:rPr>
          <w:rFonts w:ascii="Arial" w:hAnsi="Arial" w:cs="Arial"/>
          <w:b/>
          <w:i/>
          <w:sz w:val="18"/>
          <w:szCs w:val="18"/>
          <w:u w:val="single"/>
          <w:lang w:val="fr-FR"/>
        </w:rPr>
      </w:pPr>
    </w:p>
    <w:p w:rsidR="0040495E" w:rsidRPr="007940EE" w:rsidRDefault="0040495E" w:rsidP="0040495E">
      <w:pPr>
        <w:rPr>
          <w:rFonts w:ascii="Arial" w:hAnsi="Arial" w:cs="Arial"/>
          <w:b/>
          <w:i/>
          <w:sz w:val="18"/>
          <w:szCs w:val="18"/>
          <w:u w:val="single"/>
          <w:lang w:val="fr-FR"/>
        </w:rPr>
      </w:pPr>
    </w:p>
    <w:p w:rsidR="0040495E" w:rsidRPr="007940EE" w:rsidRDefault="0040495E" w:rsidP="0040495E">
      <w:pPr>
        <w:rPr>
          <w:rFonts w:ascii="Arial" w:hAnsi="Arial" w:cs="Arial"/>
          <w:b/>
          <w:i/>
          <w:sz w:val="18"/>
          <w:szCs w:val="18"/>
          <w:u w:val="single"/>
          <w:lang w:val="fr-FR"/>
        </w:rPr>
      </w:pPr>
    </w:p>
    <w:p w:rsidR="0040495E" w:rsidRDefault="0040495E" w:rsidP="0040495E">
      <w:pPr>
        <w:rPr>
          <w:rFonts w:ascii="Arial" w:hAnsi="Arial" w:cs="Arial"/>
          <w:b/>
          <w:i/>
          <w:sz w:val="18"/>
          <w:szCs w:val="18"/>
          <w:u w:val="single"/>
          <w:lang w:val="fr-FR"/>
        </w:rPr>
      </w:pPr>
    </w:p>
    <w:p w:rsidR="00C05A74" w:rsidRDefault="00C05A74" w:rsidP="0040495E">
      <w:pPr>
        <w:rPr>
          <w:rFonts w:ascii="Arial" w:hAnsi="Arial" w:cs="Arial"/>
          <w:b/>
          <w:i/>
          <w:sz w:val="18"/>
          <w:szCs w:val="18"/>
          <w:u w:val="single"/>
          <w:lang w:val="fr-FR"/>
        </w:rPr>
      </w:pPr>
    </w:p>
    <w:p w:rsidR="00C05A74" w:rsidRDefault="00C05A74" w:rsidP="0040495E">
      <w:pPr>
        <w:rPr>
          <w:rFonts w:ascii="Arial" w:hAnsi="Arial" w:cs="Arial"/>
          <w:b/>
          <w:i/>
          <w:sz w:val="18"/>
          <w:szCs w:val="18"/>
          <w:u w:val="single"/>
          <w:lang w:val="fr-FR"/>
        </w:rPr>
      </w:pPr>
    </w:p>
    <w:p w:rsidR="00C05A74" w:rsidRDefault="00C05A74" w:rsidP="0040495E">
      <w:pPr>
        <w:rPr>
          <w:rFonts w:ascii="Arial" w:hAnsi="Arial" w:cs="Arial"/>
          <w:b/>
          <w:i/>
          <w:sz w:val="18"/>
          <w:szCs w:val="18"/>
          <w:u w:val="single"/>
          <w:lang w:val="fr-FR"/>
        </w:rPr>
      </w:pPr>
    </w:p>
    <w:p w:rsidR="00C05A74" w:rsidRPr="007940EE" w:rsidRDefault="00C05A74" w:rsidP="0040495E">
      <w:pPr>
        <w:rPr>
          <w:rFonts w:ascii="Arial" w:hAnsi="Arial" w:cs="Arial"/>
          <w:b/>
          <w:i/>
          <w:sz w:val="18"/>
          <w:szCs w:val="18"/>
          <w:u w:val="single"/>
          <w:lang w:val="fr-FR"/>
        </w:rPr>
      </w:pPr>
    </w:p>
    <w:p w:rsidR="0040495E" w:rsidRPr="007940EE" w:rsidRDefault="0040495E" w:rsidP="0040495E">
      <w:pPr>
        <w:rPr>
          <w:rFonts w:ascii="Arial" w:hAnsi="Arial" w:cs="Arial"/>
          <w:b/>
          <w:i/>
          <w:sz w:val="18"/>
          <w:szCs w:val="18"/>
          <w:u w:val="single"/>
          <w:lang w:val="fr-FR"/>
        </w:rPr>
      </w:pPr>
    </w:p>
    <w:p w:rsidR="0040495E" w:rsidRPr="007940EE" w:rsidRDefault="0040495E" w:rsidP="0040495E">
      <w:pPr>
        <w:rPr>
          <w:rFonts w:ascii="Arial" w:hAnsi="Arial" w:cs="Arial"/>
          <w:b/>
          <w:i/>
          <w:sz w:val="18"/>
          <w:szCs w:val="18"/>
          <w:u w:val="single"/>
          <w:lang w:val="fr-FR"/>
        </w:rPr>
      </w:pPr>
    </w:p>
    <w:p w:rsidR="0040495E" w:rsidRPr="007940EE" w:rsidRDefault="0040495E" w:rsidP="0040495E">
      <w:pPr>
        <w:rPr>
          <w:rFonts w:ascii="Arial" w:hAnsi="Arial" w:cs="Arial"/>
          <w:b/>
          <w:i/>
          <w:sz w:val="18"/>
          <w:szCs w:val="18"/>
          <w:u w:val="single"/>
          <w:lang w:val="fr-FR"/>
        </w:rPr>
      </w:pPr>
    </w:p>
    <w:p w:rsidR="0040495E" w:rsidRPr="007940EE" w:rsidRDefault="0040495E" w:rsidP="0040495E">
      <w:pPr>
        <w:rPr>
          <w:rFonts w:ascii="Arial" w:hAnsi="Arial" w:cs="Arial"/>
          <w:b/>
          <w:i/>
          <w:sz w:val="18"/>
          <w:szCs w:val="18"/>
          <w:u w:val="single"/>
          <w:lang w:val="fr-FR"/>
        </w:rPr>
      </w:pPr>
    </w:p>
    <w:p w:rsidR="0040495E" w:rsidRPr="0040495E" w:rsidRDefault="0040495E" w:rsidP="00675952">
      <w:pPr>
        <w:widowControl/>
        <w:numPr>
          <w:ilvl w:val="0"/>
          <w:numId w:val="1"/>
        </w:numPr>
        <w:pBdr>
          <w:top w:val="none" w:sz="0" w:space="0" w:color="000000"/>
          <w:left w:val="none" w:sz="0" w:space="0" w:color="000000"/>
          <w:bottom w:val="single" w:sz="8" w:space="4" w:color="53548A"/>
          <w:right w:val="none" w:sz="0" w:space="0" w:color="000000"/>
        </w:pBdr>
        <w:contextualSpacing/>
        <w:textAlignment w:val="auto"/>
        <w:rPr>
          <w:rFonts w:ascii="Arial" w:eastAsia="Times New Roman" w:hAnsi="Arial" w:cs="Arial"/>
          <w:b/>
          <w:bCs/>
          <w:iCs/>
          <w:color w:val="FF00FF"/>
          <w:spacing w:val="5"/>
          <w:sz w:val="18"/>
          <w:szCs w:val="18"/>
          <w:lang w:val="fr-FR" w:bidi="en-US"/>
        </w:rPr>
      </w:pPr>
    </w:p>
    <w:p w:rsidR="0040495E" w:rsidRPr="0040495E" w:rsidRDefault="0040495E" w:rsidP="00675952">
      <w:pPr>
        <w:widowControl/>
        <w:numPr>
          <w:ilvl w:val="0"/>
          <w:numId w:val="1"/>
        </w:numPr>
        <w:pBdr>
          <w:top w:val="none" w:sz="0" w:space="0" w:color="000000"/>
          <w:left w:val="none" w:sz="0" w:space="0" w:color="000000"/>
          <w:bottom w:val="single" w:sz="8" w:space="4" w:color="53548A"/>
          <w:right w:val="none" w:sz="0" w:space="0" w:color="000000"/>
        </w:pBdr>
        <w:contextualSpacing/>
        <w:textAlignment w:val="auto"/>
        <w:rPr>
          <w:rFonts w:ascii="Arial" w:eastAsia="Times New Roman" w:hAnsi="Arial" w:cs="Arial"/>
          <w:b/>
          <w:bCs/>
          <w:iCs/>
          <w:color w:val="FF00FF"/>
          <w:spacing w:val="5"/>
          <w:sz w:val="18"/>
          <w:szCs w:val="18"/>
          <w:lang w:val="fr-FR" w:bidi="en-US"/>
        </w:rPr>
      </w:pPr>
    </w:p>
    <w:p w:rsidR="0040495E" w:rsidRPr="0040495E" w:rsidRDefault="0040495E" w:rsidP="00675952">
      <w:pPr>
        <w:widowControl/>
        <w:numPr>
          <w:ilvl w:val="0"/>
          <w:numId w:val="1"/>
        </w:numPr>
        <w:pBdr>
          <w:top w:val="none" w:sz="0" w:space="0" w:color="000000"/>
          <w:left w:val="none" w:sz="0" w:space="0" w:color="000000"/>
          <w:bottom w:val="single" w:sz="8" w:space="4" w:color="53548A"/>
          <w:right w:val="none" w:sz="0" w:space="0" w:color="000000"/>
        </w:pBdr>
        <w:contextualSpacing/>
        <w:textAlignment w:val="auto"/>
        <w:rPr>
          <w:rFonts w:ascii="Arial" w:eastAsia="Times New Roman" w:hAnsi="Arial" w:cs="Arial"/>
          <w:b/>
          <w:bCs/>
          <w:iCs/>
          <w:color w:val="FF00FF"/>
          <w:spacing w:val="5"/>
          <w:sz w:val="18"/>
          <w:szCs w:val="18"/>
          <w:lang w:val="fr-FR" w:bidi="en-US"/>
        </w:rPr>
      </w:pPr>
    </w:p>
    <w:p w:rsidR="0040495E" w:rsidRPr="0040495E" w:rsidRDefault="0040495E" w:rsidP="00675952">
      <w:pPr>
        <w:widowControl/>
        <w:numPr>
          <w:ilvl w:val="0"/>
          <w:numId w:val="1"/>
        </w:numPr>
        <w:pBdr>
          <w:top w:val="none" w:sz="0" w:space="0" w:color="000000"/>
          <w:left w:val="none" w:sz="0" w:space="0" w:color="000000"/>
          <w:bottom w:val="single" w:sz="8" w:space="4" w:color="53548A"/>
          <w:right w:val="none" w:sz="0" w:space="0" w:color="000000"/>
        </w:pBdr>
        <w:contextualSpacing/>
        <w:textAlignment w:val="auto"/>
        <w:rPr>
          <w:rFonts w:ascii="Arial" w:eastAsia="Times New Roman" w:hAnsi="Arial" w:cs="Arial"/>
          <w:b/>
          <w:bCs/>
          <w:iCs/>
          <w:color w:val="FF00FF"/>
          <w:spacing w:val="5"/>
          <w:sz w:val="18"/>
          <w:szCs w:val="18"/>
          <w:lang w:val="fr-FR" w:bidi="en-US"/>
        </w:rPr>
      </w:pPr>
    </w:p>
    <w:p w:rsidR="0040495E" w:rsidRPr="0040495E" w:rsidRDefault="0040495E" w:rsidP="00675952">
      <w:pPr>
        <w:widowControl/>
        <w:numPr>
          <w:ilvl w:val="0"/>
          <w:numId w:val="1"/>
        </w:numPr>
        <w:pBdr>
          <w:top w:val="none" w:sz="0" w:space="0" w:color="000000"/>
          <w:left w:val="none" w:sz="0" w:space="0" w:color="000000"/>
          <w:bottom w:val="single" w:sz="8" w:space="4" w:color="53548A"/>
          <w:right w:val="none" w:sz="0" w:space="0" w:color="000000"/>
        </w:pBdr>
        <w:contextualSpacing/>
        <w:textAlignment w:val="auto"/>
        <w:rPr>
          <w:rFonts w:ascii="Arial" w:eastAsia="Times New Roman" w:hAnsi="Arial" w:cs="Arial"/>
          <w:b/>
          <w:bCs/>
          <w:iCs/>
          <w:color w:val="FF00FF"/>
          <w:spacing w:val="5"/>
          <w:sz w:val="18"/>
          <w:szCs w:val="18"/>
          <w:lang w:val="fr-FR" w:bidi="en-US"/>
        </w:rPr>
      </w:pPr>
    </w:p>
    <w:p w:rsidR="0040495E" w:rsidRPr="0040495E" w:rsidRDefault="0040495E" w:rsidP="00675952">
      <w:pPr>
        <w:widowControl/>
        <w:numPr>
          <w:ilvl w:val="0"/>
          <w:numId w:val="1"/>
        </w:numPr>
        <w:pBdr>
          <w:top w:val="none" w:sz="0" w:space="0" w:color="000000"/>
          <w:left w:val="none" w:sz="0" w:space="0" w:color="000000"/>
          <w:bottom w:val="single" w:sz="8" w:space="4" w:color="53548A"/>
          <w:right w:val="none" w:sz="0" w:space="0" w:color="000000"/>
        </w:pBdr>
        <w:contextualSpacing/>
        <w:textAlignment w:val="auto"/>
        <w:rPr>
          <w:rFonts w:ascii="Arial" w:eastAsia="Times New Roman" w:hAnsi="Arial" w:cs="Arial"/>
          <w:b/>
          <w:bCs/>
          <w:iCs/>
          <w:color w:val="FF00FF"/>
          <w:spacing w:val="5"/>
          <w:sz w:val="18"/>
          <w:szCs w:val="18"/>
          <w:lang w:val="fr-FR" w:bidi="en-US"/>
        </w:rPr>
      </w:pPr>
    </w:p>
    <w:p w:rsidR="00675952" w:rsidRDefault="00675952" w:rsidP="00675952">
      <w:pPr>
        <w:widowControl/>
        <w:numPr>
          <w:ilvl w:val="0"/>
          <w:numId w:val="1"/>
        </w:numPr>
        <w:pBdr>
          <w:top w:val="none" w:sz="0" w:space="0" w:color="000000"/>
          <w:left w:val="none" w:sz="0" w:space="0" w:color="000000"/>
          <w:bottom w:val="single" w:sz="8" w:space="4" w:color="53548A"/>
          <w:right w:val="none" w:sz="0" w:space="0" w:color="000000"/>
        </w:pBdr>
        <w:contextualSpacing/>
        <w:textAlignment w:val="auto"/>
        <w:rPr>
          <w:rFonts w:ascii="Arial" w:eastAsia="Times New Roman" w:hAnsi="Arial" w:cs="Arial"/>
          <w:b/>
          <w:bCs/>
          <w:iCs/>
          <w:color w:val="FF00FF"/>
          <w:spacing w:val="5"/>
          <w:sz w:val="18"/>
          <w:szCs w:val="18"/>
          <w:lang w:val="fr-FR" w:bidi="en-US"/>
        </w:rPr>
      </w:pPr>
      <w:r>
        <w:rPr>
          <w:rFonts w:ascii="Arial Black" w:eastAsia="Times New Roman" w:hAnsi="Arial Black" w:cs="Aharoni"/>
          <w:b/>
          <w:color w:val="FF00FF"/>
          <w:spacing w:val="5"/>
          <w:sz w:val="28"/>
          <w:szCs w:val="28"/>
          <w:lang w:val="fr-FR" w:bidi="en-US"/>
        </w:rPr>
        <w:lastRenderedPageBreak/>
        <w:t>Schématiser la verrerie en chimie                             Fiche outil n°1</w:t>
      </w:r>
    </w:p>
    <w:p w:rsidR="00675952" w:rsidRDefault="00776E37" w:rsidP="00675952">
      <w:pPr>
        <w:spacing w:line="360" w:lineRule="auto"/>
        <w:jc w:val="both"/>
        <w:rPr>
          <w:color w:val="000000"/>
          <w:sz w:val="18"/>
        </w:rPr>
      </w:pPr>
      <w:r w:rsidRPr="00273632">
        <w:rPr>
          <w:noProof/>
          <w:color w:val="000000"/>
          <w:sz w:val="20"/>
        </w:rPr>
        <mc:AlternateContent>
          <mc:Choice Requires="wps">
            <w:drawing>
              <wp:anchor distT="0" distB="0" distL="114300" distR="114300" simplePos="0" relativeHeight="251760128" behindDoc="0" locked="0" layoutInCell="1" allowOverlap="1">
                <wp:simplePos x="0" y="0"/>
                <wp:positionH relativeFrom="column">
                  <wp:posOffset>6075045</wp:posOffset>
                </wp:positionH>
                <wp:positionV relativeFrom="paragraph">
                  <wp:posOffset>135255</wp:posOffset>
                </wp:positionV>
                <wp:extent cx="36195" cy="36195"/>
                <wp:effectExtent l="7620" t="5715" r="13335" b="5715"/>
                <wp:wrapNone/>
                <wp:docPr id="95"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 cy="36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1ECA9" id="Line 406" o:spid="_x0000_s1026" style="position:absolute;flip:y;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35pt,10.65pt" to="481.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"/>
            </w:pict>
          </mc:Fallback>
        </mc:AlternateContent>
      </w:r>
      <w:r w:rsidRPr="00273632">
        <w:rPr>
          <w:noProof/>
          <w:color w:val="000000"/>
          <w:sz w:val="20"/>
        </w:rPr>
        <mc:AlternateContent>
          <mc:Choice Requires="wps">
            <w:drawing>
              <wp:anchor distT="0" distB="0" distL="114300" distR="114300" simplePos="0" relativeHeight="251757056" behindDoc="0" locked="0" layoutInCell="1" allowOverlap="1">
                <wp:simplePos x="0" y="0"/>
                <wp:positionH relativeFrom="column">
                  <wp:posOffset>6075045</wp:posOffset>
                </wp:positionH>
                <wp:positionV relativeFrom="paragraph">
                  <wp:posOffset>172085</wp:posOffset>
                </wp:positionV>
                <wp:extent cx="0" cy="1007745"/>
                <wp:effectExtent l="7620" t="13970" r="11430" b="6985"/>
                <wp:wrapNone/>
                <wp:docPr id="94"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07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83650" id="Line 403" o:spid="_x0000_s1026" style="position:absolute;flip: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35pt,13.55pt" to="478.35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"/>
            </w:pict>
          </mc:Fallback>
        </mc:AlternateContent>
      </w:r>
      <w:r w:rsidRPr="00273632">
        <w:rPr>
          <w:noProof/>
          <w:color w:val="000000"/>
          <w:sz w:val="20"/>
        </w:rPr>
        <mc:AlternateContent>
          <mc:Choice Requires="wps">
            <w:drawing>
              <wp:anchor distT="0" distB="0" distL="114300" distR="114300" simplePos="0" relativeHeight="251758080" behindDoc="0" locked="0" layoutInCell="1" allowOverlap="1">
                <wp:simplePos x="0" y="0"/>
                <wp:positionH relativeFrom="column">
                  <wp:posOffset>5895340</wp:posOffset>
                </wp:positionH>
                <wp:positionV relativeFrom="paragraph">
                  <wp:posOffset>135255</wp:posOffset>
                </wp:positionV>
                <wp:extent cx="0" cy="1043940"/>
                <wp:effectExtent l="8890" t="5715" r="10160" b="7620"/>
                <wp:wrapNone/>
                <wp:docPr id="93"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3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C3C22" id="Line 404" o:spid="_x0000_s1026" style="position:absolute;flip: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2pt,10.65pt" to="464.2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"/>
            </w:pict>
          </mc:Fallback>
        </mc:AlternateContent>
      </w:r>
    </w:p>
    <w:p w:rsidR="00675952" w:rsidRDefault="00776E37" w:rsidP="00675952">
      <w:pPr>
        <w:spacing w:line="360" w:lineRule="auto"/>
        <w:jc w:val="both"/>
        <w:rPr>
          <w:color w:val="000000"/>
          <w:sz w:val="18"/>
        </w:rPr>
      </w:pPr>
      <w:r w:rsidRPr="00273632">
        <w:rPr>
          <w:noProof/>
          <w:color w:val="000000"/>
          <w:sz w:val="20"/>
        </w:rPr>
        <mc:AlternateContent>
          <mc:Choice Requires="wps">
            <w:drawing>
              <wp:anchor distT="0" distB="0" distL="114300" distR="114300" simplePos="0" relativeHeight="251759104" behindDoc="0" locked="0" layoutInCell="1" allowOverlap="1">
                <wp:simplePos x="0" y="0"/>
                <wp:positionH relativeFrom="column">
                  <wp:posOffset>6038850</wp:posOffset>
                </wp:positionH>
                <wp:positionV relativeFrom="paragraph">
                  <wp:posOffset>182245</wp:posOffset>
                </wp:positionV>
                <wp:extent cx="36195" cy="0"/>
                <wp:effectExtent l="9525" t="11430" r="11430" b="7620"/>
                <wp:wrapNone/>
                <wp:docPr id="92"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C4A76" id="Line 405" o:spid="_x0000_s1026"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5pt,14.35pt" to="478.3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48EQ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" strokeweight=".25pt"/>
            </w:pict>
          </mc:Fallback>
        </mc:AlternateContent>
      </w:r>
      <w:r w:rsidRPr="00273632">
        <w:rPr>
          <w:noProof/>
          <w:color w:val="000000"/>
          <w:sz w:val="20"/>
        </w:rPr>
        <mc:AlternateContent>
          <mc:Choice Requires="wps">
            <w:drawing>
              <wp:anchor distT="0" distB="0" distL="114300" distR="114300" simplePos="0" relativeHeight="251725312" behindDoc="0" locked="0" layoutInCell="1" allowOverlap="1">
                <wp:simplePos x="0" y="0"/>
                <wp:positionH relativeFrom="column">
                  <wp:posOffset>6038850</wp:posOffset>
                </wp:positionH>
                <wp:positionV relativeFrom="paragraph">
                  <wp:posOffset>7620</wp:posOffset>
                </wp:positionV>
                <wp:extent cx="36195" cy="0"/>
                <wp:effectExtent l="9525" t="8255" r="11430" b="10795"/>
                <wp:wrapNone/>
                <wp:docPr id="91"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D6AD6" id="Line 372"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5pt,.6pt" to="478.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HiEg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" strokeweight=".25pt"/>
            </w:pict>
          </mc:Fallback>
        </mc:AlternateContent>
      </w:r>
      <w:r w:rsidRPr="00273632">
        <w:rPr>
          <w:noProof/>
          <w:color w:val="000000"/>
          <w:sz w:val="20"/>
        </w:rPr>
        <mc:AlternateContent>
          <mc:Choice Requires="wps">
            <w:drawing>
              <wp:anchor distT="0" distB="0" distL="114300" distR="114300" simplePos="0" relativeHeight="251724288" behindDoc="0" locked="0" layoutInCell="1" allowOverlap="1">
                <wp:simplePos x="0" y="0"/>
                <wp:positionH relativeFrom="column">
                  <wp:posOffset>6038850</wp:posOffset>
                </wp:positionH>
                <wp:positionV relativeFrom="paragraph">
                  <wp:posOffset>61595</wp:posOffset>
                </wp:positionV>
                <wp:extent cx="36195" cy="0"/>
                <wp:effectExtent l="9525" t="5080" r="11430" b="13970"/>
                <wp:wrapNone/>
                <wp:docPr id="90"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9DA8D" id="Line 371"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5pt,4.85pt" to="478.3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" strokeweight=".25pt"/>
            </w:pict>
          </mc:Fallback>
        </mc:AlternateContent>
      </w:r>
      <w:r w:rsidRPr="00273632">
        <w:rPr>
          <w:noProof/>
          <w:color w:val="000000"/>
          <w:sz w:val="20"/>
        </w:rPr>
        <mc:AlternateContent>
          <mc:Choice Requires="wps">
            <w:drawing>
              <wp:anchor distT="0" distB="0" distL="114300" distR="114300" simplePos="0" relativeHeight="251723264" behindDoc="0" locked="0" layoutInCell="1" allowOverlap="1">
                <wp:simplePos x="0" y="0"/>
                <wp:positionH relativeFrom="column">
                  <wp:posOffset>6038850</wp:posOffset>
                </wp:positionH>
                <wp:positionV relativeFrom="paragraph">
                  <wp:posOffset>115570</wp:posOffset>
                </wp:positionV>
                <wp:extent cx="36195" cy="0"/>
                <wp:effectExtent l="9525" t="11430" r="11430" b="7620"/>
                <wp:wrapNone/>
                <wp:docPr id="89"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92606" id="Line 370"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5pt,9.1pt" to="478.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bbEgIAACk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" strokeweight=".25pt"/>
            </w:pict>
          </mc:Fallback>
        </mc:AlternateContent>
      </w:r>
    </w:p>
    <w:p w:rsidR="00675952" w:rsidRDefault="00776E37" w:rsidP="00675952">
      <w:pPr>
        <w:jc w:val="both"/>
        <w:rPr>
          <w:color w:val="000000"/>
          <w:sz w:val="18"/>
        </w:rPr>
      </w:pPr>
      <w:r w:rsidRPr="00273632">
        <w:rPr>
          <w:noProof/>
          <w:color w:val="000000"/>
          <w:sz w:val="20"/>
        </w:rPr>
        <mc:AlternateContent>
          <mc:Choice Requires="wps">
            <w:drawing>
              <wp:anchor distT="0" distB="0" distL="114300" distR="114300" simplePos="0" relativeHeight="251722240" behindDoc="0" locked="0" layoutInCell="1" allowOverlap="1">
                <wp:simplePos x="0" y="0"/>
                <wp:positionH relativeFrom="column">
                  <wp:posOffset>6038850</wp:posOffset>
                </wp:positionH>
                <wp:positionV relativeFrom="paragraph">
                  <wp:posOffset>44450</wp:posOffset>
                </wp:positionV>
                <wp:extent cx="36195" cy="0"/>
                <wp:effectExtent l="9525" t="13970" r="11430" b="5080"/>
                <wp:wrapNone/>
                <wp:docPr id="88"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E15FF" id="Line 369"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5pt,3.5pt" to="478.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uwYEQIAACk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" strokeweight=".25pt"/>
            </w:pict>
          </mc:Fallback>
        </mc:AlternateContent>
      </w:r>
      <w:r w:rsidRPr="00273632">
        <w:rPr>
          <w:noProof/>
          <w:color w:val="000000"/>
          <w:sz w:val="20"/>
        </w:rPr>
        <mc:AlternateContent>
          <mc:Choice Requires="wps">
            <w:drawing>
              <wp:anchor distT="0" distB="0" distL="114300" distR="114300" simplePos="0" relativeHeight="251721216" behindDoc="0" locked="0" layoutInCell="1" allowOverlap="1">
                <wp:simplePos x="0" y="0"/>
                <wp:positionH relativeFrom="column">
                  <wp:posOffset>6038850</wp:posOffset>
                </wp:positionH>
                <wp:positionV relativeFrom="paragraph">
                  <wp:posOffset>98425</wp:posOffset>
                </wp:positionV>
                <wp:extent cx="36195" cy="0"/>
                <wp:effectExtent l="9525" t="10795" r="11430" b="8255"/>
                <wp:wrapNone/>
                <wp:docPr id="87"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E371D" id="Line 368"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5pt,7.75pt" to="478.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LeEg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" strokeweight=".25pt"/>
            </w:pict>
          </mc:Fallback>
        </mc:AlternateContent>
      </w:r>
      <w:r w:rsidRPr="00273632">
        <w:rPr>
          <w:noProof/>
          <w:color w:val="000000"/>
          <w:sz w:val="20"/>
        </w:rPr>
        <mc:AlternateContent>
          <mc:Choice Requires="wps">
            <w:drawing>
              <wp:anchor distT="0" distB="0" distL="114300" distR="114300" simplePos="0" relativeHeight="251707904" behindDoc="0" locked="0" layoutInCell="1" allowOverlap="1">
                <wp:simplePos x="0" y="0"/>
                <wp:positionH relativeFrom="column">
                  <wp:posOffset>4932045</wp:posOffset>
                </wp:positionH>
                <wp:positionV relativeFrom="paragraph">
                  <wp:posOffset>57785</wp:posOffset>
                </wp:positionV>
                <wp:extent cx="323850" cy="612140"/>
                <wp:effectExtent l="7620" t="8255" r="11430" b="8255"/>
                <wp:wrapNone/>
                <wp:docPr id="86"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612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7A6DC" id="Line 355"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35pt,4.55pt" to="413.8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"/>
            </w:pict>
          </mc:Fallback>
        </mc:AlternateContent>
      </w:r>
      <w:r w:rsidRPr="00273632">
        <w:rPr>
          <w:noProof/>
          <w:color w:val="000000"/>
          <w:sz w:val="20"/>
        </w:rPr>
        <mc:AlternateContent>
          <mc:Choice Requires="wps">
            <w:drawing>
              <wp:anchor distT="0" distB="0" distL="114300" distR="114300" simplePos="0" relativeHeight="251706880" behindDoc="0" locked="0" layoutInCell="1" allowOverlap="1">
                <wp:simplePos x="0" y="0"/>
                <wp:positionH relativeFrom="column">
                  <wp:posOffset>4493895</wp:posOffset>
                </wp:positionH>
                <wp:positionV relativeFrom="paragraph">
                  <wp:posOffset>57785</wp:posOffset>
                </wp:positionV>
                <wp:extent cx="323850" cy="612140"/>
                <wp:effectExtent l="7620" t="8255" r="11430" b="8255"/>
                <wp:wrapNone/>
                <wp:docPr id="85"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12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36BAC" id="Line 354"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85pt,4.55pt" to="379.3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bvGgIAAC8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"/>
            </w:pict>
          </mc:Fallback>
        </mc:AlternateContent>
      </w:r>
      <w:r w:rsidRPr="00273632">
        <w:rPr>
          <w:noProof/>
          <w:color w:val="000000"/>
          <w:sz w:val="20"/>
        </w:rPr>
        <mc:AlternateContent>
          <mc:Choice Requires="wps">
            <w:drawing>
              <wp:anchor distT="0" distB="0" distL="114300" distR="114300" simplePos="0" relativeHeight="251700736" behindDoc="0" locked="0" layoutInCell="1" allowOverlap="1">
                <wp:simplePos x="0" y="0"/>
                <wp:positionH relativeFrom="column">
                  <wp:posOffset>3717290</wp:posOffset>
                </wp:positionH>
                <wp:positionV relativeFrom="paragraph">
                  <wp:posOffset>24130</wp:posOffset>
                </wp:positionV>
                <wp:extent cx="0" cy="707390"/>
                <wp:effectExtent l="12065" t="12700" r="6985" b="13335"/>
                <wp:wrapNone/>
                <wp:docPr id="84"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7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84F27" id="Line 348"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7pt,1.9pt" to="292.7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c0FQIAACo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"/>
            </w:pict>
          </mc:Fallback>
        </mc:AlternateContent>
      </w:r>
      <w:r w:rsidRPr="00273632">
        <w:rPr>
          <w:noProof/>
          <w:color w:val="000000"/>
          <w:sz w:val="20"/>
        </w:rPr>
        <mc:AlternateContent>
          <mc:Choice Requires="wps">
            <w:drawing>
              <wp:anchor distT="0" distB="0" distL="114300" distR="114300" simplePos="0" relativeHeight="251701760" behindDoc="0" locked="0" layoutInCell="1" allowOverlap="1">
                <wp:simplePos x="0" y="0"/>
                <wp:positionH relativeFrom="column">
                  <wp:posOffset>3789045</wp:posOffset>
                </wp:positionH>
                <wp:positionV relativeFrom="paragraph">
                  <wp:posOffset>24130</wp:posOffset>
                </wp:positionV>
                <wp:extent cx="0" cy="707390"/>
                <wp:effectExtent l="7620" t="12700" r="11430" b="13335"/>
                <wp:wrapNone/>
                <wp:docPr id="83"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7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78B99" id="Line 349"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35pt,1.9pt" to="298.3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DvFQIAACo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"/>
            </w:pict>
          </mc:Fallback>
        </mc:AlternateContent>
      </w:r>
      <w:r w:rsidRPr="00273632">
        <w:rPr>
          <w:noProof/>
          <w:color w:val="000000"/>
          <w:sz w:val="20"/>
        </w:rPr>
        <mc:AlternateContent>
          <mc:Choice Requires="wps">
            <w:drawing>
              <wp:anchor distT="0" distB="0" distL="114300" distR="114300" simplePos="0" relativeHeight="251694592" behindDoc="0" locked="0" layoutInCell="1" allowOverlap="1">
                <wp:simplePos x="0" y="0"/>
                <wp:positionH relativeFrom="column">
                  <wp:posOffset>2988945</wp:posOffset>
                </wp:positionH>
                <wp:positionV relativeFrom="paragraph">
                  <wp:posOffset>44450</wp:posOffset>
                </wp:positionV>
                <wp:extent cx="71755" cy="53975"/>
                <wp:effectExtent l="7620" t="13970" r="6350" b="8255"/>
                <wp:wrapNone/>
                <wp:docPr id="82"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755" cy="53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7AD6F" id="Line 342" o:spid="_x0000_s1026" style="position:absolute;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5pt,3.5pt" to="24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"/>
            </w:pict>
          </mc:Fallback>
        </mc:AlternateContent>
      </w:r>
      <w:r w:rsidRPr="00273632">
        <w:rPr>
          <w:noProof/>
          <w:color w:val="000000"/>
          <w:sz w:val="20"/>
        </w:rPr>
        <mc:AlternateContent>
          <mc:Choice Requires="wps">
            <w:drawing>
              <wp:anchor distT="0" distB="0" distL="114300" distR="114300" simplePos="0" relativeHeight="251693568" behindDoc="0" locked="0" layoutInCell="1" allowOverlap="1">
                <wp:simplePos x="0" y="0"/>
                <wp:positionH relativeFrom="column">
                  <wp:posOffset>2988945</wp:posOffset>
                </wp:positionH>
                <wp:positionV relativeFrom="paragraph">
                  <wp:posOffset>98425</wp:posOffset>
                </wp:positionV>
                <wp:extent cx="0" cy="631190"/>
                <wp:effectExtent l="7620" t="10795" r="11430" b="5715"/>
                <wp:wrapNone/>
                <wp:docPr id="81"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1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5F77E" id="Line 341" o:spid="_x0000_s1026" style="position:absolute;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35pt,7.75pt" to="235.3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"/>
            </w:pict>
          </mc:Fallback>
        </mc:AlternateContent>
      </w:r>
      <w:r w:rsidRPr="00273632">
        <w:rPr>
          <w:noProof/>
          <w:color w:val="000000"/>
          <w:sz w:val="20"/>
        </w:rPr>
        <mc:AlternateContent>
          <mc:Choice Requires="wps">
            <w:drawing>
              <wp:anchor distT="0" distB="0" distL="114300" distR="114300" simplePos="0" relativeHeight="251691520" behindDoc="0" locked="0" layoutInCell="1" allowOverlap="1">
                <wp:simplePos x="0" y="0"/>
                <wp:positionH relativeFrom="column">
                  <wp:posOffset>2303145</wp:posOffset>
                </wp:positionH>
                <wp:positionV relativeFrom="paragraph">
                  <wp:posOffset>44450</wp:posOffset>
                </wp:positionV>
                <wp:extent cx="0" cy="685165"/>
                <wp:effectExtent l="7620" t="13970" r="11430" b="5715"/>
                <wp:wrapNone/>
                <wp:docPr id="80"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AE18F" id="Line 339"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35pt,3.5pt" to="181.3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"/>
            </w:pict>
          </mc:Fallback>
        </mc:AlternateContent>
      </w:r>
      <w:r w:rsidRPr="00273632">
        <w:rPr>
          <w:noProof/>
          <w:color w:val="000000"/>
          <w:sz w:val="20"/>
        </w:rPr>
        <mc:AlternateContent>
          <mc:Choice Requires="wps">
            <w:drawing>
              <wp:anchor distT="0" distB="0" distL="114300" distR="114300" simplePos="0" relativeHeight="251683328" behindDoc="0" locked="0" layoutInCell="1" allowOverlap="1">
                <wp:simplePos x="0" y="0"/>
                <wp:positionH relativeFrom="column">
                  <wp:posOffset>457835</wp:posOffset>
                </wp:positionH>
                <wp:positionV relativeFrom="paragraph">
                  <wp:posOffset>24130</wp:posOffset>
                </wp:positionV>
                <wp:extent cx="0" cy="128905"/>
                <wp:effectExtent l="10160" t="12700" r="8890" b="10795"/>
                <wp:wrapNone/>
                <wp:docPr id="79"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8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B34FD" id="Line 331" o:spid="_x0000_s1026" style="position:absolute;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1.9pt" to="36.0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"/>
            </w:pict>
          </mc:Fallback>
        </mc:AlternateContent>
      </w:r>
      <w:r w:rsidRPr="00273632">
        <w:rPr>
          <w:noProof/>
          <w:color w:val="000000"/>
          <w:sz w:val="20"/>
        </w:rPr>
        <mc:AlternateContent>
          <mc:Choice Requires="wps">
            <w:drawing>
              <wp:anchor distT="0" distB="0" distL="114300" distR="114300" simplePos="0" relativeHeight="251682304" behindDoc="0" locked="0" layoutInCell="1" allowOverlap="1">
                <wp:simplePos x="0" y="0"/>
                <wp:positionH relativeFrom="column">
                  <wp:posOffset>313055</wp:posOffset>
                </wp:positionH>
                <wp:positionV relativeFrom="paragraph">
                  <wp:posOffset>24130</wp:posOffset>
                </wp:positionV>
                <wp:extent cx="0" cy="128905"/>
                <wp:effectExtent l="8255" t="12700" r="10795" b="10795"/>
                <wp:wrapNone/>
                <wp:docPr id="78"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8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52106" id="Line 330" o:spid="_x0000_s1026" style="position:absolute;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5pt,1.9pt" to="24.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"/>
            </w:pict>
          </mc:Fallback>
        </mc:AlternateContent>
      </w:r>
      <w:r w:rsidRPr="00273632">
        <w:rPr>
          <w:noProof/>
          <w:color w:val="000000"/>
          <w:sz w:val="20"/>
        </w:rPr>
        <mc:AlternateContent>
          <mc:Choice Requires="wps">
            <w:drawing>
              <wp:anchor distT="0" distB="0" distL="114300" distR="114300" simplePos="0" relativeHeight="251684352" behindDoc="0" locked="0" layoutInCell="1" allowOverlap="1">
                <wp:simplePos x="0" y="0"/>
                <wp:positionH relativeFrom="column">
                  <wp:posOffset>1405890</wp:posOffset>
                </wp:positionH>
                <wp:positionV relativeFrom="paragraph">
                  <wp:posOffset>44450</wp:posOffset>
                </wp:positionV>
                <wp:extent cx="0" cy="114300"/>
                <wp:effectExtent l="5715" t="13970" r="13335" b="5080"/>
                <wp:wrapNone/>
                <wp:docPr id="77"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2DDF3" id="Line 332"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7pt,3.5pt" to="110.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WBKFQIAACo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"/>
            </w:pict>
          </mc:Fallback>
        </mc:AlternateContent>
      </w:r>
      <w:r w:rsidRPr="00273632">
        <w:rPr>
          <w:noProof/>
          <w:color w:val="000000"/>
          <w:sz w:val="20"/>
        </w:rPr>
        <mc:AlternateContent>
          <mc:Choice Requires="wps">
            <w:drawing>
              <wp:anchor distT="0" distB="0" distL="114300" distR="114300" simplePos="0" relativeHeight="251685376" behindDoc="0" locked="0" layoutInCell="1" allowOverlap="1">
                <wp:simplePos x="0" y="0"/>
                <wp:positionH relativeFrom="column">
                  <wp:posOffset>1617345</wp:posOffset>
                </wp:positionH>
                <wp:positionV relativeFrom="paragraph">
                  <wp:posOffset>44450</wp:posOffset>
                </wp:positionV>
                <wp:extent cx="0" cy="114300"/>
                <wp:effectExtent l="7620" t="13970" r="11430" b="5080"/>
                <wp:wrapNone/>
                <wp:docPr id="76"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50714" id="Line 333"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35pt,3.5pt" to="127.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kloFAIAACo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"/>
            </w:pict>
          </mc:Fallback>
        </mc:AlternateContent>
      </w:r>
    </w:p>
    <w:p w:rsidR="00675952" w:rsidRDefault="00776E37" w:rsidP="00675952">
      <w:pPr>
        <w:jc w:val="both"/>
        <w:rPr>
          <w:color w:val="000000"/>
          <w:sz w:val="18"/>
        </w:rPr>
      </w:pPr>
      <w:r w:rsidRPr="00273632">
        <w:rPr>
          <w:noProof/>
          <w:color w:val="000000"/>
          <w:sz w:val="20"/>
        </w:rPr>
        <mc:AlternateContent>
          <mc:Choice Requires="wps">
            <w:drawing>
              <wp:anchor distT="0" distB="0" distL="114300" distR="114300" simplePos="0" relativeHeight="251720192" behindDoc="0" locked="0" layoutInCell="1" allowOverlap="1">
                <wp:simplePos x="0" y="0"/>
                <wp:positionH relativeFrom="column">
                  <wp:posOffset>6038850</wp:posOffset>
                </wp:positionH>
                <wp:positionV relativeFrom="paragraph">
                  <wp:posOffset>27305</wp:posOffset>
                </wp:positionV>
                <wp:extent cx="36195" cy="0"/>
                <wp:effectExtent l="9525" t="13970" r="11430" b="5080"/>
                <wp:wrapNone/>
                <wp:docPr id="75"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46CAF" id="Line 367"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5pt,2.15pt" to="478.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rtDwIAACkEAAAOAAAAZHJzL2Uyb0RvYy54bWysU82O2jAQvlfqO1i+QxJIWY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" strokeweight=".25pt"/>
            </w:pict>
          </mc:Fallback>
        </mc:AlternateContent>
      </w:r>
      <w:r w:rsidRPr="00273632">
        <w:rPr>
          <w:noProof/>
          <w:color w:val="000000"/>
          <w:sz w:val="20"/>
        </w:rPr>
        <mc:AlternateContent>
          <mc:Choice Requires="wps">
            <w:drawing>
              <wp:anchor distT="0" distB="0" distL="114300" distR="114300" simplePos="0" relativeHeight="251719168" behindDoc="0" locked="0" layoutInCell="1" allowOverlap="1">
                <wp:simplePos x="0" y="0"/>
                <wp:positionH relativeFrom="column">
                  <wp:posOffset>6038850</wp:posOffset>
                </wp:positionH>
                <wp:positionV relativeFrom="paragraph">
                  <wp:posOffset>81280</wp:posOffset>
                </wp:positionV>
                <wp:extent cx="36195" cy="0"/>
                <wp:effectExtent l="9525" t="10795" r="11430" b="8255"/>
                <wp:wrapNone/>
                <wp:docPr id="74"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AAED2" id="Line 366"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5pt,6.4pt" to="478.3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0/GEg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" strokeweight=".25pt"/>
            </w:pict>
          </mc:Fallback>
        </mc:AlternateContent>
      </w:r>
      <w:r w:rsidRPr="00273632">
        <w:rPr>
          <w:noProof/>
          <w:color w:val="000000"/>
          <w:sz w:val="20"/>
        </w:rPr>
        <mc:AlternateContent>
          <mc:Choice Requires="wps">
            <w:drawing>
              <wp:anchor distT="0" distB="0" distL="114300" distR="114300" simplePos="0" relativeHeight="251699712" behindDoc="0" locked="0" layoutInCell="1" allowOverlap="1">
                <wp:simplePos x="0" y="0"/>
                <wp:positionH relativeFrom="column">
                  <wp:posOffset>2934970</wp:posOffset>
                </wp:positionH>
                <wp:positionV relativeFrom="paragraph">
                  <wp:posOffset>27305</wp:posOffset>
                </wp:positionV>
                <wp:extent cx="53975" cy="0"/>
                <wp:effectExtent l="10795" t="13970" r="11430" b="5080"/>
                <wp:wrapNone/>
                <wp:docPr id="73"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9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50AF9" id="Line 347" o:spid="_x0000_s1026" style="position:absolute;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1pt,2.15pt" to="235.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" strokeweight=".25pt"/>
            </w:pict>
          </mc:Fallback>
        </mc:AlternateContent>
      </w:r>
      <w:r w:rsidRPr="00273632">
        <w:rPr>
          <w:noProof/>
          <w:color w:val="000000"/>
          <w:sz w:val="20"/>
        </w:rPr>
        <mc:AlternateContent>
          <mc:Choice Requires="wps">
            <w:drawing>
              <wp:anchor distT="0" distB="0" distL="114300" distR="114300" simplePos="0" relativeHeight="251678208" behindDoc="0" locked="0" layoutInCell="1" allowOverlap="1">
                <wp:simplePos x="0" y="0"/>
                <wp:positionH relativeFrom="column">
                  <wp:posOffset>457835</wp:posOffset>
                </wp:positionH>
                <wp:positionV relativeFrom="paragraph">
                  <wp:posOffset>21590</wp:posOffset>
                </wp:positionV>
                <wp:extent cx="215900" cy="288290"/>
                <wp:effectExtent l="10160" t="8255" r="12065" b="8255"/>
                <wp:wrapNone/>
                <wp:docPr id="72" name="Ar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 cy="2882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A4FE9" id="Arc 326" o:spid="_x0000_s1026" style="position:absolute;margin-left:36.05pt;margin-top:1.7pt;width:17pt;height:2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" path="m-1,nfc11929,,21600,9670,21600,21600em-1,nsc11929,,21600,9670,21600,21600l,21600,-1,xe" filled="f">
                <v:path arrowok="t" o:extrusionok="f" o:connecttype="custom" o:connectlocs="0,0;215900,288290;0,288290" o:connectangles="0,0,0"/>
              </v:shape>
            </w:pict>
          </mc:Fallback>
        </mc:AlternateContent>
      </w:r>
      <w:r w:rsidRPr="00273632">
        <w:rPr>
          <w:noProof/>
          <w:color w:val="000000"/>
          <w:sz w:val="20"/>
        </w:rPr>
        <mc:AlternateContent>
          <mc:Choice Requires="wps">
            <w:drawing>
              <wp:anchor distT="0" distB="0" distL="114300" distR="114300" simplePos="0" relativeHeight="251679232" behindDoc="0" locked="0" layoutInCell="1" allowOverlap="1">
                <wp:simplePos x="0" y="0"/>
                <wp:positionH relativeFrom="column">
                  <wp:posOffset>60960</wp:posOffset>
                </wp:positionH>
                <wp:positionV relativeFrom="paragraph">
                  <wp:posOffset>57785</wp:posOffset>
                </wp:positionV>
                <wp:extent cx="288290" cy="215900"/>
                <wp:effectExtent l="11430" t="8255" r="10795" b="8255"/>
                <wp:wrapNone/>
                <wp:docPr id="71" name="Ar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88290" cy="2159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DAAA6" id="Arc 327" o:spid="_x0000_s1026" style="position:absolute;margin-left:4.8pt;margin-top:4.55pt;width:22.7pt;height:17pt;rotation:-9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" path="m-1,nfc11929,,21600,9670,21600,21600em-1,nsc11929,,21600,9670,21600,21600l,21600,-1,xe" filled="f">
                <v:path arrowok="t" o:extrusionok="f" o:connecttype="custom" o:connectlocs="0,0;288290,215900;0,215900" o:connectangles="0,0,0"/>
              </v:shape>
            </w:pict>
          </mc:Fallback>
        </mc:AlternateContent>
      </w:r>
      <w:r w:rsidRPr="00273632">
        <w:rPr>
          <w:noProof/>
          <w:color w:val="000000"/>
          <w:sz w:val="20"/>
        </w:rPr>
        <mc:AlternateContent>
          <mc:Choice Requires="wps">
            <w:drawing>
              <wp:anchor distT="0" distB="0" distL="114300" distR="114300" simplePos="0" relativeHeight="251687424" behindDoc="0" locked="0" layoutInCell="1" allowOverlap="1">
                <wp:simplePos x="0" y="0"/>
                <wp:positionH relativeFrom="column">
                  <wp:posOffset>1617345</wp:posOffset>
                </wp:positionH>
                <wp:positionV relativeFrom="paragraph">
                  <wp:posOffset>27305</wp:posOffset>
                </wp:positionV>
                <wp:extent cx="233045" cy="457200"/>
                <wp:effectExtent l="7620" t="13970" r="6985" b="5080"/>
                <wp:wrapNone/>
                <wp:docPr id="70"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BFB33" id="Line 335"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35pt,2.15pt" to="145.7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xsGAIAAC8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"/>
            </w:pict>
          </mc:Fallback>
        </mc:AlternateContent>
      </w:r>
      <w:r w:rsidRPr="00273632">
        <w:rPr>
          <w:noProof/>
          <w:color w:val="000000"/>
          <w:sz w:val="20"/>
        </w:rPr>
        <mc:AlternateContent>
          <mc:Choice Requires="wps">
            <w:drawing>
              <wp:anchor distT="0" distB="0" distL="114300" distR="114300" simplePos="0" relativeHeight="251686400" behindDoc="0" locked="0" layoutInCell="1" allowOverlap="1">
                <wp:simplePos x="0" y="0"/>
                <wp:positionH relativeFrom="column">
                  <wp:posOffset>1160145</wp:posOffset>
                </wp:positionH>
                <wp:positionV relativeFrom="paragraph">
                  <wp:posOffset>27305</wp:posOffset>
                </wp:positionV>
                <wp:extent cx="245745" cy="457200"/>
                <wp:effectExtent l="7620" t="13970" r="13335" b="5080"/>
                <wp:wrapNone/>
                <wp:docPr id="69"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574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7C90D" id="Line 334" o:spid="_x0000_s1026" style="position:absolute;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5pt,2.15pt" to="110.7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"/>
            </w:pict>
          </mc:Fallback>
        </mc:AlternateContent>
      </w:r>
    </w:p>
    <w:p w:rsidR="00675952" w:rsidRDefault="00776E37" w:rsidP="00675952">
      <w:pPr>
        <w:jc w:val="both"/>
        <w:rPr>
          <w:color w:val="000000"/>
          <w:sz w:val="18"/>
        </w:rPr>
      </w:pPr>
      <w:r w:rsidRPr="00273632">
        <w:rPr>
          <w:noProof/>
          <w:color w:val="000000"/>
          <w:sz w:val="20"/>
        </w:rPr>
        <mc:AlternateContent>
          <mc:Choice Requires="wps">
            <w:drawing>
              <wp:anchor distT="0" distB="0" distL="114300" distR="114300" simplePos="0" relativeHeight="251717120" behindDoc="0" locked="0" layoutInCell="1" allowOverlap="1">
                <wp:simplePos x="0" y="0"/>
                <wp:positionH relativeFrom="column">
                  <wp:posOffset>6038850</wp:posOffset>
                </wp:positionH>
                <wp:positionV relativeFrom="paragraph">
                  <wp:posOffset>12065</wp:posOffset>
                </wp:positionV>
                <wp:extent cx="36195" cy="0"/>
                <wp:effectExtent l="9525" t="6350" r="11430" b="12700"/>
                <wp:wrapNone/>
                <wp:docPr id="68"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85B05" id="Line 364"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5pt,.95pt" to="478.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6EQIAACk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" strokeweight=".25pt"/>
            </w:pict>
          </mc:Fallback>
        </mc:AlternateContent>
      </w:r>
      <w:r w:rsidRPr="00273632">
        <w:rPr>
          <w:noProof/>
          <w:color w:val="000000"/>
          <w:sz w:val="20"/>
        </w:rPr>
        <mc:AlternateContent>
          <mc:Choice Requires="wps">
            <w:drawing>
              <wp:anchor distT="0" distB="0" distL="114300" distR="114300" simplePos="0" relativeHeight="251716096" behindDoc="0" locked="0" layoutInCell="1" allowOverlap="1">
                <wp:simplePos x="0" y="0"/>
                <wp:positionH relativeFrom="column">
                  <wp:posOffset>6038850</wp:posOffset>
                </wp:positionH>
                <wp:positionV relativeFrom="paragraph">
                  <wp:posOffset>64135</wp:posOffset>
                </wp:positionV>
                <wp:extent cx="36195" cy="0"/>
                <wp:effectExtent l="9525" t="10795" r="11430" b="8255"/>
                <wp:wrapNone/>
                <wp:docPr id="67"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C1876" id="Line 363"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5pt,5.05pt" to="478.3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iEg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" strokeweight=".25pt"/>
            </w:pict>
          </mc:Fallback>
        </mc:AlternateContent>
      </w:r>
      <w:r w:rsidRPr="00273632">
        <w:rPr>
          <w:noProof/>
          <w:color w:val="000000"/>
          <w:sz w:val="20"/>
        </w:rPr>
        <mc:AlternateContent>
          <mc:Choice Requires="wps">
            <w:drawing>
              <wp:anchor distT="0" distB="0" distL="114300" distR="114300" simplePos="0" relativeHeight="251718144" behindDoc="0" locked="0" layoutInCell="1" allowOverlap="1">
                <wp:simplePos x="0" y="0"/>
                <wp:positionH relativeFrom="column">
                  <wp:posOffset>6038850</wp:posOffset>
                </wp:positionH>
                <wp:positionV relativeFrom="paragraph">
                  <wp:posOffset>125730</wp:posOffset>
                </wp:positionV>
                <wp:extent cx="36195" cy="0"/>
                <wp:effectExtent l="9525" t="5715" r="11430" b="13335"/>
                <wp:wrapNone/>
                <wp:docPr id="66"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A1942" id="Line 365"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5pt,9.9pt" to="478.3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" strokeweight=".25pt"/>
            </w:pict>
          </mc:Fallback>
        </mc:AlternateContent>
      </w:r>
      <w:r w:rsidRPr="00273632">
        <w:rPr>
          <w:noProof/>
          <w:color w:val="000000"/>
          <w:sz w:val="20"/>
        </w:rPr>
        <mc:AlternateContent>
          <mc:Choice Requires="wps">
            <w:drawing>
              <wp:anchor distT="0" distB="0" distL="114300" distR="114300" simplePos="0" relativeHeight="251698688" behindDoc="0" locked="0" layoutInCell="1" allowOverlap="1">
                <wp:simplePos x="0" y="0"/>
                <wp:positionH relativeFrom="column">
                  <wp:posOffset>2934970</wp:posOffset>
                </wp:positionH>
                <wp:positionV relativeFrom="paragraph">
                  <wp:posOffset>12065</wp:posOffset>
                </wp:positionV>
                <wp:extent cx="53975" cy="0"/>
                <wp:effectExtent l="10795" t="6350" r="11430" b="12700"/>
                <wp:wrapNone/>
                <wp:docPr id="6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9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BAA9E" id="Line 346" o:spid="_x0000_s1026" style="position:absolute;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1pt,.95pt" to="235.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" strokeweight=".25pt"/>
            </w:pict>
          </mc:Fallback>
        </mc:AlternateContent>
      </w:r>
      <w:r w:rsidRPr="00273632">
        <w:rPr>
          <w:noProof/>
          <w:color w:val="000000"/>
          <w:sz w:val="20"/>
        </w:rPr>
        <mc:AlternateContent>
          <mc:Choice Requires="wps">
            <w:drawing>
              <wp:anchor distT="0" distB="0" distL="114300" distR="114300" simplePos="0" relativeHeight="251697664" behindDoc="0" locked="0" layoutInCell="1" allowOverlap="1">
                <wp:simplePos x="0" y="0"/>
                <wp:positionH relativeFrom="column">
                  <wp:posOffset>2934970</wp:posOffset>
                </wp:positionH>
                <wp:positionV relativeFrom="paragraph">
                  <wp:posOffset>125730</wp:posOffset>
                </wp:positionV>
                <wp:extent cx="53975" cy="0"/>
                <wp:effectExtent l="10795" t="5715" r="11430" b="13335"/>
                <wp:wrapNone/>
                <wp:docPr id="6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9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BF26F" id="Line 345" o:spid="_x0000_s1026" style="position:absolute;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1pt,9.9pt" to="235.3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" strokeweight=".25pt"/>
            </w:pict>
          </mc:Fallback>
        </mc:AlternateContent>
      </w:r>
    </w:p>
    <w:p w:rsidR="00675952" w:rsidRDefault="00776E37" w:rsidP="00675952">
      <w:pPr>
        <w:jc w:val="both"/>
        <w:rPr>
          <w:color w:val="000000"/>
          <w:sz w:val="18"/>
        </w:rPr>
      </w:pPr>
      <w:r w:rsidRPr="00273632">
        <w:rPr>
          <w:noProof/>
          <w:color w:val="000000"/>
          <w:sz w:val="20"/>
        </w:rPr>
        <mc:AlternateContent>
          <mc:Choice Requires="wps">
            <w:drawing>
              <wp:anchor distT="0" distB="0" distL="114300" distR="114300" simplePos="0" relativeHeight="251709952" behindDoc="0" locked="0" layoutInCell="1" allowOverlap="1">
                <wp:simplePos x="0" y="0"/>
                <wp:positionH relativeFrom="column">
                  <wp:posOffset>6038850</wp:posOffset>
                </wp:positionH>
                <wp:positionV relativeFrom="paragraph">
                  <wp:posOffset>46990</wp:posOffset>
                </wp:positionV>
                <wp:extent cx="36195" cy="0"/>
                <wp:effectExtent l="9525" t="10795" r="11430" b="8255"/>
                <wp:wrapNone/>
                <wp:docPr id="63"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38A48" id="Line 357"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5pt,3.7pt" to="478.3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W7Eg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" strokeweight=".25pt"/>
            </w:pict>
          </mc:Fallback>
        </mc:AlternateContent>
      </w:r>
      <w:r w:rsidRPr="00273632">
        <w:rPr>
          <w:noProof/>
          <w:color w:val="000000"/>
          <w:sz w:val="20"/>
        </w:rPr>
        <mc:AlternateContent>
          <mc:Choice Requires="wps">
            <w:drawing>
              <wp:anchor distT="0" distB="0" distL="114300" distR="114300" simplePos="0" relativeHeight="251710976" behindDoc="0" locked="0" layoutInCell="1" allowOverlap="1">
                <wp:simplePos x="0" y="0"/>
                <wp:positionH relativeFrom="column">
                  <wp:posOffset>6038850</wp:posOffset>
                </wp:positionH>
                <wp:positionV relativeFrom="paragraph">
                  <wp:posOffset>107950</wp:posOffset>
                </wp:positionV>
                <wp:extent cx="36195" cy="0"/>
                <wp:effectExtent l="9525" t="5080" r="11430" b="13970"/>
                <wp:wrapNone/>
                <wp:docPr id="62"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CA51E" id="Line 358"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5pt,8.5pt" to="478.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gC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" strokeweight=".25pt"/>
            </w:pict>
          </mc:Fallback>
        </mc:AlternateContent>
      </w:r>
      <w:r w:rsidRPr="00273632">
        <w:rPr>
          <w:noProof/>
          <w:color w:val="000000"/>
          <w:sz w:val="20"/>
        </w:rPr>
        <mc:AlternateContent>
          <mc:Choice Requires="wps">
            <w:drawing>
              <wp:anchor distT="0" distB="0" distL="114300" distR="114300" simplePos="0" relativeHeight="251696640" behindDoc="0" locked="0" layoutInCell="1" allowOverlap="1">
                <wp:simplePos x="0" y="0"/>
                <wp:positionH relativeFrom="column">
                  <wp:posOffset>2934970</wp:posOffset>
                </wp:positionH>
                <wp:positionV relativeFrom="paragraph">
                  <wp:posOffset>107950</wp:posOffset>
                </wp:positionV>
                <wp:extent cx="53975" cy="0"/>
                <wp:effectExtent l="10795" t="5080" r="11430" b="13970"/>
                <wp:wrapNone/>
                <wp:docPr id="61"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9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47F17" id="Line 344" o:spid="_x0000_s1026" style="position:absolute;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1pt,8.5pt" to="23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" strokeweight=".25pt"/>
            </w:pict>
          </mc:Fallback>
        </mc:AlternateContent>
      </w:r>
      <w:r w:rsidRPr="00273632">
        <w:rPr>
          <w:noProof/>
          <w:color w:val="000000"/>
          <w:sz w:val="20"/>
        </w:rPr>
        <mc:AlternateContent>
          <mc:Choice Requires="wps">
            <w:drawing>
              <wp:anchor distT="0" distB="0" distL="114300" distR="114300" simplePos="0" relativeHeight="251681280" behindDoc="0" locked="0" layoutInCell="1" allowOverlap="1">
                <wp:simplePos x="0" y="0"/>
                <wp:positionH relativeFrom="column">
                  <wp:posOffset>97155</wp:posOffset>
                </wp:positionH>
                <wp:positionV relativeFrom="paragraph">
                  <wp:posOffset>46990</wp:posOffset>
                </wp:positionV>
                <wp:extent cx="288290" cy="288290"/>
                <wp:effectExtent l="11430" t="10795" r="5080" b="5715"/>
                <wp:wrapNone/>
                <wp:docPr id="60" name="Ar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H="1">
                          <a:off x="0" y="0"/>
                          <a:ext cx="288290" cy="2882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4D17B" id="Arc 329" o:spid="_x0000_s1026" style="position:absolute;margin-left:7.65pt;margin-top:3.7pt;width:22.7pt;height:22.7pt;rotation:90;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" path="m-1,nfc11929,,21600,9670,21600,21600em-1,nsc11929,,21600,9670,21600,21600l,21600,-1,xe" filled="f">
                <v:path arrowok="t" o:extrusionok="f" o:connecttype="custom" o:connectlocs="0,0;288290,288290;0,288290" o:connectangles="0,0,0"/>
              </v:shape>
            </w:pict>
          </mc:Fallback>
        </mc:AlternateContent>
      </w:r>
      <w:r w:rsidRPr="00273632">
        <w:rPr>
          <w:noProof/>
          <w:color w:val="000000"/>
          <w:sz w:val="20"/>
        </w:rPr>
        <mc:AlternateContent>
          <mc:Choice Requires="wps">
            <w:drawing>
              <wp:anchor distT="0" distB="0" distL="114300" distR="114300" simplePos="0" relativeHeight="251680256" behindDoc="0" locked="0" layoutInCell="1" allowOverlap="1">
                <wp:simplePos x="0" y="0"/>
                <wp:positionH relativeFrom="column">
                  <wp:posOffset>385445</wp:posOffset>
                </wp:positionH>
                <wp:positionV relativeFrom="paragraph">
                  <wp:posOffset>46990</wp:posOffset>
                </wp:positionV>
                <wp:extent cx="288290" cy="288290"/>
                <wp:effectExtent l="13970" t="10795" r="12065" b="5715"/>
                <wp:wrapNone/>
                <wp:docPr id="59" name="Ar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H="1" flipV="1">
                          <a:off x="0" y="0"/>
                          <a:ext cx="288290" cy="2882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B2331" id="Arc 328" o:spid="_x0000_s1026" style="position:absolute;margin-left:30.35pt;margin-top:3.7pt;width:22.7pt;height:22.7pt;rotation:-90;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" path="m-1,nfc11929,,21600,9670,21600,21600em-1,nsc11929,,21600,9670,21600,21600l,21600,-1,xe" filled="f">
                <v:path arrowok="t" o:extrusionok="f" o:connecttype="custom" o:connectlocs="0,0;288290,288290;0,288290" o:connectangles="0,0,0"/>
              </v:shape>
            </w:pict>
          </mc:Fallback>
        </mc:AlternateContent>
      </w:r>
    </w:p>
    <w:p w:rsidR="00675952" w:rsidRDefault="00776E37" w:rsidP="00675952">
      <w:pPr>
        <w:jc w:val="both"/>
        <w:rPr>
          <w:color w:val="000000"/>
          <w:sz w:val="18"/>
        </w:rPr>
      </w:pPr>
      <w:r w:rsidRPr="00273632">
        <w:rPr>
          <w:noProof/>
          <w:color w:val="000000"/>
          <w:sz w:val="20"/>
        </w:rPr>
        <mc:AlternateContent>
          <mc:Choice Requires="wps">
            <w:drawing>
              <wp:anchor distT="0" distB="0" distL="114300" distR="114300" simplePos="0" relativeHeight="251713024" behindDoc="0" locked="0" layoutInCell="1" allowOverlap="1">
                <wp:simplePos x="0" y="0"/>
                <wp:positionH relativeFrom="column">
                  <wp:posOffset>6038850</wp:posOffset>
                </wp:positionH>
                <wp:positionV relativeFrom="paragraph">
                  <wp:posOffset>29845</wp:posOffset>
                </wp:positionV>
                <wp:extent cx="36195" cy="0"/>
                <wp:effectExtent l="9525" t="10795" r="11430" b="8255"/>
                <wp:wrapNone/>
                <wp:docPr id="58"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EE9FA" id="Line 360"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5pt,2.35pt" to="478.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jAEgIAACk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" strokeweight=".25pt"/>
            </w:pict>
          </mc:Fallback>
        </mc:AlternateContent>
      </w:r>
      <w:r w:rsidRPr="00273632">
        <w:rPr>
          <w:noProof/>
          <w:color w:val="000000"/>
          <w:sz w:val="20"/>
        </w:rPr>
        <mc:AlternateContent>
          <mc:Choice Requires="wps">
            <w:drawing>
              <wp:anchor distT="0" distB="0" distL="114300" distR="114300" simplePos="0" relativeHeight="251712000" behindDoc="0" locked="0" layoutInCell="1" allowOverlap="1">
                <wp:simplePos x="0" y="0"/>
                <wp:positionH relativeFrom="column">
                  <wp:posOffset>6038850</wp:posOffset>
                </wp:positionH>
                <wp:positionV relativeFrom="paragraph">
                  <wp:posOffset>90170</wp:posOffset>
                </wp:positionV>
                <wp:extent cx="36195" cy="0"/>
                <wp:effectExtent l="9525" t="13970" r="11430" b="5080"/>
                <wp:wrapNone/>
                <wp:docPr id="57"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FB0D6" id="Line 359"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5pt,7.1pt" to="478.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0D9Eg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" strokeweight=".25pt"/>
            </w:pict>
          </mc:Fallback>
        </mc:AlternateContent>
      </w:r>
      <w:r w:rsidRPr="00273632">
        <w:rPr>
          <w:noProof/>
          <w:color w:val="000000"/>
          <w:sz w:val="20"/>
        </w:rPr>
        <mc:AlternateContent>
          <mc:Choice Requires="wps">
            <w:drawing>
              <wp:anchor distT="0" distB="0" distL="114300" distR="114300" simplePos="0" relativeHeight="251695616" behindDoc="0" locked="0" layoutInCell="1" allowOverlap="1">
                <wp:simplePos x="0" y="0"/>
                <wp:positionH relativeFrom="column">
                  <wp:posOffset>2934970</wp:posOffset>
                </wp:positionH>
                <wp:positionV relativeFrom="paragraph">
                  <wp:posOffset>90170</wp:posOffset>
                </wp:positionV>
                <wp:extent cx="53975" cy="0"/>
                <wp:effectExtent l="10795" t="13970" r="11430" b="5080"/>
                <wp:wrapNone/>
                <wp:docPr id="56"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9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B6967" id="Line 343" o:spid="_x0000_s1026" style="position:absolute;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1pt,7.1pt" to="235.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" strokeweight=".25pt"/>
            </w:pict>
          </mc:Fallback>
        </mc:AlternateContent>
      </w:r>
      <w:r w:rsidRPr="00273632">
        <w:rPr>
          <w:noProof/>
          <w:color w:val="000000"/>
          <w:sz w:val="20"/>
        </w:rPr>
        <mc:AlternateContent>
          <mc:Choice Requires="wps">
            <w:drawing>
              <wp:anchor distT="0" distB="0" distL="114300" distR="114300" simplePos="0" relativeHeight="251688448" behindDoc="0" locked="0" layoutInCell="1" allowOverlap="1">
                <wp:simplePos x="0" y="0"/>
                <wp:positionH relativeFrom="column">
                  <wp:posOffset>1617345</wp:posOffset>
                </wp:positionH>
                <wp:positionV relativeFrom="paragraph">
                  <wp:posOffset>90170</wp:posOffset>
                </wp:positionV>
                <wp:extent cx="228600" cy="114300"/>
                <wp:effectExtent l="7620" t="13970" r="11430" b="5080"/>
                <wp:wrapNone/>
                <wp:docPr id="55" name="Ar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2860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2A183" id="Arc 336" o:spid="_x0000_s1026" style="position:absolute;margin-left:127.35pt;margin-top:7.1pt;width:18pt;height:9p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" path="m-1,nfc11929,,21600,9670,21600,21600em-1,nsc11929,,21600,9670,21600,21600l,21600,-1,xe" filled="f">
                <v:path arrowok="t" o:extrusionok="f" o:connecttype="custom" o:connectlocs="0,0;228600,114300;0,114300" o:connectangles="0,0,0"/>
              </v:shape>
            </w:pict>
          </mc:Fallback>
        </mc:AlternateContent>
      </w:r>
      <w:r w:rsidRPr="00273632">
        <w:rPr>
          <w:noProof/>
          <w:color w:val="000000"/>
          <w:sz w:val="20"/>
        </w:rPr>
        <mc:AlternateContent>
          <mc:Choice Requires="wps">
            <w:drawing>
              <wp:anchor distT="0" distB="0" distL="114300" distR="114300" simplePos="0" relativeHeight="251689472" behindDoc="0" locked="0" layoutInCell="1" allowOverlap="1">
                <wp:simplePos x="0" y="0"/>
                <wp:positionH relativeFrom="column">
                  <wp:posOffset>1160145</wp:posOffset>
                </wp:positionH>
                <wp:positionV relativeFrom="paragraph">
                  <wp:posOffset>90170</wp:posOffset>
                </wp:positionV>
                <wp:extent cx="228600" cy="114300"/>
                <wp:effectExtent l="7620" t="13970" r="11430" b="5080"/>
                <wp:wrapNone/>
                <wp:docPr id="54" name="Ar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22860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43B17" id="Arc 337" o:spid="_x0000_s1026" style="position:absolute;margin-left:91.35pt;margin-top:7.1pt;width:18pt;height:9pt;flip:x 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" path="m-1,nfc11929,,21600,9670,21600,21600em-1,nsc11929,,21600,9670,21600,21600l,21600,-1,xe" filled="f">
                <v:path arrowok="t" o:extrusionok="f" o:connecttype="custom" o:connectlocs="0,0;228600,114300;0,114300" o:connectangles="0,0,0"/>
              </v:shape>
            </w:pict>
          </mc:Fallback>
        </mc:AlternateContent>
      </w:r>
    </w:p>
    <w:p w:rsidR="00675952" w:rsidRDefault="00776E37" w:rsidP="00675952">
      <w:pPr>
        <w:spacing w:line="360" w:lineRule="auto"/>
        <w:jc w:val="both"/>
        <w:rPr>
          <w:color w:val="000000"/>
          <w:sz w:val="18"/>
        </w:rPr>
      </w:pPr>
      <w:r w:rsidRPr="00273632">
        <w:rPr>
          <w:noProof/>
          <w:color w:val="000000"/>
          <w:sz w:val="20"/>
        </w:rPr>
        <mc:AlternateContent>
          <mc:Choice Requires="wps">
            <w:drawing>
              <wp:anchor distT="0" distB="0" distL="114300" distR="114300" simplePos="0" relativeHeight="251708928" behindDoc="0" locked="0" layoutInCell="1" allowOverlap="1">
                <wp:simplePos x="0" y="0"/>
                <wp:positionH relativeFrom="column">
                  <wp:posOffset>5846445</wp:posOffset>
                </wp:positionH>
                <wp:positionV relativeFrom="paragraph">
                  <wp:posOffset>128905</wp:posOffset>
                </wp:positionV>
                <wp:extent cx="269875" cy="0"/>
                <wp:effectExtent l="7620" t="12700" r="8255" b="6350"/>
                <wp:wrapNone/>
                <wp:docPr id="53"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9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0BCE0" id="Line 356"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35pt,10.15pt" to="481.6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B2zGwIAADQ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"/>
            </w:pict>
          </mc:Fallback>
        </mc:AlternateContent>
      </w:r>
      <w:r w:rsidRPr="00273632">
        <w:rPr>
          <w:noProof/>
          <w:color w:val="000000"/>
          <w:sz w:val="20"/>
        </w:rPr>
        <mc:AlternateContent>
          <mc:Choice Requires="wps">
            <w:drawing>
              <wp:anchor distT="0" distB="0" distL="114300" distR="114300" simplePos="0" relativeHeight="251715072" behindDoc="0" locked="0" layoutInCell="1" allowOverlap="1">
                <wp:simplePos x="0" y="0"/>
                <wp:positionH relativeFrom="column">
                  <wp:posOffset>6038850</wp:posOffset>
                </wp:positionH>
                <wp:positionV relativeFrom="paragraph">
                  <wp:posOffset>12700</wp:posOffset>
                </wp:positionV>
                <wp:extent cx="36195" cy="0"/>
                <wp:effectExtent l="9525" t="10795" r="11430" b="8255"/>
                <wp:wrapNone/>
                <wp:docPr id="5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C0A74" id="Line 362"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5pt,1pt" to="478.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2cd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" strokeweight=".25pt"/>
            </w:pict>
          </mc:Fallback>
        </mc:AlternateContent>
      </w:r>
      <w:r w:rsidRPr="00273632">
        <w:rPr>
          <w:noProof/>
          <w:color w:val="000000"/>
          <w:sz w:val="20"/>
        </w:rPr>
        <mc:AlternateContent>
          <mc:Choice Requires="wps">
            <w:drawing>
              <wp:anchor distT="0" distB="0" distL="114300" distR="114300" simplePos="0" relativeHeight="251714048" behindDoc="0" locked="0" layoutInCell="1" allowOverlap="1">
                <wp:simplePos x="0" y="0"/>
                <wp:positionH relativeFrom="column">
                  <wp:posOffset>6038850</wp:posOffset>
                </wp:positionH>
                <wp:positionV relativeFrom="paragraph">
                  <wp:posOffset>78105</wp:posOffset>
                </wp:positionV>
                <wp:extent cx="36195" cy="0"/>
                <wp:effectExtent l="9525" t="9525" r="11430" b="9525"/>
                <wp:wrapNone/>
                <wp:docPr id="51"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83BF0" id="Line 361"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5pt,6.15pt" to="478.3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" strokeweight=".25pt"/>
            </w:pict>
          </mc:Fallback>
        </mc:AlternateContent>
      </w:r>
      <w:r w:rsidRPr="00273632">
        <w:rPr>
          <w:noProof/>
          <w:color w:val="000000"/>
          <w:sz w:val="20"/>
        </w:rPr>
        <mc:AlternateContent>
          <mc:Choice Requires="wps">
            <w:drawing>
              <wp:anchor distT="0" distB="0" distL="114300" distR="114300" simplePos="0" relativeHeight="251704832" behindDoc="0" locked="0" layoutInCell="1" allowOverlap="1">
                <wp:simplePos x="0" y="0"/>
                <wp:positionH relativeFrom="column">
                  <wp:posOffset>4817745</wp:posOffset>
                </wp:positionH>
                <wp:positionV relativeFrom="paragraph">
                  <wp:posOffset>12700</wp:posOffset>
                </wp:positionV>
                <wp:extent cx="0" cy="115570"/>
                <wp:effectExtent l="7620" t="10795" r="11430" b="6985"/>
                <wp:wrapNone/>
                <wp:docPr id="50"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D685C" id="Line 352" o:spid="_x0000_s1026" style="position:absolute;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35pt,1pt" to="379.3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"/>
            </w:pict>
          </mc:Fallback>
        </mc:AlternateContent>
      </w:r>
      <w:r w:rsidRPr="00273632">
        <w:rPr>
          <w:noProof/>
          <w:color w:val="000000"/>
          <w:sz w:val="20"/>
        </w:rPr>
        <mc:AlternateContent>
          <mc:Choice Requires="wps">
            <w:drawing>
              <wp:anchor distT="0" distB="0" distL="114300" distR="114300" simplePos="0" relativeHeight="251705856" behindDoc="0" locked="0" layoutInCell="1" allowOverlap="1">
                <wp:simplePos x="0" y="0"/>
                <wp:positionH relativeFrom="column">
                  <wp:posOffset>4932045</wp:posOffset>
                </wp:positionH>
                <wp:positionV relativeFrom="paragraph">
                  <wp:posOffset>12700</wp:posOffset>
                </wp:positionV>
                <wp:extent cx="0" cy="115570"/>
                <wp:effectExtent l="7620" t="10795" r="11430" b="6985"/>
                <wp:wrapNone/>
                <wp:docPr id="49"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FF6D1" id="Line 353" o:spid="_x0000_s1026" style="position:absolute;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35pt,1pt" to="388.3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"/>
            </w:pict>
          </mc:Fallback>
        </mc:AlternateContent>
      </w:r>
      <w:r w:rsidRPr="00273632">
        <w:rPr>
          <w:noProof/>
          <w:color w:val="000000"/>
          <w:sz w:val="20"/>
        </w:rPr>
        <mc:AlternateContent>
          <mc:Choice Requires="wps">
            <w:drawing>
              <wp:anchor distT="0" distB="0" distL="114300" distR="114300" simplePos="0" relativeHeight="251702784" behindDoc="0" locked="0" layoutInCell="1" allowOverlap="1">
                <wp:simplePos x="0" y="0"/>
                <wp:positionH relativeFrom="column">
                  <wp:posOffset>3717290</wp:posOffset>
                </wp:positionH>
                <wp:positionV relativeFrom="paragraph">
                  <wp:posOffset>78105</wp:posOffset>
                </wp:positionV>
                <wp:extent cx="21590" cy="50165"/>
                <wp:effectExtent l="12065" t="9525" r="13970" b="6985"/>
                <wp:wrapNone/>
                <wp:docPr id="48"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50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4F541" id="Line 350"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7pt,6.15pt" to="294.4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"/>
            </w:pict>
          </mc:Fallback>
        </mc:AlternateContent>
      </w:r>
      <w:r w:rsidRPr="00273632">
        <w:rPr>
          <w:noProof/>
          <w:color w:val="000000"/>
          <w:sz w:val="20"/>
        </w:rPr>
        <mc:AlternateContent>
          <mc:Choice Requires="wps">
            <w:drawing>
              <wp:anchor distT="0" distB="0" distL="114300" distR="114300" simplePos="0" relativeHeight="251703808" behindDoc="0" locked="0" layoutInCell="1" allowOverlap="1">
                <wp:simplePos x="0" y="0"/>
                <wp:positionH relativeFrom="column">
                  <wp:posOffset>3767455</wp:posOffset>
                </wp:positionH>
                <wp:positionV relativeFrom="paragraph">
                  <wp:posOffset>76200</wp:posOffset>
                </wp:positionV>
                <wp:extent cx="21590" cy="52070"/>
                <wp:effectExtent l="5080" t="7620" r="11430" b="6985"/>
                <wp:wrapNone/>
                <wp:docPr id="47"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 cy="520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D0805" id="Line 351" o:spid="_x0000_s1026" style="position:absolute;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65pt,6pt" to="298.3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"/>
            </w:pict>
          </mc:Fallback>
        </mc:AlternateContent>
      </w:r>
      <w:r w:rsidRPr="00273632">
        <w:rPr>
          <w:noProof/>
          <w:color w:val="000000"/>
          <w:sz w:val="20"/>
        </w:rPr>
        <mc:AlternateContent>
          <mc:Choice Requires="wps">
            <w:drawing>
              <wp:anchor distT="0" distB="0" distL="114300" distR="114300" simplePos="0" relativeHeight="251692544" behindDoc="0" locked="0" layoutInCell="1" allowOverlap="1">
                <wp:simplePos x="0" y="0"/>
                <wp:positionH relativeFrom="column">
                  <wp:posOffset>2303145</wp:posOffset>
                </wp:positionH>
                <wp:positionV relativeFrom="paragraph">
                  <wp:posOffset>72390</wp:posOffset>
                </wp:positionV>
                <wp:extent cx="685800" cy="1905"/>
                <wp:effectExtent l="7620" t="13335" r="11430" b="13335"/>
                <wp:wrapNone/>
                <wp:docPr id="46"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3FBF1" id="Line 340"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35pt,5.7pt" to="235.3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"/>
            </w:pict>
          </mc:Fallback>
        </mc:AlternateContent>
      </w:r>
      <w:r w:rsidRPr="00273632">
        <w:rPr>
          <w:noProof/>
          <w:color w:val="000000"/>
          <w:sz w:val="20"/>
        </w:rPr>
        <mc:AlternateContent>
          <mc:Choice Requires="wps">
            <w:drawing>
              <wp:anchor distT="0" distB="0" distL="114300" distR="114300" simplePos="0" relativeHeight="251690496" behindDoc="0" locked="0" layoutInCell="1" allowOverlap="1">
                <wp:simplePos x="0" y="0"/>
                <wp:positionH relativeFrom="column">
                  <wp:posOffset>1388745</wp:posOffset>
                </wp:positionH>
                <wp:positionV relativeFrom="paragraph">
                  <wp:posOffset>74295</wp:posOffset>
                </wp:positionV>
                <wp:extent cx="228600" cy="0"/>
                <wp:effectExtent l="7620" t="5715" r="11430" b="13335"/>
                <wp:wrapNone/>
                <wp:docPr id="45"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D5D36" id="Line 338"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5.85pt" to="127.3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u3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"/>
            </w:pict>
          </mc:Fallback>
        </mc:AlternateContent>
      </w:r>
    </w:p>
    <w:p w:rsidR="00675952" w:rsidRDefault="00675952" w:rsidP="00675952">
      <w:pPr>
        <w:spacing w:line="360" w:lineRule="auto"/>
        <w:jc w:val="both"/>
        <w:rPr>
          <w:color w:val="000000"/>
          <w:sz w:val="18"/>
        </w:rPr>
      </w:pPr>
      <w:r>
        <w:rPr>
          <w:color w:val="000000"/>
          <w:sz w:val="18"/>
        </w:rPr>
        <w:t>…..………………         ………….….……         ………..…………         …………..………         ……….….………         ………..….………</w:t>
      </w:r>
    </w:p>
    <w:p w:rsidR="00675952" w:rsidRDefault="00776E37" w:rsidP="00675952">
      <w:pPr>
        <w:jc w:val="both"/>
        <w:rPr>
          <w:color w:val="000000"/>
          <w:sz w:val="18"/>
        </w:rPr>
      </w:pPr>
      <w:r w:rsidRPr="00273632">
        <w:rPr>
          <w:noProof/>
          <w:color w:val="000000"/>
          <w:sz w:val="20"/>
        </w:rPr>
        <mc:AlternateContent>
          <mc:Choice Requires="wps">
            <w:drawing>
              <wp:anchor distT="0" distB="0" distL="114300" distR="114300" simplePos="0" relativeHeight="251739648" behindDoc="0" locked="0" layoutInCell="1" allowOverlap="1">
                <wp:simplePos x="0" y="0"/>
                <wp:positionH relativeFrom="column">
                  <wp:posOffset>3266440</wp:posOffset>
                </wp:positionH>
                <wp:positionV relativeFrom="paragraph">
                  <wp:posOffset>9525</wp:posOffset>
                </wp:positionV>
                <wp:extent cx="0" cy="156845"/>
                <wp:effectExtent l="8890" t="11430" r="10160" b="12700"/>
                <wp:wrapNone/>
                <wp:docPr id="44"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96BF5" id="Line 386" o:spid="_x0000_s1026" style="position:absolute;flip: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2pt,.75pt" to="257.2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"/>
            </w:pict>
          </mc:Fallback>
        </mc:AlternateContent>
      </w:r>
      <w:r w:rsidRPr="00273632">
        <w:rPr>
          <w:noProof/>
          <w:color w:val="000000"/>
          <w:sz w:val="20"/>
        </w:rPr>
        <mc:AlternateContent>
          <mc:Choice Requires="wps">
            <w:drawing>
              <wp:anchor distT="0" distB="0" distL="114300" distR="114300" simplePos="0" relativeHeight="251738624" behindDoc="0" locked="0" layoutInCell="1" allowOverlap="1">
                <wp:simplePos x="0" y="0"/>
                <wp:positionH relativeFrom="column">
                  <wp:posOffset>3060700</wp:posOffset>
                </wp:positionH>
                <wp:positionV relativeFrom="paragraph">
                  <wp:posOffset>9525</wp:posOffset>
                </wp:positionV>
                <wp:extent cx="0" cy="156845"/>
                <wp:effectExtent l="12700" t="11430" r="6350" b="12700"/>
                <wp:wrapNone/>
                <wp:docPr id="4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F9568" id="Line 385" o:spid="_x0000_s1026" style="position:absolute;flip: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pt,.75pt" to="24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"/>
            </w:pict>
          </mc:Fallback>
        </mc:AlternateContent>
      </w:r>
    </w:p>
    <w:p w:rsidR="00675952" w:rsidRDefault="00776E37" w:rsidP="00675952">
      <w:pPr>
        <w:jc w:val="both"/>
        <w:rPr>
          <w:color w:val="000000"/>
          <w:sz w:val="18"/>
        </w:rPr>
      </w:pPr>
      <w:r w:rsidRPr="00273632">
        <w:rPr>
          <w:noProof/>
          <w:color w:val="000000"/>
          <w:sz w:val="20"/>
        </w:rPr>
        <mc:AlternateContent>
          <mc:Choice Requires="wps">
            <w:drawing>
              <wp:anchor distT="0" distB="0" distL="114300" distR="114300" simplePos="0" relativeHeight="251755008" behindDoc="0" locked="0" layoutInCell="1" allowOverlap="1">
                <wp:simplePos x="0" y="0"/>
                <wp:positionH relativeFrom="column">
                  <wp:posOffset>5964555</wp:posOffset>
                </wp:positionH>
                <wp:positionV relativeFrom="paragraph">
                  <wp:posOffset>106680</wp:posOffset>
                </wp:positionV>
                <wp:extent cx="0" cy="125095"/>
                <wp:effectExtent l="11430" t="11430" r="7620" b="6350"/>
                <wp:wrapNone/>
                <wp:docPr id="42"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756CF" id="Line 401" o:spid="_x0000_s1026" style="position:absolute;flip:y;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65pt,8.4pt" to="469.6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"/>
            </w:pict>
          </mc:Fallback>
        </mc:AlternateContent>
      </w:r>
      <w:r w:rsidRPr="00273632">
        <w:rPr>
          <w:noProof/>
          <w:color w:val="000000"/>
          <w:sz w:val="20"/>
        </w:rPr>
        <mc:AlternateContent>
          <mc:Choice Requires="wps">
            <w:drawing>
              <wp:anchor distT="0" distB="0" distL="114300" distR="114300" simplePos="0" relativeHeight="251753984" behindDoc="0" locked="0" layoutInCell="1" allowOverlap="1">
                <wp:simplePos x="0" y="0"/>
                <wp:positionH relativeFrom="column">
                  <wp:posOffset>5823585</wp:posOffset>
                </wp:positionH>
                <wp:positionV relativeFrom="paragraph">
                  <wp:posOffset>106680</wp:posOffset>
                </wp:positionV>
                <wp:extent cx="0" cy="127000"/>
                <wp:effectExtent l="13335" t="11430" r="5715" b="13970"/>
                <wp:wrapNone/>
                <wp:docPr id="41"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7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49F54" id="Line 400" o:spid="_x0000_s1026" style="position:absolute;flip: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55pt,8.4pt" to="458.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"/>
            </w:pict>
          </mc:Fallback>
        </mc:AlternateContent>
      </w:r>
      <w:r w:rsidRPr="00273632">
        <w:rPr>
          <w:noProof/>
          <w:color w:val="000000"/>
          <w:sz w:val="20"/>
        </w:rPr>
        <mc:AlternateContent>
          <mc:Choice Requires="wps">
            <w:drawing>
              <wp:anchor distT="0" distB="0" distL="114300" distR="114300" simplePos="0" relativeHeight="251737600" behindDoc="0" locked="0" layoutInCell="1" allowOverlap="1">
                <wp:simplePos x="0" y="0"/>
                <wp:positionH relativeFrom="column">
                  <wp:posOffset>3266440</wp:posOffset>
                </wp:positionH>
                <wp:positionV relativeFrom="paragraph">
                  <wp:posOffset>34925</wp:posOffset>
                </wp:positionV>
                <wp:extent cx="179705" cy="71755"/>
                <wp:effectExtent l="8890" t="6350" r="11430" b="7620"/>
                <wp:wrapNone/>
                <wp:docPr id="40"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9705" cy="71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F2910" id="Line 384" o:spid="_x0000_s1026" style="position:absolute;flip:x y;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2pt,2.75pt" to="271.3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"/>
            </w:pict>
          </mc:Fallback>
        </mc:AlternateContent>
      </w:r>
      <w:r w:rsidRPr="00273632">
        <w:rPr>
          <w:noProof/>
          <w:color w:val="000000"/>
          <w:sz w:val="20"/>
        </w:rPr>
        <mc:AlternateContent>
          <mc:Choice Requires="wps">
            <w:drawing>
              <wp:anchor distT="0" distB="0" distL="114300" distR="114300" simplePos="0" relativeHeight="251736576" behindDoc="0" locked="0" layoutInCell="1" allowOverlap="1">
                <wp:simplePos x="0" y="0"/>
                <wp:positionH relativeFrom="column">
                  <wp:posOffset>2874645</wp:posOffset>
                </wp:positionH>
                <wp:positionV relativeFrom="paragraph">
                  <wp:posOffset>34925</wp:posOffset>
                </wp:positionV>
                <wp:extent cx="179705" cy="71755"/>
                <wp:effectExtent l="7620" t="6350" r="12700" b="7620"/>
                <wp:wrapNone/>
                <wp:docPr id="39"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705" cy="71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D0BF6" id="Line 383" o:spid="_x0000_s1026" style="position:absolute;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35pt,2.75pt" to="240.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"/>
            </w:pict>
          </mc:Fallback>
        </mc:AlternateContent>
      </w:r>
      <w:r w:rsidRPr="00273632">
        <w:rPr>
          <w:noProof/>
          <w:color w:val="000000"/>
          <w:sz w:val="20"/>
        </w:rPr>
        <mc:AlternateContent>
          <mc:Choice Requires="wps">
            <w:drawing>
              <wp:anchor distT="0" distB="0" distL="114300" distR="114300" simplePos="0" relativeHeight="251734528" behindDoc="0" locked="0" layoutInCell="1" allowOverlap="1">
                <wp:simplePos x="0" y="0"/>
                <wp:positionH relativeFrom="column">
                  <wp:posOffset>2874645</wp:posOffset>
                </wp:positionH>
                <wp:positionV relativeFrom="paragraph">
                  <wp:posOffset>106680</wp:posOffset>
                </wp:positionV>
                <wp:extent cx="0" cy="836930"/>
                <wp:effectExtent l="7620" t="11430" r="11430" b="8890"/>
                <wp:wrapNone/>
                <wp:docPr id="38"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36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70595" id="Line 381" o:spid="_x0000_s1026" style="position:absolute;flip:y;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35pt,8.4pt" to="226.35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"/>
            </w:pict>
          </mc:Fallback>
        </mc:AlternateContent>
      </w:r>
      <w:r w:rsidRPr="00273632">
        <w:rPr>
          <w:noProof/>
          <w:color w:val="000000"/>
          <w:sz w:val="20"/>
        </w:rPr>
        <mc:AlternateContent>
          <mc:Choice Requires="wps">
            <w:drawing>
              <wp:anchor distT="0" distB="0" distL="114300" distR="114300" simplePos="0" relativeHeight="251735552" behindDoc="0" locked="0" layoutInCell="1" allowOverlap="1">
                <wp:simplePos x="0" y="0"/>
                <wp:positionH relativeFrom="column">
                  <wp:posOffset>3446145</wp:posOffset>
                </wp:positionH>
                <wp:positionV relativeFrom="paragraph">
                  <wp:posOffset>106680</wp:posOffset>
                </wp:positionV>
                <wp:extent cx="0" cy="838835"/>
                <wp:effectExtent l="7620" t="11430" r="11430" b="6985"/>
                <wp:wrapNone/>
                <wp:docPr id="37"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38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423D0" id="Line 382" o:spid="_x0000_s1026" style="position:absolute;flip:y;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35pt,8.4pt" to="271.3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"/>
            </w:pict>
          </mc:Fallback>
        </mc:AlternateContent>
      </w:r>
      <w:r w:rsidRPr="00273632">
        <w:rPr>
          <w:noProof/>
          <w:color w:val="000000"/>
          <w:sz w:val="20"/>
        </w:rPr>
        <mc:AlternateContent>
          <mc:Choice Requires="wps">
            <w:drawing>
              <wp:anchor distT="0" distB="0" distL="114300" distR="114300" simplePos="0" relativeHeight="251732480" behindDoc="0" locked="0" layoutInCell="1" allowOverlap="1">
                <wp:simplePos x="0" y="0"/>
                <wp:positionH relativeFrom="column">
                  <wp:posOffset>1992630</wp:posOffset>
                </wp:positionH>
                <wp:positionV relativeFrom="paragraph">
                  <wp:posOffset>117475</wp:posOffset>
                </wp:positionV>
                <wp:extent cx="342265" cy="828040"/>
                <wp:effectExtent l="11430" t="12700" r="8255" b="6985"/>
                <wp:wrapNone/>
                <wp:docPr id="36"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265" cy="828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11307" id="Line 379" o:spid="_x0000_s1026" style="position:absolute;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9pt,9.25pt" to="183.8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39IIQIAADk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"/>
            </w:pict>
          </mc:Fallback>
        </mc:AlternateContent>
      </w:r>
      <w:r w:rsidRPr="00273632">
        <w:rPr>
          <w:noProof/>
          <w:color w:val="000000"/>
          <w:sz w:val="20"/>
        </w:rPr>
        <mc:AlternateContent>
          <mc:Choice Requires="wps">
            <w:drawing>
              <wp:anchor distT="0" distB="0" distL="114300" distR="114300" simplePos="0" relativeHeight="251731456" behindDoc="0" locked="0" layoutInCell="1" allowOverlap="1">
                <wp:simplePos x="0" y="0"/>
                <wp:positionH relativeFrom="column">
                  <wp:posOffset>1403985</wp:posOffset>
                </wp:positionH>
                <wp:positionV relativeFrom="paragraph">
                  <wp:posOffset>117475</wp:posOffset>
                </wp:positionV>
                <wp:extent cx="342265" cy="828040"/>
                <wp:effectExtent l="13335" t="12700" r="6350" b="6985"/>
                <wp:wrapNone/>
                <wp:docPr id="35"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828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35E81" id="Line 378"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5pt,9.25pt" to="137.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a0vGgIAAC8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"/>
            </w:pict>
          </mc:Fallback>
        </mc:AlternateContent>
      </w:r>
      <w:r w:rsidRPr="00273632">
        <w:rPr>
          <w:noProof/>
          <w:color w:val="000000"/>
          <w:sz w:val="20"/>
        </w:rPr>
        <mc:AlternateContent>
          <mc:Choice Requires="wps">
            <w:drawing>
              <wp:anchor distT="0" distB="0" distL="114300" distR="114300" simplePos="0" relativeHeight="251727360" behindDoc="0" locked="0" layoutInCell="1" allowOverlap="1">
                <wp:simplePos x="0" y="0"/>
                <wp:positionH relativeFrom="column">
                  <wp:posOffset>637540</wp:posOffset>
                </wp:positionH>
                <wp:positionV relativeFrom="paragraph">
                  <wp:posOffset>106680</wp:posOffset>
                </wp:positionV>
                <wp:extent cx="0" cy="711200"/>
                <wp:effectExtent l="8890" t="11430" r="10160" b="10795"/>
                <wp:wrapNone/>
                <wp:docPr id="34"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942F0" id="Line 374"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pt,8.4pt" to="50.2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"/>
            </w:pict>
          </mc:Fallback>
        </mc:AlternateContent>
      </w:r>
      <w:r w:rsidRPr="00273632">
        <w:rPr>
          <w:noProof/>
          <w:color w:val="000000"/>
          <w:sz w:val="20"/>
        </w:rPr>
        <mc:AlternateContent>
          <mc:Choice Requires="wps">
            <w:drawing>
              <wp:anchor distT="0" distB="0" distL="114300" distR="114300" simplePos="0" relativeHeight="251726336" behindDoc="0" locked="0" layoutInCell="1" allowOverlap="1">
                <wp:simplePos x="0" y="0"/>
                <wp:positionH relativeFrom="column">
                  <wp:posOffset>385445</wp:posOffset>
                </wp:positionH>
                <wp:positionV relativeFrom="paragraph">
                  <wp:posOffset>106680</wp:posOffset>
                </wp:positionV>
                <wp:extent cx="0" cy="711200"/>
                <wp:effectExtent l="13970" t="11430" r="5080" b="10795"/>
                <wp:wrapNone/>
                <wp:docPr id="3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35A31" id="Line 373"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5pt,8.4pt" to="30.35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"/>
            </w:pict>
          </mc:Fallback>
        </mc:AlternateContent>
      </w:r>
    </w:p>
    <w:p w:rsidR="00675952" w:rsidRDefault="00776E37" w:rsidP="00675952">
      <w:pPr>
        <w:jc w:val="both"/>
        <w:rPr>
          <w:color w:val="000000"/>
          <w:sz w:val="18"/>
        </w:rPr>
      </w:pPr>
      <w:r w:rsidRPr="00273632">
        <w:rPr>
          <w:noProof/>
          <w:color w:val="000000"/>
          <w:sz w:val="20"/>
        </w:rPr>
        <mc:AlternateContent>
          <mc:Choice Requires="wps">
            <w:drawing>
              <wp:anchor distT="0" distB="0" distL="114300" distR="114300" simplePos="0" relativeHeight="251752960" behindDoc="0" locked="0" layoutInCell="1" allowOverlap="1">
                <wp:simplePos x="0" y="0"/>
                <wp:positionH relativeFrom="column">
                  <wp:posOffset>5643880</wp:posOffset>
                </wp:positionH>
                <wp:positionV relativeFrom="paragraph">
                  <wp:posOffset>137795</wp:posOffset>
                </wp:positionV>
                <wp:extent cx="215900" cy="144145"/>
                <wp:effectExtent l="12065" t="5080" r="5715" b="7620"/>
                <wp:wrapNone/>
                <wp:docPr id="32" name="Ar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H="1" flipV="1">
                          <a:off x="0" y="0"/>
                          <a:ext cx="215900" cy="14414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E94F5" id="Arc 399" o:spid="_x0000_s1026" style="position:absolute;margin-left:444.4pt;margin-top:10.85pt;width:17pt;height:11.35pt;rotation:90;flip:x 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" path="m-1,nfc11929,,21600,9670,21600,21600em-1,nsc11929,,21600,9670,21600,21600l,21600,-1,xe" filled="f">
                <v:path arrowok="t" o:extrusionok="f" o:connecttype="custom" o:connectlocs="0,0;215900,144145;0,144145" o:connectangles="0,0,0"/>
              </v:shape>
            </w:pict>
          </mc:Fallback>
        </mc:AlternateContent>
      </w:r>
      <w:r w:rsidRPr="00273632">
        <w:rPr>
          <w:noProof/>
          <w:color w:val="000000"/>
          <w:sz w:val="20"/>
        </w:rPr>
        <mc:AlternateContent>
          <mc:Choice Requires="wps">
            <w:drawing>
              <wp:anchor distT="0" distB="0" distL="114300" distR="114300" simplePos="0" relativeHeight="251750912" behindDoc="0" locked="0" layoutInCell="1" allowOverlap="1">
                <wp:simplePos x="0" y="0"/>
                <wp:positionH relativeFrom="column">
                  <wp:posOffset>5928995</wp:posOffset>
                </wp:positionH>
                <wp:positionV relativeFrom="paragraph">
                  <wp:posOffset>135890</wp:posOffset>
                </wp:positionV>
                <wp:extent cx="215900" cy="144145"/>
                <wp:effectExtent l="11430" t="12700" r="6350" b="9525"/>
                <wp:wrapNone/>
                <wp:docPr id="31" name="Arc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215900" cy="14414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08B9F" id="Arc 397" o:spid="_x0000_s1026" style="position:absolute;margin-left:466.85pt;margin-top:10.7pt;width:17pt;height:11.35pt;rotation:90;flip:y;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" path="m-1,nfc11929,,21600,9670,21600,21600em-1,nsc11929,,21600,9670,21600,21600l,21600,-1,xe" filled="f">
                <v:path arrowok="t" o:extrusionok="f" o:connecttype="custom" o:connectlocs="0,0;215900,144145;0,144145" o:connectangles="0,0,0"/>
              </v:shape>
            </w:pict>
          </mc:Fallback>
        </mc:AlternateContent>
      </w:r>
    </w:p>
    <w:p w:rsidR="00675952" w:rsidRDefault="00675952" w:rsidP="00675952">
      <w:pPr>
        <w:tabs>
          <w:tab w:val="left" w:pos="6938"/>
        </w:tabs>
        <w:jc w:val="both"/>
        <w:rPr>
          <w:color w:val="000000"/>
          <w:sz w:val="18"/>
        </w:rPr>
      </w:pPr>
    </w:p>
    <w:p w:rsidR="00675952" w:rsidRDefault="00776E37" w:rsidP="00675952">
      <w:pPr>
        <w:jc w:val="both"/>
        <w:rPr>
          <w:color w:val="000000"/>
          <w:sz w:val="18"/>
        </w:rPr>
      </w:pPr>
      <w:r w:rsidRPr="00273632">
        <w:rPr>
          <w:noProof/>
          <w:color w:val="000000"/>
          <w:sz w:val="20"/>
        </w:rPr>
        <mc:AlternateContent>
          <mc:Choice Requires="wps">
            <w:drawing>
              <wp:anchor distT="0" distB="0" distL="114300" distR="114300" simplePos="0" relativeHeight="251756032" behindDoc="0" locked="0" layoutInCell="1" allowOverlap="1">
                <wp:simplePos x="0" y="0"/>
                <wp:positionH relativeFrom="column">
                  <wp:posOffset>6116320</wp:posOffset>
                </wp:positionH>
                <wp:positionV relativeFrom="paragraph">
                  <wp:posOffset>55245</wp:posOffset>
                </wp:positionV>
                <wp:extent cx="301625" cy="0"/>
                <wp:effectExtent l="10795" t="11430" r="11430" b="7620"/>
                <wp:wrapNone/>
                <wp:docPr id="30"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919A9" id="Line 402" o:spid="_x0000_s1026" style="position:absolute;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6pt,4.35pt" to="505.3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"/>
            </w:pict>
          </mc:Fallback>
        </mc:AlternateContent>
      </w:r>
      <w:r w:rsidRPr="00273632">
        <w:rPr>
          <w:noProof/>
          <w:color w:val="000000"/>
          <w:sz w:val="20"/>
        </w:rPr>
        <mc:AlternateContent>
          <mc:Choice Requires="wps">
            <w:drawing>
              <wp:anchor distT="0" distB="0" distL="114300" distR="114300" simplePos="0" relativeHeight="251747840" behindDoc="0" locked="0" layoutInCell="1" allowOverlap="1">
                <wp:simplePos x="0" y="0"/>
                <wp:positionH relativeFrom="column">
                  <wp:posOffset>6417945</wp:posOffset>
                </wp:positionH>
                <wp:positionV relativeFrom="paragraph">
                  <wp:posOffset>55245</wp:posOffset>
                </wp:positionV>
                <wp:extent cx="0" cy="495935"/>
                <wp:effectExtent l="7620" t="11430" r="11430" b="6985"/>
                <wp:wrapNone/>
                <wp:docPr id="29"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5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23F54" id="Line 394" o:spid="_x0000_s1026" style="position:absolute;flip:y;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35pt,4.35pt" to="505.3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"/>
            </w:pict>
          </mc:Fallback>
        </mc:AlternateContent>
      </w:r>
      <w:r w:rsidRPr="00273632">
        <w:rPr>
          <w:noProof/>
          <w:color w:val="000000"/>
          <w:sz w:val="20"/>
        </w:rPr>
        <mc:AlternateContent>
          <mc:Choice Requires="wps">
            <w:drawing>
              <wp:anchor distT="0" distB="0" distL="114300" distR="114300" simplePos="0" relativeHeight="251749888" behindDoc="0" locked="0" layoutInCell="1" allowOverlap="1">
                <wp:simplePos x="0" y="0"/>
                <wp:positionH relativeFrom="column">
                  <wp:posOffset>5389245</wp:posOffset>
                </wp:positionH>
                <wp:positionV relativeFrom="paragraph">
                  <wp:posOffset>53340</wp:posOffset>
                </wp:positionV>
                <wp:extent cx="288290" cy="0"/>
                <wp:effectExtent l="7620" t="9525" r="8890" b="9525"/>
                <wp:wrapNone/>
                <wp:docPr id="28"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2956A" id="Line 396"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35pt,4.2pt" to="447.0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MdhFAIAACo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"/>
            </w:pict>
          </mc:Fallback>
        </mc:AlternateContent>
      </w:r>
      <w:r w:rsidRPr="00273632">
        <w:rPr>
          <w:noProof/>
          <w:color w:val="000000"/>
          <w:sz w:val="20"/>
        </w:rPr>
        <mc:AlternateContent>
          <mc:Choice Requires="wps">
            <w:drawing>
              <wp:anchor distT="0" distB="0" distL="114300" distR="114300" simplePos="0" relativeHeight="251746816" behindDoc="0" locked="0" layoutInCell="1" allowOverlap="1">
                <wp:simplePos x="0" y="0"/>
                <wp:positionH relativeFrom="column">
                  <wp:posOffset>5389245</wp:posOffset>
                </wp:positionH>
                <wp:positionV relativeFrom="paragraph">
                  <wp:posOffset>55245</wp:posOffset>
                </wp:positionV>
                <wp:extent cx="0" cy="494030"/>
                <wp:effectExtent l="7620" t="11430" r="11430" b="8890"/>
                <wp:wrapNone/>
                <wp:docPr id="27"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4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502CC" id="Line 393" o:spid="_x0000_s1026" style="position:absolute;flip: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35pt,4.35pt" to="424.3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"/>
            </w:pict>
          </mc:Fallback>
        </mc:AlternateContent>
      </w:r>
      <w:r w:rsidRPr="00273632">
        <w:rPr>
          <w:noProof/>
          <w:color w:val="000000"/>
          <w:sz w:val="20"/>
        </w:rPr>
        <mc:AlternateContent>
          <mc:Choice Requires="wps">
            <w:drawing>
              <wp:anchor distT="0" distB="0" distL="114300" distR="114300" simplePos="0" relativeHeight="251751936" behindDoc="0" locked="0" layoutInCell="1" allowOverlap="1">
                <wp:simplePos x="0" y="0"/>
                <wp:positionH relativeFrom="column">
                  <wp:posOffset>5679440</wp:posOffset>
                </wp:positionH>
                <wp:positionV relativeFrom="paragraph">
                  <wp:posOffset>53340</wp:posOffset>
                </wp:positionV>
                <wp:extent cx="215900" cy="215900"/>
                <wp:effectExtent l="12065" t="9525" r="10160" b="12700"/>
                <wp:wrapNone/>
                <wp:docPr id="26" name="Ar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215900" cy="2159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475D9" id="Arc 398" o:spid="_x0000_s1026" style="position:absolute;margin-left:447.2pt;margin-top:4.2pt;width:17pt;height:17pt;rotation:-90;flip:y;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" path="m-1,nfc11929,,21600,9670,21600,21600em-1,nsc11929,,21600,9670,21600,21600l,21600,-1,xe" filled="f">
                <v:path arrowok="t" o:extrusionok="f" o:connecttype="custom" o:connectlocs="0,0;215900,215900;0,215900" o:connectangles="0,0,0"/>
              </v:shape>
            </w:pict>
          </mc:Fallback>
        </mc:AlternateContent>
      </w:r>
      <w:r w:rsidRPr="00273632">
        <w:rPr>
          <w:noProof/>
          <w:color w:val="000000"/>
          <w:sz w:val="20"/>
        </w:rPr>
        <mc:AlternateContent>
          <mc:Choice Requires="wps">
            <w:drawing>
              <wp:anchor distT="0" distB="0" distL="114300" distR="114300" simplePos="0" relativeHeight="251748864" behindDoc="0" locked="0" layoutInCell="1" allowOverlap="1">
                <wp:simplePos x="0" y="0"/>
                <wp:positionH relativeFrom="column">
                  <wp:posOffset>5895340</wp:posOffset>
                </wp:positionH>
                <wp:positionV relativeFrom="paragraph">
                  <wp:posOffset>55245</wp:posOffset>
                </wp:positionV>
                <wp:extent cx="215900" cy="215900"/>
                <wp:effectExtent l="8890" t="11430" r="13335" b="10795"/>
                <wp:wrapNone/>
                <wp:docPr id="25" name="Ar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15900" cy="2159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E2DCA" id="Arc 395" o:spid="_x0000_s1026" style="position:absolute;margin-left:464.2pt;margin-top:4.35pt;width:17pt;height:17pt;flip:y;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" path="m-1,nfc11929,,21600,9670,21600,21600em-1,nsc11929,,21600,9670,21600,21600l,21600,-1,xe" filled="f">
                <v:path arrowok="t" o:extrusionok="f" o:connecttype="custom" o:connectlocs="0,0;215900,215900;0,215900" o:connectangles="0,0,0"/>
              </v:shape>
            </w:pict>
          </mc:Fallback>
        </mc:AlternateContent>
      </w:r>
      <w:r w:rsidRPr="00273632">
        <w:rPr>
          <w:noProof/>
          <w:color w:val="000000"/>
          <w:sz w:val="20"/>
        </w:rPr>
        <mc:AlternateContent>
          <mc:Choice Requires="wps">
            <w:drawing>
              <wp:anchor distT="0" distB="0" distL="114300" distR="114300" simplePos="0" relativeHeight="251743744" behindDoc="0" locked="0" layoutInCell="1" allowOverlap="1">
                <wp:simplePos x="0" y="0"/>
                <wp:positionH relativeFrom="column">
                  <wp:posOffset>4570095</wp:posOffset>
                </wp:positionH>
                <wp:positionV relativeFrom="paragraph">
                  <wp:posOffset>55245</wp:posOffset>
                </wp:positionV>
                <wp:extent cx="0" cy="494030"/>
                <wp:effectExtent l="7620" t="11430" r="11430" b="8890"/>
                <wp:wrapNone/>
                <wp:docPr id="24"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94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D8612" id="Line 390" o:spid="_x0000_s1026" style="position:absolute;flip:x y;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85pt,4.35pt" to="359.8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"/>
            </w:pict>
          </mc:Fallback>
        </mc:AlternateContent>
      </w:r>
      <w:r w:rsidRPr="00273632">
        <w:rPr>
          <w:noProof/>
          <w:color w:val="000000"/>
          <w:sz w:val="20"/>
        </w:rPr>
        <mc:AlternateContent>
          <mc:Choice Requires="wps">
            <w:drawing>
              <wp:anchor distT="0" distB="0" distL="114300" distR="114300" simplePos="0" relativeHeight="251741696" behindDoc="0" locked="0" layoutInCell="1" allowOverlap="1">
                <wp:simplePos x="0" y="0"/>
                <wp:positionH relativeFrom="column">
                  <wp:posOffset>4493895</wp:posOffset>
                </wp:positionH>
                <wp:positionV relativeFrom="paragraph">
                  <wp:posOffset>55245</wp:posOffset>
                </wp:positionV>
                <wp:extent cx="0" cy="494030"/>
                <wp:effectExtent l="7620" t="11430" r="11430" b="8890"/>
                <wp:wrapNone/>
                <wp:docPr id="23"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4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BE3B1" id="Line 388" o:spid="_x0000_s1026" style="position:absolute;flip: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85pt,4.35pt" to="353.8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"/>
            </w:pict>
          </mc:Fallback>
        </mc:AlternateContent>
      </w:r>
    </w:p>
    <w:p w:rsidR="00675952" w:rsidRDefault="00675952" w:rsidP="00675952">
      <w:pPr>
        <w:jc w:val="both"/>
        <w:rPr>
          <w:color w:val="000000"/>
          <w:sz w:val="18"/>
        </w:rPr>
      </w:pPr>
    </w:p>
    <w:p w:rsidR="00675952" w:rsidRDefault="00776E37" w:rsidP="00675952">
      <w:pPr>
        <w:jc w:val="both"/>
        <w:rPr>
          <w:color w:val="000000"/>
          <w:sz w:val="18"/>
        </w:rPr>
      </w:pPr>
      <w:r w:rsidRPr="00273632">
        <w:rPr>
          <w:noProof/>
          <w:color w:val="000000"/>
          <w:sz w:val="20"/>
        </w:rPr>
        <mc:AlternateContent>
          <mc:Choice Requires="wps">
            <w:drawing>
              <wp:anchor distT="0" distB="0" distL="114300" distR="114300" simplePos="0" relativeHeight="251742720" behindDoc="0" locked="0" layoutInCell="1" allowOverlap="1">
                <wp:simplePos x="0" y="0"/>
                <wp:positionH relativeFrom="column">
                  <wp:posOffset>4498340</wp:posOffset>
                </wp:positionH>
                <wp:positionV relativeFrom="paragraph">
                  <wp:posOffset>108585</wp:posOffset>
                </wp:positionV>
                <wp:extent cx="71755" cy="0"/>
                <wp:effectExtent l="12065" t="13335" r="11430" b="5715"/>
                <wp:wrapNone/>
                <wp:docPr id="22"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BE709" id="Line 389" o:spid="_x0000_s1026"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2pt,8.55pt" to="359.8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D6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"/>
            </w:pict>
          </mc:Fallback>
        </mc:AlternateContent>
      </w:r>
    </w:p>
    <w:p w:rsidR="00675952" w:rsidRDefault="00776E37" w:rsidP="00675952">
      <w:pPr>
        <w:jc w:val="both"/>
        <w:rPr>
          <w:color w:val="000000"/>
          <w:sz w:val="18"/>
        </w:rPr>
      </w:pPr>
      <w:r w:rsidRPr="00273632">
        <w:rPr>
          <w:noProof/>
          <w:color w:val="000000"/>
          <w:sz w:val="20"/>
        </w:rPr>
        <mc:AlternateContent>
          <mc:Choice Requires="wps">
            <w:drawing>
              <wp:anchor distT="0" distB="0" distL="114300" distR="114300" simplePos="0" relativeHeight="251744768" behindDoc="0" locked="0" layoutInCell="1" allowOverlap="1">
                <wp:simplePos x="0" y="0"/>
                <wp:positionH relativeFrom="column">
                  <wp:posOffset>4493895</wp:posOffset>
                </wp:positionH>
                <wp:positionV relativeFrom="paragraph">
                  <wp:posOffset>29210</wp:posOffset>
                </wp:positionV>
                <wp:extent cx="71755" cy="71755"/>
                <wp:effectExtent l="7620" t="8255" r="6350" b="5715"/>
                <wp:wrapNone/>
                <wp:docPr id="21" name="Oval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C212D5" id="Oval 391" o:spid="_x0000_s1026" style="position:absolute;margin-left:353.85pt;margin-top:2.3pt;width:5.65pt;height:5.6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" fillcolor="black"/>
            </w:pict>
          </mc:Fallback>
        </mc:AlternateContent>
      </w:r>
      <w:r w:rsidRPr="00273632">
        <w:rPr>
          <w:noProof/>
          <w:color w:val="000000"/>
          <w:sz w:val="20"/>
        </w:rPr>
        <mc:AlternateContent>
          <mc:Choice Requires="wps">
            <w:drawing>
              <wp:anchor distT="0" distB="0" distL="114300" distR="114300" simplePos="0" relativeHeight="251729408" behindDoc="0" locked="0" layoutInCell="1" allowOverlap="1">
                <wp:simplePos x="0" y="0"/>
                <wp:positionH relativeFrom="column">
                  <wp:posOffset>385445</wp:posOffset>
                </wp:positionH>
                <wp:positionV relativeFrom="paragraph">
                  <wp:posOffset>29210</wp:posOffset>
                </wp:positionV>
                <wp:extent cx="125730" cy="125730"/>
                <wp:effectExtent l="13970" t="8255" r="12700" b="8890"/>
                <wp:wrapNone/>
                <wp:docPr id="20" name="Ar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25730" cy="1257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EC557" id="Arc 376" o:spid="_x0000_s1026" style="position:absolute;margin-left:30.35pt;margin-top:2.3pt;width:9.9pt;height:9.9pt;rotation:180;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" path="m-1,nfc11929,,21600,9670,21600,21600em-1,nsc11929,,21600,9670,21600,21600l,21600,-1,xe" filled="f">
                <v:path arrowok="t" o:extrusionok="f" o:connecttype="custom" o:connectlocs="0,0;125730,125730;0,125730" o:connectangles="0,0,0"/>
              </v:shape>
            </w:pict>
          </mc:Fallback>
        </mc:AlternateContent>
      </w:r>
      <w:r w:rsidRPr="00273632">
        <w:rPr>
          <w:noProof/>
          <w:color w:val="000000"/>
          <w:sz w:val="20"/>
        </w:rPr>
        <mc:AlternateContent>
          <mc:Choice Requires="wps">
            <w:drawing>
              <wp:anchor distT="0" distB="0" distL="114300" distR="114300" simplePos="0" relativeHeight="251728384" behindDoc="0" locked="0" layoutInCell="1" allowOverlap="1">
                <wp:simplePos x="0" y="0"/>
                <wp:positionH relativeFrom="column">
                  <wp:posOffset>511810</wp:posOffset>
                </wp:positionH>
                <wp:positionV relativeFrom="paragraph">
                  <wp:posOffset>29210</wp:posOffset>
                </wp:positionV>
                <wp:extent cx="125730" cy="125730"/>
                <wp:effectExtent l="6985" t="8255" r="10160" b="8890"/>
                <wp:wrapNone/>
                <wp:docPr id="19" name="Ar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5730" cy="1257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85DF8" id="Arc 375" o:spid="_x0000_s1026" style="position:absolute;margin-left:40.3pt;margin-top:2.3pt;width:9.9pt;height:9.9pt;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" path="m-1,nfc11929,,21600,9670,21600,21600em-1,nsc11929,,21600,9670,21600,21600l,21600,-1,xe" filled="f">
                <v:path arrowok="t" o:extrusionok="f" o:connecttype="custom" o:connectlocs="0,0;125730,125730;0,125730" o:connectangles="0,0,0"/>
              </v:shape>
            </w:pict>
          </mc:Fallback>
        </mc:AlternateContent>
      </w:r>
    </w:p>
    <w:p w:rsidR="00675952" w:rsidRDefault="00776E37" w:rsidP="00675952">
      <w:pPr>
        <w:spacing w:line="276" w:lineRule="auto"/>
        <w:jc w:val="both"/>
        <w:rPr>
          <w:color w:val="000000"/>
          <w:sz w:val="18"/>
        </w:rPr>
      </w:pPr>
      <w:r w:rsidRPr="00273632">
        <w:rPr>
          <w:noProof/>
          <w:color w:val="000000"/>
          <w:sz w:val="20"/>
        </w:rPr>
        <mc:AlternateContent>
          <mc:Choice Requires="wps">
            <w:drawing>
              <wp:anchor distT="0" distB="0" distL="114300" distR="114300" simplePos="0" relativeHeight="251745792" behindDoc="0" locked="0" layoutInCell="1" allowOverlap="1">
                <wp:simplePos x="0" y="0"/>
                <wp:positionH relativeFrom="column">
                  <wp:posOffset>5389245</wp:posOffset>
                </wp:positionH>
                <wp:positionV relativeFrom="paragraph">
                  <wp:posOffset>25400</wp:posOffset>
                </wp:positionV>
                <wp:extent cx="1028700" cy="0"/>
                <wp:effectExtent l="7620" t="12065" r="11430" b="6985"/>
                <wp:wrapNone/>
                <wp:docPr id="18"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72C07" id="Line 392"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35pt,2pt" to="505.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EmWFQIAACsEAAAOAAAAZHJzL2Uyb0RvYy54bWysU02P2jAQvVfqf7Byh3xsYC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"/>
            </w:pict>
          </mc:Fallback>
        </mc:AlternateContent>
      </w:r>
      <w:r w:rsidRPr="00273632">
        <w:rPr>
          <w:noProof/>
          <w:color w:val="000000"/>
          <w:sz w:val="20"/>
        </w:rPr>
        <mc:AlternateContent>
          <mc:Choice Requires="wps">
            <w:drawing>
              <wp:anchor distT="0" distB="0" distL="114300" distR="114300" simplePos="0" relativeHeight="251740672" behindDoc="0" locked="0" layoutInCell="1" allowOverlap="1">
                <wp:simplePos x="0" y="0"/>
                <wp:positionH relativeFrom="column">
                  <wp:posOffset>4360545</wp:posOffset>
                </wp:positionH>
                <wp:positionV relativeFrom="paragraph">
                  <wp:posOffset>25400</wp:posOffset>
                </wp:positionV>
                <wp:extent cx="342900" cy="0"/>
                <wp:effectExtent l="7620" t="12065" r="11430" b="6985"/>
                <wp:wrapNone/>
                <wp:docPr id="17"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6661A" id="Line 387"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35pt,2pt" to="370.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5bn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"/>
            </w:pict>
          </mc:Fallback>
        </mc:AlternateContent>
      </w:r>
      <w:r w:rsidRPr="00273632">
        <w:rPr>
          <w:noProof/>
          <w:color w:val="000000"/>
          <w:sz w:val="20"/>
        </w:rPr>
        <mc:AlternateContent>
          <mc:Choice Requires="wps">
            <w:drawing>
              <wp:anchor distT="0" distB="0" distL="114300" distR="114300" simplePos="0" relativeHeight="251733504" behindDoc="0" locked="0" layoutInCell="1" allowOverlap="1">
                <wp:simplePos x="0" y="0"/>
                <wp:positionH relativeFrom="column">
                  <wp:posOffset>2874645</wp:posOffset>
                </wp:positionH>
                <wp:positionV relativeFrom="paragraph">
                  <wp:posOffset>25400</wp:posOffset>
                </wp:positionV>
                <wp:extent cx="571500" cy="0"/>
                <wp:effectExtent l="7620" t="12065" r="11430" b="6985"/>
                <wp:wrapNone/>
                <wp:docPr id="16"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7AFC5" id="Line 380"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35pt,2pt" to="271.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7Pr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"/>
            </w:pict>
          </mc:Fallback>
        </mc:AlternateContent>
      </w:r>
      <w:r w:rsidRPr="00273632">
        <w:rPr>
          <w:noProof/>
          <w:color w:val="000000"/>
          <w:sz w:val="20"/>
        </w:rPr>
        <mc:AlternateContent>
          <mc:Choice Requires="wps">
            <w:drawing>
              <wp:anchor distT="0" distB="0" distL="114300" distR="114300" simplePos="0" relativeHeight="251730432" behindDoc="0" locked="0" layoutInCell="1" allowOverlap="1">
                <wp:simplePos x="0" y="0"/>
                <wp:positionH relativeFrom="column">
                  <wp:posOffset>1617345</wp:posOffset>
                </wp:positionH>
                <wp:positionV relativeFrom="paragraph">
                  <wp:posOffset>25400</wp:posOffset>
                </wp:positionV>
                <wp:extent cx="504190" cy="0"/>
                <wp:effectExtent l="7620" t="12065" r="12065" b="6985"/>
                <wp:wrapNone/>
                <wp:docPr id="15"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E5537" id="Line 377"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35pt,2pt" to="167.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bzm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"/>
            </w:pict>
          </mc:Fallback>
        </mc:AlternateContent>
      </w:r>
    </w:p>
    <w:p w:rsidR="00675952" w:rsidRDefault="00675952" w:rsidP="00675952">
      <w:pPr>
        <w:jc w:val="both"/>
        <w:rPr>
          <w:color w:val="000000"/>
          <w:sz w:val="18"/>
        </w:rPr>
      </w:pPr>
      <w:r>
        <w:rPr>
          <w:color w:val="000000"/>
          <w:sz w:val="18"/>
        </w:rPr>
        <w:t xml:space="preserve">…..……….…………..          ……………....….……         ……..…..……….……          …….………....………           ……….….…………… </w:t>
      </w:r>
    </w:p>
    <w:p w:rsidR="00675952" w:rsidRDefault="00675952" w:rsidP="00675952">
      <w:pPr>
        <w:tabs>
          <w:tab w:val="left" w:pos="1080"/>
        </w:tabs>
        <w:spacing w:line="360" w:lineRule="auto"/>
        <w:jc w:val="right"/>
        <w:rPr>
          <w:rFonts w:ascii="Arial" w:hAnsi="Arial" w:cs="Arial"/>
          <w:b/>
          <w:bCs/>
          <w:iCs/>
          <w:color w:val="FF0000"/>
          <w:sz w:val="20"/>
          <w:szCs w:val="20"/>
          <w:lang w:val="fr-FR"/>
        </w:rPr>
      </w:pPr>
    </w:p>
    <w:p w:rsidR="00675952" w:rsidRDefault="00776E37" w:rsidP="00675952">
      <w:pPr>
        <w:tabs>
          <w:tab w:val="left" w:pos="1080"/>
        </w:tabs>
        <w:spacing w:line="360" w:lineRule="auto"/>
        <w:jc w:val="right"/>
        <w:rPr>
          <w:rFonts w:ascii="Arial" w:hAnsi="Arial" w:cs="Arial"/>
          <w:b/>
          <w:bCs/>
          <w:iCs/>
          <w:color w:val="FF0000"/>
          <w:sz w:val="20"/>
          <w:szCs w:val="20"/>
          <w:lang w:val="fr-FR"/>
        </w:rPr>
      </w:pPr>
      <w:r>
        <w:rPr>
          <w:rFonts w:ascii="Arial" w:hAnsi="Arial" w:cs="Arial"/>
          <w:b/>
          <w:bCs/>
          <w:iCs/>
          <w:noProof/>
          <w:color w:val="FF0000"/>
          <w:sz w:val="20"/>
          <w:szCs w:val="20"/>
          <w:lang w:val="fr-FR"/>
        </w:rPr>
        <mc:AlternateContent>
          <mc:Choice Requires="wps">
            <w:drawing>
              <wp:anchor distT="0" distB="0" distL="114300" distR="114300" simplePos="0" relativeHeight="251761152" behindDoc="0" locked="0" layoutInCell="1" allowOverlap="1">
                <wp:simplePos x="0" y="0"/>
                <wp:positionH relativeFrom="column">
                  <wp:posOffset>-438150</wp:posOffset>
                </wp:positionH>
                <wp:positionV relativeFrom="paragraph">
                  <wp:posOffset>131445</wp:posOffset>
                </wp:positionV>
                <wp:extent cx="7573010" cy="1270"/>
                <wp:effectExtent l="9525" t="9525" r="8890" b="8255"/>
                <wp:wrapNone/>
                <wp:docPr id="14"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010" cy="1270"/>
                        </a:xfrm>
                        <a:prstGeom prst="straightConnector1">
                          <a:avLst/>
                        </a:prstGeom>
                        <a:noFill/>
                        <a:ln w="9360" cap="sq">
                          <a:solidFill>
                            <a:srgbClr val="000000"/>
                          </a:solidFill>
                          <a:prstDash val="lgDash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28C51E" id="AutoShape 407" o:spid="_x0000_s1026" type="#_x0000_t32" style="position:absolute;margin-left:-34.5pt;margin-top:10.35pt;width:596.3pt;height:.1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" strokeweight=".26mm">
                <v:stroke dashstyle="longDashDot" joinstyle="miter" endcap="square"/>
              </v:shape>
            </w:pict>
          </mc:Fallback>
        </mc:AlternateContent>
      </w:r>
    </w:p>
    <w:p w:rsidR="00675952" w:rsidRDefault="00675952" w:rsidP="00675952">
      <w:pPr>
        <w:tabs>
          <w:tab w:val="left" w:pos="1080"/>
        </w:tabs>
        <w:spacing w:line="360" w:lineRule="auto"/>
        <w:jc w:val="right"/>
        <w:rPr>
          <w:rFonts w:ascii="Arial" w:hAnsi="Arial" w:cs="Arial"/>
          <w:b/>
          <w:bCs/>
          <w:iCs/>
          <w:color w:val="FF0000"/>
          <w:sz w:val="20"/>
          <w:szCs w:val="20"/>
          <w:lang w:val="fr-FR"/>
        </w:rPr>
      </w:pPr>
    </w:p>
    <w:p w:rsidR="00B55C4D" w:rsidRPr="00675952" w:rsidRDefault="00B55C4D" w:rsidP="00675952">
      <w:pPr>
        <w:tabs>
          <w:tab w:val="left" w:pos="1080"/>
        </w:tabs>
        <w:spacing w:line="360" w:lineRule="auto"/>
        <w:jc w:val="right"/>
        <w:rPr>
          <w:sz w:val="20"/>
          <w:szCs w:val="20"/>
        </w:rPr>
      </w:pPr>
      <w:r w:rsidRPr="00675952">
        <w:rPr>
          <w:rFonts w:ascii="Arial" w:hAnsi="Arial" w:cs="Arial"/>
          <w:b/>
          <w:bCs/>
          <w:iCs/>
          <w:color w:val="FF0000"/>
          <w:sz w:val="20"/>
          <w:szCs w:val="20"/>
          <w:lang w:val="fr-FR"/>
        </w:rPr>
        <w:t>Chapitre n°1</w:t>
      </w:r>
    </w:p>
    <w:p w:rsidR="00B55C4D" w:rsidRDefault="00776E37">
      <w:pPr>
        <w:jc w:val="both"/>
        <w:rPr>
          <w:rFonts w:ascii="Arial" w:hAnsi="Arial" w:cs="Arial"/>
          <w:b/>
          <w:bCs/>
          <w:iCs/>
          <w:color w:val="000000"/>
          <w:sz w:val="18"/>
          <w:szCs w:val="28"/>
          <w:lang w:val="fr-FR" w:eastAsia="fr-FR"/>
        </w:rPr>
      </w:pPr>
      <w:r>
        <w:rPr>
          <w:noProof/>
        </w:rPr>
        <mc:AlternateContent>
          <mc:Choice Requires="wps">
            <w:drawing>
              <wp:anchor distT="0" distB="0" distL="114935" distR="114935" simplePos="0" relativeHeight="251554304" behindDoc="0" locked="0" layoutInCell="1" allowOverlap="1">
                <wp:simplePos x="0" y="0"/>
                <wp:positionH relativeFrom="column">
                  <wp:posOffset>993140</wp:posOffset>
                </wp:positionH>
                <wp:positionV relativeFrom="paragraph">
                  <wp:posOffset>41910</wp:posOffset>
                </wp:positionV>
                <wp:extent cx="4576445" cy="278130"/>
                <wp:effectExtent l="12065" t="5715" r="12065" b="11430"/>
                <wp:wrapSquare wrapText="bothSides"/>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6445" cy="278130"/>
                        </a:xfrm>
                        <a:prstGeom prst="rect">
                          <a:avLst/>
                        </a:prstGeom>
                        <a:solidFill>
                          <a:srgbClr val="FFFFFF"/>
                        </a:solidFill>
                        <a:ln w="9525">
                          <a:solidFill>
                            <a:srgbClr val="FF0000"/>
                          </a:solidFill>
                          <a:miter lim="800000"/>
                          <a:headEnd/>
                          <a:tailEnd/>
                        </a:ln>
                      </wps:spPr>
                      <wps:txbx>
                        <w:txbxContent>
                          <w:p w:rsidR="00B55C4D" w:rsidRPr="00675952" w:rsidRDefault="00B55C4D">
                            <w:pPr>
                              <w:jc w:val="center"/>
                              <w:rPr>
                                <w:sz w:val="20"/>
                                <w:szCs w:val="20"/>
                              </w:rPr>
                            </w:pPr>
                            <w:r w:rsidRPr="00675952">
                              <w:rPr>
                                <w:rFonts w:ascii="Arial" w:hAnsi="Arial" w:cs="Arial"/>
                                <w:b/>
                                <w:color w:val="FF0000"/>
                                <w:sz w:val="20"/>
                                <w:szCs w:val="20"/>
                              </w:rPr>
                              <w:t>QU’Y A-T-IL DONC DAN</w:t>
                            </w:r>
                            <w:r w:rsidR="00675952">
                              <w:rPr>
                                <w:rFonts w:ascii="Arial" w:hAnsi="Arial" w:cs="Arial"/>
                                <w:b/>
                                <w:color w:val="FF0000"/>
                                <w:sz w:val="20"/>
                                <w:szCs w:val="20"/>
                              </w:rPr>
                              <w:t xml:space="preserve">S NOTRE VERRE OU NOTRE </w:t>
                            </w:r>
                            <w:proofErr w:type="gramStart"/>
                            <w:r w:rsidR="00675952">
                              <w:rPr>
                                <w:rFonts w:ascii="Arial" w:hAnsi="Arial" w:cs="Arial"/>
                                <w:b/>
                                <w:color w:val="FF0000"/>
                                <w:sz w:val="20"/>
                                <w:szCs w:val="20"/>
                              </w:rPr>
                              <w:t xml:space="preserve">ASSIETTE </w:t>
                            </w:r>
                            <w:r w:rsidRPr="00675952">
                              <w:rPr>
                                <w:rFonts w:ascii="Arial" w:hAnsi="Arial" w:cs="Arial"/>
                                <w:b/>
                                <w:color w:val="FF0000"/>
                                <w:sz w:val="20"/>
                                <w:szCs w:val="20"/>
                              </w:rPr>
                              <w:t>?</w:t>
                            </w:r>
                            <w:proofErr w:type="gramEnd"/>
                          </w:p>
                        </w:txbxContent>
                      </wps:txbx>
                      <wps:bodyPr rot="0" vert="horz" wrap="square" lIns="91440" tIns="71755"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1" type="#_x0000_t202" style="position:absolute;left:0;text-align:left;margin-left:78.2pt;margin-top:3.3pt;width:360.35pt;height:21.9pt;z-index:2515543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" strokecolor="red">
                <v:textbox inset=",5.65pt">
                  <w:txbxContent>
                    <w:p w:rsidR="00B55C4D" w:rsidRPr="00675952" w:rsidRDefault="00B55C4D">
                      <w:pPr>
                        <w:jc w:val="center"/>
                        <w:rPr>
                          <w:sz w:val="20"/>
                          <w:szCs w:val="20"/>
                        </w:rPr>
                      </w:pPr>
                      <w:r w:rsidRPr="00675952">
                        <w:rPr>
                          <w:rFonts w:ascii="Arial" w:hAnsi="Arial" w:cs="Arial"/>
                          <w:b/>
                          <w:color w:val="FF0000"/>
                          <w:sz w:val="20"/>
                          <w:szCs w:val="20"/>
                        </w:rPr>
                        <w:t>QU’Y A-T-IL DONC DAN</w:t>
                      </w:r>
                      <w:r w:rsidR="00675952">
                        <w:rPr>
                          <w:rFonts w:ascii="Arial" w:hAnsi="Arial" w:cs="Arial"/>
                          <w:b/>
                          <w:color w:val="FF0000"/>
                          <w:sz w:val="20"/>
                          <w:szCs w:val="20"/>
                        </w:rPr>
                        <w:t xml:space="preserve">S NOTRE VERRE OU NOTRE </w:t>
                      </w:r>
                      <w:proofErr w:type="gramStart"/>
                      <w:r w:rsidR="00675952">
                        <w:rPr>
                          <w:rFonts w:ascii="Arial" w:hAnsi="Arial" w:cs="Arial"/>
                          <w:b/>
                          <w:color w:val="FF0000"/>
                          <w:sz w:val="20"/>
                          <w:szCs w:val="20"/>
                        </w:rPr>
                        <w:t xml:space="preserve">ASSIETTE </w:t>
                      </w:r>
                      <w:r w:rsidRPr="00675952">
                        <w:rPr>
                          <w:rFonts w:ascii="Arial" w:hAnsi="Arial" w:cs="Arial"/>
                          <w:b/>
                          <w:color w:val="FF0000"/>
                          <w:sz w:val="20"/>
                          <w:szCs w:val="20"/>
                        </w:rPr>
                        <w:t>?</w:t>
                      </w:r>
                      <w:proofErr w:type="gramEnd"/>
                    </w:p>
                  </w:txbxContent>
                </v:textbox>
                <w10:wrap type="square"/>
              </v:shape>
            </w:pict>
          </mc:Fallback>
        </mc:AlternateContent>
      </w:r>
    </w:p>
    <w:p w:rsidR="00B55C4D" w:rsidRDefault="00B55C4D">
      <w:pPr>
        <w:jc w:val="center"/>
        <w:rPr>
          <w:rFonts w:ascii="Arial" w:hAnsi="Arial" w:cs="Arial"/>
          <w:b/>
          <w:bCs/>
          <w:iCs/>
          <w:color w:val="000000"/>
          <w:sz w:val="18"/>
          <w:szCs w:val="28"/>
          <w:lang w:val="fr-FR" w:eastAsia="fr-FR"/>
        </w:rPr>
      </w:pPr>
    </w:p>
    <w:p w:rsidR="00B55C4D" w:rsidRDefault="00B55C4D">
      <w:pPr>
        <w:jc w:val="center"/>
        <w:rPr>
          <w:rFonts w:ascii="Arial" w:hAnsi="Arial" w:cs="Arial"/>
          <w:b/>
          <w:bCs/>
          <w:iCs/>
          <w:color w:val="000000"/>
          <w:sz w:val="18"/>
          <w:szCs w:val="28"/>
          <w:lang w:val="fr-FR" w:eastAsia="fr-FR"/>
        </w:rPr>
      </w:pPr>
    </w:p>
    <w:p w:rsidR="00B55C4D" w:rsidRDefault="00B55C4D">
      <w:pPr>
        <w:jc w:val="center"/>
        <w:rPr>
          <w:rFonts w:ascii="Arial" w:hAnsi="Arial" w:cs="Arial"/>
          <w:b/>
          <w:bCs/>
          <w:iCs/>
          <w:color w:val="000000"/>
          <w:sz w:val="18"/>
          <w:szCs w:val="28"/>
          <w:lang w:val="fr-FR" w:eastAsia="fr-FR"/>
        </w:rPr>
      </w:pPr>
    </w:p>
    <w:p w:rsidR="00B55C4D" w:rsidRPr="00675952" w:rsidRDefault="00B55C4D">
      <w:pPr>
        <w:widowControl/>
        <w:numPr>
          <w:ilvl w:val="0"/>
          <w:numId w:val="10"/>
        </w:numPr>
        <w:tabs>
          <w:tab w:val="left" w:pos="284"/>
        </w:tabs>
        <w:suppressAutoHyphens w:val="0"/>
        <w:spacing w:line="360" w:lineRule="auto"/>
        <w:ind w:left="284" w:hanging="284"/>
        <w:jc w:val="both"/>
        <w:textAlignment w:val="auto"/>
        <w:rPr>
          <w:rFonts w:ascii="Arial" w:hAnsi="Arial" w:cs="Arial"/>
          <w:sz w:val="18"/>
          <w:szCs w:val="18"/>
          <w:lang w:val="fr-FR"/>
        </w:rPr>
      </w:pPr>
      <w:r w:rsidRPr="00675952">
        <w:rPr>
          <w:rFonts w:ascii="Arial" w:hAnsi="Arial" w:cs="Arial"/>
          <w:sz w:val="18"/>
          <w:szCs w:val="18"/>
          <w:lang w:val="fr-FR"/>
        </w:rPr>
        <w:t xml:space="preserve">Un mélange contient </w:t>
      </w:r>
      <w:r w:rsidRPr="00675952">
        <w:rPr>
          <w:rFonts w:ascii="Arial" w:hAnsi="Arial" w:cs="Arial"/>
          <w:b/>
          <w:sz w:val="18"/>
          <w:szCs w:val="18"/>
          <w:u w:val="single"/>
          <w:lang w:val="fr-FR"/>
        </w:rPr>
        <w:t>plusieurs constituants</w:t>
      </w:r>
      <w:r w:rsidRPr="00675952">
        <w:rPr>
          <w:rFonts w:ascii="Arial" w:hAnsi="Arial" w:cs="Arial"/>
          <w:b/>
          <w:sz w:val="18"/>
          <w:szCs w:val="18"/>
          <w:lang w:val="fr-FR"/>
        </w:rPr>
        <w:t xml:space="preserve">, </w:t>
      </w:r>
      <w:r w:rsidRPr="00675952">
        <w:rPr>
          <w:rFonts w:ascii="Arial" w:hAnsi="Arial" w:cs="Arial"/>
          <w:sz w:val="18"/>
          <w:szCs w:val="18"/>
          <w:lang w:val="fr-FR"/>
        </w:rPr>
        <w:t xml:space="preserve">un corps pur n’en </w:t>
      </w:r>
      <w:r w:rsidRPr="00675952">
        <w:rPr>
          <w:rFonts w:ascii="Arial" w:hAnsi="Arial" w:cs="Arial"/>
          <w:b/>
          <w:sz w:val="18"/>
          <w:szCs w:val="18"/>
          <w:u w:val="single"/>
          <w:lang w:val="fr-FR"/>
        </w:rPr>
        <w:t>contient qu’un seul</w:t>
      </w:r>
      <w:r w:rsidR="00535F01" w:rsidRPr="00675952">
        <w:rPr>
          <w:rFonts w:ascii="Arial" w:hAnsi="Arial" w:cs="Arial"/>
          <w:sz w:val="18"/>
          <w:szCs w:val="18"/>
          <w:lang w:val="fr-FR"/>
        </w:rPr>
        <w:t>. Les boissons et aliments sont</w:t>
      </w:r>
      <w:r w:rsidRPr="00675952">
        <w:rPr>
          <w:rFonts w:ascii="Arial" w:hAnsi="Arial" w:cs="Arial"/>
          <w:sz w:val="18"/>
          <w:szCs w:val="18"/>
          <w:lang w:val="fr-FR"/>
        </w:rPr>
        <w:t xml:space="preserve"> des mélanges solides ou liquides.</w:t>
      </w:r>
    </w:p>
    <w:p w:rsidR="00B55C4D" w:rsidRPr="00675952" w:rsidRDefault="00B55C4D">
      <w:pPr>
        <w:widowControl/>
        <w:numPr>
          <w:ilvl w:val="0"/>
          <w:numId w:val="10"/>
        </w:numPr>
        <w:tabs>
          <w:tab w:val="left" w:pos="284"/>
        </w:tabs>
        <w:suppressAutoHyphens w:val="0"/>
        <w:spacing w:line="360" w:lineRule="auto"/>
        <w:ind w:left="284" w:hanging="284"/>
        <w:jc w:val="both"/>
        <w:textAlignment w:val="auto"/>
        <w:rPr>
          <w:rFonts w:ascii="Arial" w:hAnsi="Arial" w:cs="Arial"/>
          <w:sz w:val="18"/>
          <w:szCs w:val="18"/>
        </w:rPr>
      </w:pPr>
      <w:r w:rsidRPr="00675952">
        <w:rPr>
          <w:rFonts w:ascii="Arial" w:hAnsi="Arial" w:cs="Arial"/>
          <w:sz w:val="18"/>
          <w:szCs w:val="18"/>
          <w:lang w:val="fr-FR"/>
        </w:rPr>
        <w:t xml:space="preserve">Il existe 2 types de mélanges : </w:t>
      </w:r>
    </w:p>
    <w:p w:rsidR="00B55C4D" w:rsidRPr="00675952" w:rsidRDefault="00B55C4D">
      <w:pPr>
        <w:pStyle w:val="Paragraphedeliste"/>
        <w:numPr>
          <w:ilvl w:val="0"/>
          <w:numId w:val="6"/>
        </w:numPr>
        <w:tabs>
          <w:tab w:val="left" w:pos="709"/>
        </w:tabs>
        <w:spacing w:line="360" w:lineRule="auto"/>
        <w:jc w:val="both"/>
        <w:rPr>
          <w:rFonts w:ascii="Arial" w:hAnsi="Arial" w:cs="Arial"/>
          <w:sz w:val="18"/>
          <w:szCs w:val="18"/>
        </w:rPr>
      </w:pPr>
      <w:r w:rsidRPr="00675952">
        <w:rPr>
          <w:rFonts w:ascii="Arial" w:hAnsi="Arial" w:cs="Arial"/>
          <w:sz w:val="18"/>
          <w:szCs w:val="18"/>
        </w:rPr>
        <w:t xml:space="preserve">Mélange homogène : On ne distingue à l’œil nu </w:t>
      </w:r>
      <w:r w:rsidRPr="00675952">
        <w:rPr>
          <w:rFonts w:ascii="Arial" w:hAnsi="Arial" w:cs="Arial"/>
          <w:b/>
          <w:sz w:val="18"/>
          <w:szCs w:val="18"/>
          <w:u w:val="single"/>
        </w:rPr>
        <w:t>qu’un seul</w:t>
      </w:r>
      <w:r w:rsidRPr="00675952">
        <w:rPr>
          <w:rFonts w:ascii="Arial" w:hAnsi="Arial" w:cs="Arial"/>
          <w:sz w:val="18"/>
          <w:szCs w:val="18"/>
        </w:rPr>
        <w:t xml:space="preserve"> constituant</w:t>
      </w:r>
    </w:p>
    <w:p w:rsidR="00B55C4D" w:rsidRPr="00675952" w:rsidRDefault="00B55C4D">
      <w:pPr>
        <w:pStyle w:val="Paragraphedeliste"/>
        <w:numPr>
          <w:ilvl w:val="0"/>
          <w:numId w:val="6"/>
        </w:numPr>
        <w:tabs>
          <w:tab w:val="left" w:pos="709"/>
        </w:tabs>
        <w:spacing w:line="480" w:lineRule="auto"/>
        <w:jc w:val="both"/>
        <w:rPr>
          <w:rFonts w:ascii="Arial" w:hAnsi="Arial" w:cs="Arial"/>
          <w:sz w:val="18"/>
          <w:szCs w:val="18"/>
        </w:rPr>
      </w:pPr>
      <w:r w:rsidRPr="00675952">
        <w:rPr>
          <w:rFonts w:ascii="Arial" w:hAnsi="Arial" w:cs="Arial"/>
          <w:sz w:val="18"/>
          <w:szCs w:val="18"/>
        </w:rPr>
        <w:t xml:space="preserve">Mélange hétérogène : On distingue à l’œil nu </w:t>
      </w:r>
      <w:r w:rsidRPr="00675952">
        <w:rPr>
          <w:rFonts w:ascii="Arial" w:hAnsi="Arial" w:cs="Arial"/>
          <w:b/>
          <w:sz w:val="18"/>
          <w:szCs w:val="18"/>
          <w:u w:val="single"/>
        </w:rPr>
        <w:t>plusieurs</w:t>
      </w:r>
      <w:r w:rsidRPr="00675952">
        <w:rPr>
          <w:rFonts w:ascii="Arial" w:hAnsi="Arial" w:cs="Arial"/>
          <w:sz w:val="18"/>
          <w:szCs w:val="18"/>
        </w:rPr>
        <w:t xml:space="preserve"> constituants</w:t>
      </w:r>
    </w:p>
    <w:p w:rsidR="00B55C4D" w:rsidRPr="00675952" w:rsidRDefault="00B55C4D">
      <w:pPr>
        <w:widowControl/>
        <w:numPr>
          <w:ilvl w:val="0"/>
          <w:numId w:val="2"/>
        </w:numPr>
        <w:spacing w:line="360" w:lineRule="auto"/>
        <w:ind w:left="284" w:hanging="284"/>
        <w:jc w:val="both"/>
        <w:textAlignment w:val="auto"/>
        <w:rPr>
          <w:rFonts w:ascii="Arial" w:hAnsi="Arial" w:cs="Arial"/>
          <w:sz w:val="18"/>
          <w:szCs w:val="18"/>
        </w:rPr>
      </w:pPr>
      <w:r w:rsidRPr="00675952">
        <w:rPr>
          <w:rFonts w:ascii="Arial" w:hAnsi="Arial" w:cs="Arial"/>
          <w:sz w:val="18"/>
          <w:szCs w:val="18"/>
          <w:lang w:val="fr-FR"/>
        </w:rPr>
        <w:t xml:space="preserve">On peut séparer certains constituants </w:t>
      </w:r>
      <w:r w:rsidRPr="00675952">
        <w:rPr>
          <w:rFonts w:ascii="Arial" w:hAnsi="Arial" w:cs="Arial"/>
          <w:b/>
          <w:sz w:val="18"/>
          <w:szCs w:val="18"/>
          <w:lang w:val="fr-FR"/>
        </w:rPr>
        <w:t>d’un mélange hétérogène</w:t>
      </w:r>
      <w:r w:rsidRPr="00675952">
        <w:rPr>
          <w:rFonts w:ascii="Arial" w:hAnsi="Arial" w:cs="Arial"/>
          <w:sz w:val="18"/>
          <w:szCs w:val="18"/>
          <w:lang w:val="fr-FR"/>
        </w:rPr>
        <w:t xml:space="preserve"> grâce à </w:t>
      </w:r>
      <w:r w:rsidRPr="00675952">
        <w:rPr>
          <w:rFonts w:ascii="Arial" w:hAnsi="Arial" w:cs="Arial"/>
          <w:b/>
          <w:sz w:val="18"/>
          <w:szCs w:val="18"/>
          <w:lang w:val="fr-FR"/>
        </w:rPr>
        <w:t>2 techniques</w:t>
      </w:r>
      <w:r w:rsidRPr="00675952">
        <w:rPr>
          <w:rFonts w:ascii="Arial" w:hAnsi="Arial" w:cs="Arial"/>
          <w:sz w:val="18"/>
          <w:szCs w:val="18"/>
          <w:lang w:val="fr-FR"/>
        </w:rPr>
        <w:t> :</w:t>
      </w:r>
    </w:p>
    <w:p w:rsidR="00B55C4D" w:rsidRPr="00675952" w:rsidRDefault="00B55C4D">
      <w:pPr>
        <w:pStyle w:val="Paragraphedeliste"/>
        <w:numPr>
          <w:ilvl w:val="0"/>
          <w:numId w:val="8"/>
        </w:numPr>
        <w:spacing w:line="360" w:lineRule="auto"/>
        <w:ind w:left="993" w:hanging="426"/>
        <w:jc w:val="both"/>
        <w:rPr>
          <w:rFonts w:ascii="Arial" w:hAnsi="Arial" w:cs="Arial"/>
          <w:sz w:val="18"/>
          <w:szCs w:val="18"/>
        </w:rPr>
      </w:pPr>
      <w:r w:rsidRPr="00675952">
        <w:rPr>
          <w:rFonts w:ascii="Arial" w:hAnsi="Arial" w:cs="Arial"/>
          <w:sz w:val="18"/>
          <w:szCs w:val="18"/>
        </w:rPr>
        <w:t>La décantation qui permet de séparer lentement certains constituants.</w:t>
      </w:r>
    </w:p>
    <w:p w:rsidR="00B55C4D" w:rsidRPr="00675952" w:rsidRDefault="00B55C4D">
      <w:pPr>
        <w:pStyle w:val="Paragraphedeliste"/>
        <w:numPr>
          <w:ilvl w:val="0"/>
          <w:numId w:val="8"/>
        </w:numPr>
        <w:spacing w:line="360" w:lineRule="auto"/>
        <w:ind w:left="993" w:hanging="426"/>
        <w:jc w:val="both"/>
        <w:rPr>
          <w:rFonts w:ascii="Arial" w:hAnsi="Arial" w:cs="Arial"/>
          <w:sz w:val="18"/>
          <w:szCs w:val="18"/>
        </w:rPr>
      </w:pPr>
      <w:r w:rsidRPr="00675952">
        <w:rPr>
          <w:rFonts w:ascii="Arial" w:hAnsi="Arial" w:cs="Arial"/>
          <w:sz w:val="18"/>
          <w:szCs w:val="18"/>
        </w:rPr>
        <w:t xml:space="preserve">La filtration qui permet </w:t>
      </w:r>
      <w:r w:rsidR="004C2C45">
        <w:rPr>
          <w:rFonts w:ascii="Arial" w:hAnsi="Arial" w:cs="Arial"/>
          <w:sz w:val="18"/>
          <w:szCs w:val="18"/>
        </w:rPr>
        <w:t>de séparer les constituants</w:t>
      </w:r>
      <w:r w:rsidRPr="00675952">
        <w:rPr>
          <w:rFonts w:ascii="Arial" w:hAnsi="Arial" w:cs="Arial"/>
          <w:sz w:val="18"/>
          <w:szCs w:val="18"/>
        </w:rPr>
        <w:t xml:space="preserve"> </w:t>
      </w:r>
      <w:r w:rsidRPr="00675952">
        <w:rPr>
          <w:rFonts w:ascii="Arial" w:hAnsi="Arial" w:cs="Arial"/>
          <w:sz w:val="18"/>
          <w:szCs w:val="18"/>
          <w:u w:val="single"/>
        </w:rPr>
        <w:t>d’un mélange hétérogène</w:t>
      </w:r>
    </w:p>
    <w:p w:rsidR="00B55C4D" w:rsidRPr="00675952" w:rsidRDefault="00B55C4D">
      <w:pPr>
        <w:pStyle w:val="Paragraphedeliste"/>
        <w:ind w:hanging="720"/>
        <w:jc w:val="both"/>
        <w:rPr>
          <w:rFonts w:ascii="Arial" w:hAnsi="Arial" w:cs="Arial"/>
          <w:sz w:val="18"/>
          <w:szCs w:val="18"/>
        </w:rPr>
      </w:pPr>
    </w:p>
    <w:p w:rsidR="00B55C4D" w:rsidRPr="00675952" w:rsidRDefault="00B55C4D">
      <w:pPr>
        <w:widowControl/>
        <w:numPr>
          <w:ilvl w:val="0"/>
          <w:numId w:val="2"/>
        </w:numPr>
        <w:tabs>
          <w:tab w:val="left" w:pos="284"/>
        </w:tabs>
        <w:suppressAutoHyphens w:val="0"/>
        <w:spacing w:after="200" w:line="360" w:lineRule="auto"/>
        <w:ind w:left="284" w:hanging="284"/>
        <w:jc w:val="both"/>
        <w:textAlignment w:val="auto"/>
        <w:rPr>
          <w:rFonts w:ascii="Arial" w:hAnsi="Arial" w:cs="Arial"/>
          <w:sz w:val="18"/>
          <w:szCs w:val="18"/>
          <w:lang w:val="fr-FR"/>
        </w:rPr>
      </w:pPr>
      <w:r w:rsidRPr="00675952">
        <w:rPr>
          <w:rFonts w:ascii="Arial" w:hAnsi="Arial" w:cs="Arial"/>
          <w:sz w:val="18"/>
          <w:szCs w:val="18"/>
          <w:lang w:val="fr-FR"/>
        </w:rPr>
        <w:t xml:space="preserve">On récupère le gaz présent dans les boissons « gazeuses » par déplacement d’eau. Quand on </w:t>
      </w:r>
      <w:r w:rsidR="004C2C45">
        <w:rPr>
          <w:rFonts w:ascii="Arial" w:hAnsi="Arial" w:cs="Arial"/>
          <w:sz w:val="18"/>
          <w:szCs w:val="18"/>
          <w:lang w:val="fr-FR"/>
        </w:rPr>
        <w:t>agite</w:t>
      </w:r>
      <w:bookmarkStart w:id="1" w:name="_GoBack"/>
      <w:bookmarkEnd w:id="1"/>
      <w:r w:rsidRPr="00675952">
        <w:rPr>
          <w:rFonts w:ascii="Arial" w:hAnsi="Arial" w:cs="Arial"/>
          <w:sz w:val="18"/>
          <w:szCs w:val="18"/>
          <w:lang w:val="fr-FR"/>
        </w:rPr>
        <w:t xml:space="preserve"> ou chauffe la boisson, le gaz </w:t>
      </w:r>
      <w:r w:rsidRPr="00675952">
        <w:rPr>
          <w:rFonts w:ascii="Arial" w:hAnsi="Arial" w:cs="Arial"/>
          <w:b/>
          <w:sz w:val="18"/>
          <w:szCs w:val="18"/>
          <w:u w:val="single"/>
          <w:lang w:val="fr-FR"/>
        </w:rPr>
        <w:t>s’échappe</w:t>
      </w:r>
      <w:r w:rsidR="00675952" w:rsidRPr="00675952">
        <w:rPr>
          <w:rFonts w:ascii="Arial" w:hAnsi="Arial" w:cs="Arial"/>
          <w:sz w:val="18"/>
          <w:szCs w:val="18"/>
          <w:lang w:val="fr-FR"/>
        </w:rPr>
        <w:t xml:space="preserve"> puis va dans le tube à </w:t>
      </w:r>
      <w:r w:rsidRPr="00675952">
        <w:rPr>
          <w:rFonts w:ascii="Arial" w:hAnsi="Arial" w:cs="Arial"/>
          <w:b/>
          <w:sz w:val="18"/>
          <w:szCs w:val="18"/>
          <w:u w:val="single"/>
          <w:lang w:val="fr-FR"/>
        </w:rPr>
        <w:t>dégagement</w:t>
      </w:r>
      <w:r w:rsidRPr="00675952">
        <w:rPr>
          <w:rFonts w:ascii="Arial" w:hAnsi="Arial" w:cs="Arial"/>
          <w:sz w:val="18"/>
          <w:szCs w:val="18"/>
          <w:lang w:val="fr-FR"/>
        </w:rPr>
        <w:t>. Il prend ensuite la place de l’eau dans le tube à essais.</w:t>
      </w:r>
    </w:p>
    <w:p w:rsidR="00B55C4D" w:rsidRPr="00675952" w:rsidRDefault="00B55C4D">
      <w:pPr>
        <w:widowControl/>
        <w:numPr>
          <w:ilvl w:val="0"/>
          <w:numId w:val="2"/>
        </w:numPr>
        <w:tabs>
          <w:tab w:val="left" w:pos="284"/>
        </w:tabs>
        <w:suppressAutoHyphens w:val="0"/>
        <w:spacing w:line="360" w:lineRule="auto"/>
        <w:ind w:left="284" w:hanging="284"/>
        <w:jc w:val="both"/>
        <w:textAlignment w:val="auto"/>
        <w:rPr>
          <w:rFonts w:ascii="Arial" w:hAnsi="Arial" w:cs="Arial"/>
          <w:sz w:val="18"/>
          <w:szCs w:val="18"/>
          <w:lang w:val="fr-FR"/>
        </w:rPr>
      </w:pPr>
      <w:r w:rsidRPr="00675952">
        <w:rPr>
          <w:rFonts w:ascii="Arial" w:hAnsi="Arial" w:cs="Arial"/>
          <w:sz w:val="18"/>
          <w:szCs w:val="18"/>
          <w:lang w:val="fr-FR"/>
        </w:rPr>
        <w:t xml:space="preserve">Le gaz présent dans les boissons gazeuses est </w:t>
      </w:r>
      <w:r w:rsidRPr="00675952">
        <w:rPr>
          <w:rFonts w:ascii="Arial" w:hAnsi="Arial" w:cs="Arial"/>
          <w:b/>
          <w:sz w:val="18"/>
          <w:szCs w:val="18"/>
          <w:lang w:val="fr-FR"/>
        </w:rPr>
        <w:t xml:space="preserve">incolore. </w:t>
      </w:r>
      <w:r w:rsidR="00675952" w:rsidRPr="00675952">
        <w:rPr>
          <w:rFonts w:ascii="Arial" w:hAnsi="Arial" w:cs="Arial"/>
          <w:b/>
          <w:sz w:val="18"/>
          <w:szCs w:val="18"/>
          <w:u w:val="single"/>
          <w:lang w:val="fr-FR"/>
        </w:rPr>
        <w:t xml:space="preserve">Il trouble l’eau de chaux </w:t>
      </w:r>
      <w:r w:rsidRPr="00675952">
        <w:rPr>
          <w:rFonts w:ascii="Arial" w:hAnsi="Arial" w:cs="Arial"/>
          <w:b/>
          <w:sz w:val="18"/>
          <w:szCs w:val="18"/>
          <w:u w:val="single"/>
          <w:lang w:val="fr-FR"/>
        </w:rPr>
        <w:t>par un précipité blanc</w:t>
      </w:r>
      <w:r w:rsidRPr="00675952">
        <w:rPr>
          <w:rFonts w:ascii="Arial" w:hAnsi="Arial" w:cs="Arial"/>
          <w:b/>
          <w:sz w:val="18"/>
          <w:szCs w:val="18"/>
          <w:lang w:val="fr-FR"/>
        </w:rPr>
        <w:t xml:space="preserve">. C’est ainsi qu’on le caractérise. Ce gaz est </w:t>
      </w:r>
      <w:r w:rsidRPr="00675952">
        <w:rPr>
          <w:rFonts w:ascii="Arial" w:hAnsi="Arial" w:cs="Arial"/>
          <w:b/>
          <w:sz w:val="18"/>
          <w:szCs w:val="18"/>
          <w:u w:val="single"/>
          <w:lang w:val="fr-FR"/>
        </w:rPr>
        <w:t>du dioxyde de carbone</w:t>
      </w:r>
    </w:p>
    <w:p w:rsidR="002F051F" w:rsidRDefault="002F051F" w:rsidP="002F051F">
      <w:pPr>
        <w:jc w:val="center"/>
        <w:rPr>
          <w:rFonts w:ascii="Arial" w:hAnsi="Arial" w:cs="Arial"/>
          <w:b/>
          <w:bCs/>
          <w:iCs/>
          <w:color w:val="000000"/>
          <w:sz w:val="18"/>
          <w:szCs w:val="28"/>
          <w:lang w:val="fr-FR" w:eastAsia="fr-FR"/>
        </w:rPr>
      </w:pPr>
    </w:p>
    <w:tbl>
      <w:tblPr>
        <w:tblW w:w="0" w:type="auto"/>
        <w:jc w:val="center"/>
        <w:tblLayout w:type="fixed"/>
        <w:tblLook w:val="0000" w:firstRow="0" w:lastRow="0" w:firstColumn="0" w:lastColumn="0" w:noHBand="0" w:noVBand="0"/>
      </w:tblPr>
      <w:tblGrid>
        <w:gridCol w:w="6521"/>
        <w:gridCol w:w="1984"/>
        <w:gridCol w:w="1570"/>
      </w:tblGrid>
      <w:tr w:rsidR="002F051F" w:rsidTr="00217FE3">
        <w:trPr>
          <w:trHeight w:val="255"/>
          <w:jc w:val="center"/>
        </w:trPr>
        <w:tc>
          <w:tcPr>
            <w:tcW w:w="6521" w:type="dxa"/>
            <w:tcBorders>
              <w:top w:val="single" w:sz="4" w:space="0" w:color="000000"/>
              <w:left w:val="single" w:sz="4" w:space="0" w:color="000000"/>
              <w:bottom w:val="single" w:sz="4" w:space="0" w:color="000000"/>
            </w:tcBorders>
            <w:shd w:val="clear" w:color="auto" w:fill="A0A0A0"/>
            <w:vAlign w:val="center"/>
          </w:tcPr>
          <w:p w:rsidR="002F051F" w:rsidRDefault="002F051F" w:rsidP="00217FE3">
            <w:pPr>
              <w:rPr>
                <w:rFonts w:ascii="Arial" w:hAnsi="Arial" w:cs="Arial"/>
                <w:b/>
                <w:bCs/>
                <w:sz w:val="16"/>
                <w:szCs w:val="16"/>
                <w:lang w:val="fr-FR"/>
              </w:rPr>
            </w:pPr>
            <w:r>
              <w:rPr>
                <w:rFonts w:ascii="Arial" w:hAnsi="Arial" w:cs="Arial"/>
                <w:b/>
                <w:bCs/>
                <w:sz w:val="18"/>
                <w:lang w:val="fr-FR"/>
              </w:rPr>
              <w:t>Connaissances : Je connais … </w:t>
            </w:r>
          </w:p>
        </w:tc>
        <w:tc>
          <w:tcPr>
            <w:tcW w:w="1984" w:type="dxa"/>
            <w:tcBorders>
              <w:top w:val="single" w:sz="4" w:space="0" w:color="000000"/>
              <w:left w:val="single" w:sz="4" w:space="0" w:color="000000"/>
              <w:bottom w:val="single" w:sz="4" w:space="0" w:color="000000"/>
            </w:tcBorders>
            <w:shd w:val="clear" w:color="auto" w:fill="A0A0A0"/>
            <w:vAlign w:val="center"/>
          </w:tcPr>
          <w:p w:rsidR="002F051F" w:rsidRDefault="002F051F" w:rsidP="00217FE3">
            <w:pPr>
              <w:jc w:val="center"/>
              <w:rPr>
                <w:rFonts w:ascii="Arial" w:hAnsi="Arial" w:cs="Arial"/>
                <w:b/>
                <w:bCs/>
                <w:sz w:val="16"/>
                <w:szCs w:val="16"/>
                <w:lang w:val="fr-FR"/>
              </w:rPr>
            </w:pPr>
            <w:r>
              <w:rPr>
                <w:rFonts w:ascii="Arial" w:hAnsi="Arial" w:cs="Arial"/>
                <w:b/>
                <w:bCs/>
                <w:sz w:val="16"/>
                <w:szCs w:val="16"/>
                <w:lang w:val="fr-FR"/>
              </w:rPr>
              <w:t>Où dans le chapitre ?</w:t>
            </w:r>
          </w:p>
        </w:tc>
        <w:tc>
          <w:tcPr>
            <w:tcW w:w="1570" w:type="dxa"/>
            <w:tcBorders>
              <w:top w:val="single" w:sz="4" w:space="0" w:color="000000"/>
              <w:left w:val="single" w:sz="4" w:space="0" w:color="000000"/>
              <w:bottom w:val="single" w:sz="4" w:space="0" w:color="000000"/>
              <w:right w:val="single" w:sz="4" w:space="0" w:color="000000"/>
            </w:tcBorders>
            <w:shd w:val="clear" w:color="auto" w:fill="A0A0A0"/>
            <w:vAlign w:val="center"/>
          </w:tcPr>
          <w:p w:rsidR="002F051F" w:rsidRDefault="00675952" w:rsidP="00217FE3">
            <w:pPr>
              <w:jc w:val="center"/>
            </w:pPr>
            <w:r>
              <w:rPr>
                <w:rFonts w:ascii="Arial" w:hAnsi="Arial" w:cs="Arial"/>
                <w:b/>
                <w:bCs/>
                <w:sz w:val="16"/>
                <w:szCs w:val="16"/>
                <w:lang w:val="fr-FR"/>
              </w:rPr>
              <w:t>Auto-é</w:t>
            </w:r>
            <w:r w:rsidR="002F051F">
              <w:rPr>
                <w:rFonts w:ascii="Arial" w:hAnsi="Arial" w:cs="Arial"/>
                <w:b/>
                <w:bCs/>
                <w:sz w:val="16"/>
                <w:szCs w:val="16"/>
                <w:lang w:val="fr-FR"/>
              </w:rPr>
              <w:t>valuation</w:t>
            </w:r>
          </w:p>
        </w:tc>
      </w:tr>
      <w:tr w:rsidR="002F051F" w:rsidTr="00217FE3">
        <w:trPr>
          <w:trHeight w:val="255"/>
          <w:jc w:val="center"/>
        </w:trPr>
        <w:tc>
          <w:tcPr>
            <w:tcW w:w="6521" w:type="dxa"/>
            <w:tcBorders>
              <w:top w:val="single" w:sz="4" w:space="0" w:color="000000"/>
              <w:left w:val="single" w:sz="4" w:space="0" w:color="000000"/>
              <w:bottom w:val="single" w:sz="4" w:space="0" w:color="000000"/>
            </w:tcBorders>
            <w:shd w:val="clear" w:color="auto" w:fill="auto"/>
            <w:vAlign w:val="center"/>
          </w:tcPr>
          <w:p w:rsidR="002F051F" w:rsidRDefault="002F051F" w:rsidP="00217FE3">
            <w:pPr>
              <w:jc w:val="both"/>
              <w:rPr>
                <w:rFonts w:ascii="Arial" w:hAnsi="Arial" w:cs="Arial"/>
                <w:sz w:val="18"/>
                <w:lang w:val="fr-FR"/>
              </w:rPr>
            </w:pPr>
            <w:r>
              <w:rPr>
                <w:rFonts w:ascii="Arial" w:hAnsi="Arial" w:cs="Arial"/>
                <w:color w:val="000000"/>
                <w:sz w:val="18"/>
                <w:lang w:val="fr-FR"/>
              </w:rPr>
              <w:t>Les définitions de mélanges homogènes et hétérogènes, de corps pur</w:t>
            </w:r>
          </w:p>
        </w:tc>
        <w:tc>
          <w:tcPr>
            <w:tcW w:w="1984" w:type="dxa"/>
            <w:tcBorders>
              <w:top w:val="single" w:sz="4" w:space="0" w:color="000000"/>
              <w:left w:val="single" w:sz="4" w:space="0" w:color="000000"/>
              <w:bottom w:val="single" w:sz="4" w:space="0" w:color="000000"/>
            </w:tcBorders>
            <w:shd w:val="clear" w:color="auto" w:fill="auto"/>
            <w:vAlign w:val="center"/>
          </w:tcPr>
          <w:p w:rsidR="002F051F" w:rsidRDefault="002F051F" w:rsidP="00217FE3">
            <w:pPr>
              <w:snapToGrid w:val="0"/>
              <w:jc w:val="center"/>
              <w:rPr>
                <w:rFonts w:ascii="Arial" w:hAnsi="Arial" w:cs="Arial"/>
                <w:sz w:val="18"/>
                <w:lang w:val="fr-FR"/>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2F051F" w:rsidRDefault="002F051F" w:rsidP="00217FE3">
            <w:pPr>
              <w:snapToGrid w:val="0"/>
              <w:jc w:val="center"/>
              <w:rPr>
                <w:rFonts w:ascii="Arial" w:hAnsi="Arial" w:cs="Arial"/>
                <w:sz w:val="18"/>
                <w:lang w:val="fr-FR"/>
              </w:rPr>
            </w:pPr>
          </w:p>
        </w:tc>
      </w:tr>
      <w:tr w:rsidR="002F051F" w:rsidTr="00217FE3">
        <w:trPr>
          <w:trHeight w:val="255"/>
          <w:jc w:val="center"/>
        </w:trPr>
        <w:tc>
          <w:tcPr>
            <w:tcW w:w="6521" w:type="dxa"/>
            <w:tcBorders>
              <w:top w:val="single" w:sz="4" w:space="0" w:color="000000"/>
              <w:left w:val="single" w:sz="4" w:space="0" w:color="000000"/>
              <w:bottom w:val="single" w:sz="4" w:space="0" w:color="000000"/>
            </w:tcBorders>
            <w:shd w:val="clear" w:color="auto" w:fill="auto"/>
            <w:vAlign w:val="center"/>
          </w:tcPr>
          <w:p w:rsidR="002F051F" w:rsidRDefault="002F051F" w:rsidP="00217FE3">
            <w:pPr>
              <w:jc w:val="both"/>
              <w:rPr>
                <w:rFonts w:ascii="Arial" w:hAnsi="Arial" w:cs="Arial"/>
                <w:sz w:val="18"/>
                <w:lang w:val="fr-FR"/>
              </w:rPr>
            </w:pPr>
            <w:r>
              <w:rPr>
                <w:rFonts w:ascii="Arial" w:hAnsi="Arial" w:cs="Arial"/>
                <w:sz w:val="18"/>
                <w:lang w:val="fr-FR"/>
              </w:rPr>
              <w:t>Les termes de décantation et de filtration</w:t>
            </w:r>
          </w:p>
        </w:tc>
        <w:tc>
          <w:tcPr>
            <w:tcW w:w="1984" w:type="dxa"/>
            <w:tcBorders>
              <w:top w:val="single" w:sz="4" w:space="0" w:color="000000"/>
              <w:left w:val="single" w:sz="4" w:space="0" w:color="000000"/>
              <w:bottom w:val="single" w:sz="4" w:space="0" w:color="000000"/>
            </w:tcBorders>
            <w:shd w:val="clear" w:color="auto" w:fill="auto"/>
            <w:vAlign w:val="center"/>
          </w:tcPr>
          <w:p w:rsidR="002F051F" w:rsidRDefault="002F051F" w:rsidP="00217FE3">
            <w:pPr>
              <w:snapToGrid w:val="0"/>
              <w:jc w:val="center"/>
              <w:rPr>
                <w:rFonts w:ascii="Arial" w:hAnsi="Arial" w:cs="Arial"/>
                <w:sz w:val="18"/>
                <w:lang w:val="fr-FR"/>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2F051F" w:rsidRDefault="002F051F" w:rsidP="00217FE3">
            <w:pPr>
              <w:snapToGrid w:val="0"/>
              <w:jc w:val="center"/>
              <w:rPr>
                <w:rFonts w:ascii="Arial" w:hAnsi="Arial" w:cs="Arial"/>
                <w:sz w:val="18"/>
                <w:lang w:val="fr-FR"/>
              </w:rPr>
            </w:pPr>
          </w:p>
        </w:tc>
      </w:tr>
      <w:tr w:rsidR="002F051F" w:rsidTr="00217FE3">
        <w:trPr>
          <w:trHeight w:val="255"/>
          <w:jc w:val="center"/>
        </w:trPr>
        <w:tc>
          <w:tcPr>
            <w:tcW w:w="6521" w:type="dxa"/>
            <w:tcBorders>
              <w:top w:val="single" w:sz="4" w:space="0" w:color="000000"/>
              <w:left w:val="single" w:sz="4" w:space="0" w:color="000000"/>
              <w:bottom w:val="single" w:sz="4" w:space="0" w:color="000000"/>
            </w:tcBorders>
            <w:shd w:val="clear" w:color="auto" w:fill="auto"/>
            <w:vAlign w:val="center"/>
          </w:tcPr>
          <w:p w:rsidR="002F051F" w:rsidRDefault="002F051F" w:rsidP="00217FE3">
            <w:pPr>
              <w:jc w:val="both"/>
              <w:rPr>
                <w:rFonts w:ascii="Arial" w:hAnsi="Arial" w:cs="Arial"/>
                <w:sz w:val="18"/>
                <w:lang w:val="fr-FR"/>
              </w:rPr>
            </w:pPr>
            <w:r>
              <w:rPr>
                <w:rFonts w:ascii="Arial" w:hAnsi="Arial" w:cs="Arial"/>
                <w:color w:val="000000"/>
                <w:sz w:val="18"/>
                <w:lang w:val="fr-FR"/>
              </w:rPr>
              <w:t>Que l’eau ou certaines boissons peuvent contenir des gaz dissous</w:t>
            </w:r>
          </w:p>
        </w:tc>
        <w:tc>
          <w:tcPr>
            <w:tcW w:w="1984" w:type="dxa"/>
            <w:tcBorders>
              <w:top w:val="single" w:sz="4" w:space="0" w:color="000000"/>
              <w:left w:val="single" w:sz="4" w:space="0" w:color="000000"/>
              <w:bottom w:val="single" w:sz="4" w:space="0" w:color="000000"/>
            </w:tcBorders>
            <w:shd w:val="clear" w:color="auto" w:fill="auto"/>
            <w:vAlign w:val="center"/>
          </w:tcPr>
          <w:p w:rsidR="002F051F" w:rsidRDefault="002F051F" w:rsidP="00217FE3">
            <w:pPr>
              <w:snapToGrid w:val="0"/>
              <w:jc w:val="center"/>
              <w:rPr>
                <w:rFonts w:ascii="Arial" w:hAnsi="Arial" w:cs="Arial"/>
                <w:sz w:val="18"/>
                <w:lang w:val="fr-FR"/>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2F051F" w:rsidRDefault="002F051F" w:rsidP="00217FE3">
            <w:pPr>
              <w:snapToGrid w:val="0"/>
              <w:jc w:val="center"/>
              <w:rPr>
                <w:rFonts w:ascii="Arial" w:hAnsi="Arial" w:cs="Arial"/>
                <w:sz w:val="18"/>
                <w:lang w:val="fr-FR"/>
              </w:rPr>
            </w:pPr>
          </w:p>
        </w:tc>
      </w:tr>
      <w:tr w:rsidR="002F051F" w:rsidTr="00217FE3">
        <w:trPr>
          <w:trHeight w:val="255"/>
          <w:jc w:val="center"/>
        </w:trPr>
        <w:tc>
          <w:tcPr>
            <w:tcW w:w="6521" w:type="dxa"/>
            <w:tcBorders>
              <w:top w:val="single" w:sz="4" w:space="0" w:color="000000"/>
              <w:left w:val="single" w:sz="4" w:space="0" w:color="000000"/>
              <w:bottom w:val="single" w:sz="4" w:space="0" w:color="000000"/>
            </w:tcBorders>
            <w:shd w:val="clear" w:color="auto" w:fill="auto"/>
            <w:vAlign w:val="center"/>
          </w:tcPr>
          <w:p w:rsidR="002F051F" w:rsidRDefault="002F051F" w:rsidP="00217FE3">
            <w:pPr>
              <w:jc w:val="both"/>
              <w:rPr>
                <w:rFonts w:ascii="Arial" w:hAnsi="Arial" w:cs="Arial"/>
                <w:sz w:val="18"/>
                <w:lang w:val="fr-FR"/>
              </w:rPr>
            </w:pPr>
            <w:r>
              <w:rPr>
                <w:rFonts w:ascii="Arial" w:hAnsi="Arial" w:cs="Arial"/>
                <w:color w:val="000000"/>
                <w:sz w:val="18"/>
                <w:lang w:val="fr-FR"/>
              </w:rPr>
              <w:t>Que le dioxyde de carbone est identifié grâce à l’eau de chaux</w:t>
            </w:r>
          </w:p>
        </w:tc>
        <w:tc>
          <w:tcPr>
            <w:tcW w:w="1984" w:type="dxa"/>
            <w:tcBorders>
              <w:top w:val="single" w:sz="4" w:space="0" w:color="000000"/>
              <w:left w:val="single" w:sz="4" w:space="0" w:color="000000"/>
              <w:bottom w:val="single" w:sz="4" w:space="0" w:color="000000"/>
            </w:tcBorders>
            <w:shd w:val="clear" w:color="auto" w:fill="auto"/>
            <w:vAlign w:val="center"/>
          </w:tcPr>
          <w:p w:rsidR="002F051F" w:rsidRDefault="002F051F" w:rsidP="00217FE3">
            <w:pPr>
              <w:snapToGrid w:val="0"/>
              <w:jc w:val="center"/>
              <w:rPr>
                <w:rFonts w:ascii="Arial" w:hAnsi="Arial" w:cs="Arial"/>
                <w:sz w:val="18"/>
                <w:lang w:val="fr-FR"/>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2F051F" w:rsidRDefault="002F051F" w:rsidP="00217FE3">
            <w:pPr>
              <w:snapToGrid w:val="0"/>
              <w:jc w:val="center"/>
              <w:rPr>
                <w:rFonts w:ascii="Arial" w:hAnsi="Arial" w:cs="Arial"/>
                <w:sz w:val="18"/>
                <w:lang w:val="fr-FR"/>
              </w:rPr>
            </w:pPr>
          </w:p>
        </w:tc>
      </w:tr>
      <w:tr w:rsidR="002F051F" w:rsidTr="00217FE3">
        <w:trPr>
          <w:trHeight w:val="255"/>
          <w:jc w:val="center"/>
        </w:trPr>
        <w:tc>
          <w:tcPr>
            <w:tcW w:w="10075" w:type="dxa"/>
            <w:gridSpan w:val="3"/>
            <w:tcBorders>
              <w:top w:val="single" w:sz="4" w:space="0" w:color="000000"/>
              <w:left w:val="single" w:sz="4" w:space="0" w:color="000000"/>
              <w:bottom w:val="single" w:sz="4" w:space="0" w:color="000000"/>
              <w:right w:val="single" w:sz="4" w:space="0" w:color="000000"/>
            </w:tcBorders>
            <w:shd w:val="clear" w:color="auto" w:fill="A0A0A0"/>
            <w:vAlign w:val="center"/>
          </w:tcPr>
          <w:p w:rsidR="002F051F" w:rsidRDefault="002F051F" w:rsidP="00217FE3">
            <w:r>
              <w:rPr>
                <w:rFonts w:ascii="Arial" w:hAnsi="Arial" w:cs="Arial"/>
                <w:b/>
                <w:bCs/>
                <w:sz w:val="18"/>
                <w:lang w:val="fr-FR"/>
              </w:rPr>
              <w:t>Capacités : Je suis capable de</w:t>
            </w:r>
            <w:proofErr w:type="gramStart"/>
            <w:r>
              <w:rPr>
                <w:rFonts w:ascii="Arial" w:hAnsi="Arial" w:cs="Arial"/>
                <w:b/>
                <w:bCs/>
                <w:sz w:val="18"/>
                <w:lang w:val="fr-FR"/>
              </w:rPr>
              <w:t xml:space="preserve"> ….</w:t>
            </w:r>
            <w:proofErr w:type="gramEnd"/>
          </w:p>
        </w:tc>
      </w:tr>
      <w:tr w:rsidR="002F051F" w:rsidTr="00217FE3">
        <w:trPr>
          <w:trHeight w:val="255"/>
          <w:jc w:val="center"/>
        </w:trPr>
        <w:tc>
          <w:tcPr>
            <w:tcW w:w="6521" w:type="dxa"/>
            <w:tcBorders>
              <w:top w:val="single" w:sz="4" w:space="0" w:color="000000"/>
              <w:left w:val="single" w:sz="4" w:space="0" w:color="000000"/>
              <w:bottom w:val="single" w:sz="4" w:space="0" w:color="000000"/>
            </w:tcBorders>
            <w:shd w:val="clear" w:color="auto" w:fill="auto"/>
            <w:vAlign w:val="center"/>
          </w:tcPr>
          <w:p w:rsidR="002F051F" w:rsidRDefault="002F051F" w:rsidP="00217FE3">
            <w:pPr>
              <w:rPr>
                <w:rFonts w:ascii="Arial" w:hAnsi="Arial" w:cs="Arial"/>
                <w:b/>
                <w:bCs/>
                <w:sz w:val="18"/>
                <w:lang w:val="fr-FR"/>
              </w:rPr>
            </w:pPr>
            <w:r>
              <w:rPr>
                <w:rFonts w:ascii="Arial" w:hAnsi="Arial" w:cs="Arial"/>
                <w:color w:val="000000"/>
                <w:sz w:val="18"/>
                <w:lang w:val="fr-FR"/>
              </w:rPr>
              <w:t>Extraire des informations de l’observation d’un mélange, d’une étiquette</w:t>
            </w:r>
          </w:p>
        </w:tc>
        <w:tc>
          <w:tcPr>
            <w:tcW w:w="1984" w:type="dxa"/>
            <w:tcBorders>
              <w:top w:val="single" w:sz="4" w:space="0" w:color="000000"/>
              <w:left w:val="single" w:sz="4" w:space="0" w:color="000000"/>
              <w:bottom w:val="single" w:sz="4" w:space="0" w:color="000000"/>
            </w:tcBorders>
            <w:shd w:val="clear" w:color="auto" w:fill="auto"/>
            <w:vAlign w:val="center"/>
          </w:tcPr>
          <w:p w:rsidR="002F051F" w:rsidRDefault="002F051F" w:rsidP="00217FE3">
            <w:pPr>
              <w:snapToGrid w:val="0"/>
              <w:jc w:val="center"/>
              <w:rPr>
                <w:rFonts w:ascii="Arial" w:hAnsi="Arial" w:cs="Arial"/>
                <w:b/>
                <w:bCs/>
                <w:sz w:val="18"/>
                <w:lang w:val="fr-FR"/>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2F051F" w:rsidRDefault="002F051F" w:rsidP="00217FE3">
            <w:pPr>
              <w:snapToGrid w:val="0"/>
              <w:jc w:val="center"/>
              <w:rPr>
                <w:rFonts w:ascii="Arial" w:hAnsi="Arial" w:cs="Arial"/>
                <w:b/>
                <w:bCs/>
                <w:sz w:val="18"/>
                <w:lang w:val="fr-FR"/>
              </w:rPr>
            </w:pPr>
          </w:p>
        </w:tc>
      </w:tr>
      <w:tr w:rsidR="002F051F" w:rsidTr="00217FE3">
        <w:trPr>
          <w:trHeight w:val="255"/>
          <w:jc w:val="center"/>
        </w:trPr>
        <w:tc>
          <w:tcPr>
            <w:tcW w:w="6521" w:type="dxa"/>
            <w:tcBorders>
              <w:top w:val="single" w:sz="4" w:space="0" w:color="000000"/>
              <w:left w:val="single" w:sz="4" w:space="0" w:color="000000"/>
              <w:bottom w:val="single" w:sz="4" w:space="0" w:color="000000"/>
            </w:tcBorders>
            <w:shd w:val="clear" w:color="auto" w:fill="auto"/>
            <w:vAlign w:val="center"/>
          </w:tcPr>
          <w:p w:rsidR="002F051F" w:rsidRDefault="002F051F" w:rsidP="00217FE3">
            <w:pPr>
              <w:rPr>
                <w:rFonts w:ascii="Arial" w:hAnsi="Arial" w:cs="Arial"/>
                <w:b/>
                <w:bCs/>
                <w:sz w:val="18"/>
                <w:lang w:val="fr-FR"/>
              </w:rPr>
            </w:pPr>
            <w:r>
              <w:rPr>
                <w:rFonts w:ascii="Arial" w:hAnsi="Arial" w:cs="Arial"/>
                <w:color w:val="000000"/>
                <w:sz w:val="18"/>
                <w:lang w:val="fr-FR"/>
              </w:rPr>
              <w:t>Réaliser un montage de décantation ou de filtration à partir d’un schéma</w:t>
            </w:r>
          </w:p>
        </w:tc>
        <w:tc>
          <w:tcPr>
            <w:tcW w:w="1984" w:type="dxa"/>
            <w:tcBorders>
              <w:top w:val="single" w:sz="4" w:space="0" w:color="000000"/>
              <w:left w:val="single" w:sz="4" w:space="0" w:color="000000"/>
              <w:bottom w:val="single" w:sz="4" w:space="0" w:color="000000"/>
            </w:tcBorders>
            <w:shd w:val="clear" w:color="auto" w:fill="auto"/>
            <w:vAlign w:val="center"/>
          </w:tcPr>
          <w:p w:rsidR="002F051F" w:rsidRDefault="002F051F" w:rsidP="00217FE3">
            <w:pPr>
              <w:snapToGrid w:val="0"/>
              <w:jc w:val="center"/>
              <w:rPr>
                <w:rFonts w:ascii="Arial" w:hAnsi="Arial" w:cs="Arial"/>
                <w:b/>
                <w:bCs/>
                <w:sz w:val="18"/>
                <w:lang w:val="fr-FR"/>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2F051F" w:rsidRDefault="002F051F" w:rsidP="00217FE3">
            <w:pPr>
              <w:snapToGrid w:val="0"/>
              <w:jc w:val="center"/>
              <w:rPr>
                <w:rFonts w:ascii="Arial" w:hAnsi="Arial" w:cs="Arial"/>
                <w:b/>
                <w:bCs/>
                <w:sz w:val="18"/>
                <w:lang w:val="fr-FR"/>
              </w:rPr>
            </w:pPr>
          </w:p>
        </w:tc>
      </w:tr>
      <w:tr w:rsidR="002F051F" w:rsidTr="00217FE3">
        <w:trPr>
          <w:trHeight w:val="255"/>
          <w:jc w:val="center"/>
        </w:trPr>
        <w:tc>
          <w:tcPr>
            <w:tcW w:w="6521" w:type="dxa"/>
            <w:tcBorders>
              <w:top w:val="single" w:sz="4" w:space="0" w:color="000000"/>
              <w:left w:val="single" w:sz="4" w:space="0" w:color="000000"/>
              <w:bottom w:val="single" w:sz="4" w:space="0" w:color="000000"/>
            </w:tcBorders>
            <w:shd w:val="clear" w:color="auto" w:fill="auto"/>
            <w:vAlign w:val="center"/>
          </w:tcPr>
          <w:p w:rsidR="002F051F" w:rsidRDefault="002F051F" w:rsidP="00217FE3">
            <w:pPr>
              <w:rPr>
                <w:rFonts w:ascii="Arial" w:hAnsi="Arial" w:cs="Arial"/>
                <w:color w:val="000000"/>
                <w:sz w:val="18"/>
                <w:lang w:val="fr-FR"/>
              </w:rPr>
            </w:pPr>
            <w:r>
              <w:rPr>
                <w:rFonts w:ascii="Arial" w:hAnsi="Arial" w:cs="Arial"/>
                <w:color w:val="000000"/>
                <w:sz w:val="18"/>
                <w:lang w:val="fr-FR"/>
              </w:rPr>
              <w:t>Faire un tableau</w:t>
            </w:r>
          </w:p>
        </w:tc>
        <w:tc>
          <w:tcPr>
            <w:tcW w:w="1984" w:type="dxa"/>
            <w:tcBorders>
              <w:top w:val="single" w:sz="4" w:space="0" w:color="000000"/>
              <w:left w:val="single" w:sz="4" w:space="0" w:color="000000"/>
              <w:bottom w:val="single" w:sz="4" w:space="0" w:color="000000"/>
            </w:tcBorders>
            <w:shd w:val="clear" w:color="auto" w:fill="auto"/>
            <w:vAlign w:val="center"/>
          </w:tcPr>
          <w:p w:rsidR="002F051F" w:rsidRDefault="002F051F" w:rsidP="00217FE3">
            <w:pPr>
              <w:snapToGrid w:val="0"/>
              <w:jc w:val="center"/>
              <w:rPr>
                <w:rFonts w:ascii="Arial" w:hAnsi="Arial" w:cs="Arial"/>
                <w:color w:val="000000"/>
                <w:sz w:val="18"/>
                <w:lang w:val="fr-FR"/>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2F051F" w:rsidRDefault="002F051F" w:rsidP="00217FE3">
            <w:pPr>
              <w:snapToGrid w:val="0"/>
              <w:jc w:val="center"/>
              <w:rPr>
                <w:rFonts w:ascii="Arial" w:hAnsi="Arial" w:cs="Arial"/>
                <w:color w:val="000000"/>
                <w:sz w:val="18"/>
                <w:lang w:val="fr-FR"/>
              </w:rPr>
            </w:pPr>
          </w:p>
        </w:tc>
      </w:tr>
      <w:tr w:rsidR="002F051F" w:rsidTr="00217FE3">
        <w:trPr>
          <w:trHeight w:val="255"/>
          <w:jc w:val="center"/>
        </w:trPr>
        <w:tc>
          <w:tcPr>
            <w:tcW w:w="6521" w:type="dxa"/>
            <w:tcBorders>
              <w:top w:val="single" w:sz="4" w:space="0" w:color="000000"/>
              <w:left w:val="single" w:sz="4" w:space="0" w:color="000000"/>
              <w:bottom w:val="single" w:sz="4" w:space="0" w:color="000000"/>
            </w:tcBorders>
            <w:shd w:val="clear" w:color="auto" w:fill="auto"/>
            <w:vAlign w:val="center"/>
          </w:tcPr>
          <w:p w:rsidR="002F051F" w:rsidRDefault="002F051F" w:rsidP="00217FE3">
            <w:pPr>
              <w:rPr>
                <w:rFonts w:ascii="Arial" w:hAnsi="Arial" w:cs="Arial"/>
                <w:b/>
                <w:bCs/>
                <w:sz w:val="18"/>
                <w:lang w:val="fr-FR"/>
              </w:rPr>
            </w:pPr>
            <w:r>
              <w:rPr>
                <w:rFonts w:ascii="Arial" w:hAnsi="Arial" w:cs="Arial"/>
                <w:color w:val="000000"/>
                <w:sz w:val="18"/>
                <w:lang w:val="fr-FR"/>
              </w:rPr>
              <w:t xml:space="preserve">Faire le schéma d’un montage de décantation ou de filtration, faire le schéma du test de reconnaissance du dioxyde de carbone par l’eau de chaux </w:t>
            </w:r>
          </w:p>
        </w:tc>
        <w:tc>
          <w:tcPr>
            <w:tcW w:w="1984" w:type="dxa"/>
            <w:tcBorders>
              <w:top w:val="single" w:sz="4" w:space="0" w:color="000000"/>
              <w:left w:val="single" w:sz="4" w:space="0" w:color="000000"/>
              <w:bottom w:val="single" w:sz="4" w:space="0" w:color="000000"/>
            </w:tcBorders>
            <w:shd w:val="clear" w:color="auto" w:fill="auto"/>
            <w:vAlign w:val="center"/>
          </w:tcPr>
          <w:p w:rsidR="002F051F" w:rsidRDefault="002F051F" w:rsidP="00217FE3">
            <w:pPr>
              <w:snapToGrid w:val="0"/>
              <w:jc w:val="center"/>
              <w:rPr>
                <w:rFonts w:ascii="Arial" w:hAnsi="Arial" w:cs="Arial"/>
                <w:b/>
                <w:bCs/>
                <w:sz w:val="18"/>
                <w:lang w:val="fr-FR"/>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2F051F" w:rsidRDefault="002F051F" w:rsidP="00217FE3">
            <w:pPr>
              <w:snapToGrid w:val="0"/>
              <w:jc w:val="center"/>
              <w:rPr>
                <w:rFonts w:ascii="Arial" w:hAnsi="Arial" w:cs="Arial"/>
                <w:b/>
                <w:bCs/>
                <w:sz w:val="18"/>
                <w:lang w:val="fr-FR"/>
              </w:rPr>
            </w:pPr>
          </w:p>
        </w:tc>
      </w:tr>
      <w:tr w:rsidR="002F051F" w:rsidTr="00217FE3">
        <w:trPr>
          <w:trHeight w:val="255"/>
          <w:jc w:val="center"/>
        </w:trPr>
        <w:tc>
          <w:tcPr>
            <w:tcW w:w="6521" w:type="dxa"/>
            <w:tcBorders>
              <w:top w:val="single" w:sz="4" w:space="0" w:color="000000"/>
              <w:left w:val="single" w:sz="4" w:space="0" w:color="000000"/>
              <w:bottom w:val="single" w:sz="4" w:space="0" w:color="000000"/>
            </w:tcBorders>
            <w:shd w:val="clear" w:color="auto" w:fill="auto"/>
            <w:vAlign w:val="center"/>
          </w:tcPr>
          <w:p w:rsidR="002F051F" w:rsidRDefault="002F051F" w:rsidP="00217FE3">
            <w:pPr>
              <w:rPr>
                <w:rFonts w:ascii="Arial" w:hAnsi="Arial" w:cs="Arial"/>
                <w:sz w:val="18"/>
                <w:lang w:val="fr-FR"/>
              </w:rPr>
            </w:pPr>
            <w:r>
              <w:rPr>
                <w:rFonts w:ascii="Arial" w:hAnsi="Arial" w:cs="Arial"/>
                <w:iCs/>
                <w:color w:val="000000"/>
                <w:sz w:val="18"/>
                <w:lang w:val="fr-FR"/>
              </w:rPr>
              <w:t>Mettre en œuvre un protocole pour récupérer un gaz par déplacement d’eau</w:t>
            </w:r>
          </w:p>
        </w:tc>
        <w:tc>
          <w:tcPr>
            <w:tcW w:w="1984" w:type="dxa"/>
            <w:tcBorders>
              <w:top w:val="single" w:sz="4" w:space="0" w:color="000000"/>
              <w:left w:val="single" w:sz="4" w:space="0" w:color="000000"/>
              <w:bottom w:val="single" w:sz="4" w:space="0" w:color="000000"/>
            </w:tcBorders>
            <w:shd w:val="clear" w:color="auto" w:fill="auto"/>
            <w:vAlign w:val="center"/>
          </w:tcPr>
          <w:p w:rsidR="002F051F" w:rsidRDefault="002F051F" w:rsidP="00217FE3">
            <w:pPr>
              <w:snapToGrid w:val="0"/>
              <w:jc w:val="center"/>
              <w:rPr>
                <w:rFonts w:ascii="Arial" w:hAnsi="Arial" w:cs="Arial"/>
                <w:sz w:val="18"/>
                <w:lang w:val="fr-FR"/>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2F051F" w:rsidRDefault="002F051F" w:rsidP="00217FE3">
            <w:pPr>
              <w:snapToGrid w:val="0"/>
              <w:jc w:val="center"/>
              <w:rPr>
                <w:rFonts w:ascii="Arial" w:hAnsi="Arial" w:cs="Arial"/>
                <w:sz w:val="18"/>
                <w:lang w:val="fr-FR"/>
              </w:rPr>
            </w:pPr>
          </w:p>
        </w:tc>
      </w:tr>
      <w:tr w:rsidR="002F051F" w:rsidTr="00C05A74">
        <w:trPr>
          <w:trHeight w:val="255"/>
          <w:jc w:val="center"/>
        </w:trPr>
        <w:tc>
          <w:tcPr>
            <w:tcW w:w="6521" w:type="dxa"/>
            <w:tcBorders>
              <w:top w:val="single" w:sz="4" w:space="0" w:color="000000"/>
              <w:left w:val="single" w:sz="4" w:space="0" w:color="000000"/>
              <w:bottom w:val="single" w:sz="4" w:space="0" w:color="000000"/>
            </w:tcBorders>
            <w:shd w:val="clear" w:color="auto" w:fill="auto"/>
            <w:vAlign w:val="center"/>
          </w:tcPr>
          <w:p w:rsidR="002F051F" w:rsidRDefault="002F051F" w:rsidP="00217FE3">
            <w:pPr>
              <w:rPr>
                <w:rFonts w:ascii="Arial" w:hAnsi="Arial" w:cs="Arial"/>
                <w:color w:val="000000"/>
                <w:sz w:val="18"/>
                <w:lang w:val="fr-FR"/>
              </w:rPr>
            </w:pPr>
            <w:r>
              <w:rPr>
                <w:rFonts w:ascii="Arial" w:hAnsi="Arial" w:cs="Arial"/>
                <w:color w:val="000000"/>
                <w:sz w:val="18"/>
                <w:lang w:val="fr-FR"/>
              </w:rPr>
              <w:t>Réaliser le test de reconnaissance du dioxyde de carbone par l’eau de chaux</w:t>
            </w:r>
          </w:p>
        </w:tc>
        <w:tc>
          <w:tcPr>
            <w:tcW w:w="1984" w:type="dxa"/>
            <w:tcBorders>
              <w:top w:val="single" w:sz="4" w:space="0" w:color="000000"/>
              <w:left w:val="single" w:sz="4" w:space="0" w:color="000000"/>
              <w:bottom w:val="single" w:sz="4" w:space="0" w:color="000000"/>
            </w:tcBorders>
            <w:shd w:val="clear" w:color="auto" w:fill="auto"/>
            <w:vAlign w:val="center"/>
          </w:tcPr>
          <w:p w:rsidR="002F051F" w:rsidRDefault="002F051F" w:rsidP="00217FE3">
            <w:pPr>
              <w:snapToGrid w:val="0"/>
              <w:jc w:val="center"/>
              <w:rPr>
                <w:rFonts w:ascii="Arial" w:hAnsi="Arial" w:cs="Arial"/>
                <w:color w:val="000000"/>
                <w:sz w:val="18"/>
                <w:lang w:val="fr-FR"/>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2F051F" w:rsidRDefault="002F051F" w:rsidP="00217FE3">
            <w:pPr>
              <w:snapToGrid w:val="0"/>
              <w:jc w:val="center"/>
              <w:rPr>
                <w:rFonts w:ascii="Arial" w:hAnsi="Arial" w:cs="Arial"/>
                <w:color w:val="000000"/>
                <w:sz w:val="18"/>
                <w:lang w:val="fr-FR"/>
              </w:rPr>
            </w:pPr>
          </w:p>
        </w:tc>
      </w:tr>
      <w:tr w:rsidR="002F051F" w:rsidTr="00C05A74">
        <w:trPr>
          <w:trHeight w:val="255"/>
          <w:jc w:val="center"/>
        </w:trPr>
        <w:tc>
          <w:tcPr>
            <w:tcW w:w="6521" w:type="dxa"/>
            <w:tcBorders>
              <w:top w:val="single" w:sz="4" w:space="0" w:color="000000"/>
              <w:left w:val="single" w:sz="4" w:space="0" w:color="000000"/>
              <w:bottom w:val="single" w:sz="4" w:space="0" w:color="auto"/>
            </w:tcBorders>
            <w:shd w:val="clear" w:color="auto" w:fill="auto"/>
            <w:vAlign w:val="center"/>
          </w:tcPr>
          <w:p w:rsidR="002F051F" w:rsidRDefault="002F051F" w:rsidP="002F051F">
            <w:pPr>
              <w:rPr>
                <w:rFonts w:ascii="Arial" w:hAnsi="Arial" w:cs="Arial"/>
                <w:color w:val="000000"/>
                <w:sz w:val="18"/>
                <w:lang w:val="fr-FR"/>
              </w:rPr>
            </w:pPr>
            <w:r>
              <w:rPr>
                <w:rFonts w:ascii="Arial" w:hAnsi="Arial" w:cs="Arial"/>
                <w:color w:val="000000"/>
                <w:sz w:val="18"/>
                <w:lang w:val="fr-FR"/>
              </w:rPr>
              <w:t>C</w:t>
            </w:r>
            <w:r w:rsidR="00B704D5">
              <w:rPr>
                <w:rFonts w:ascii="Arial" w:hAnsi="Arial" w:cs="Arial"/>
                <w:color w:val="000000"/>
                <w:sz w:val="18"/>
                <w:lang w:val="fr-FR"/>
              </w:rPr>
              <w:t>omparer de</w:t>
            </w:r>
            <w:r>
              <w:rPr>
                <w:rFonts w:ascii="Arial" w:hAnsi="Arial" w:cs="Arial"/>
                <w:color w:val="000000"/>
                <w:sz w:val="18"/>
                <w:lang w:val="fr-FR"/>
              </w:rPr>
              <w:t xml:space="preserve">s nombres décimaux </w:t>
            </w:r>
          </w:p>
        </w:tc>
        <w:tc>
          <w:tcPr>
            <w:tcW w:w="1984" w:type="dxa"/>
            <w:tcBorders>
              <w:top w:val="single" w:sz="4" w:space="0" w:color="000000"/>
              <w:left w:val="single" w:sz="4" w:space="0" w:color="000000"/>
              <w:bottom w:val="single" w:sz="4" w:space="0" w:color="000000"/>
            </w:tcBorders>
            <w:shd w:val="clear" w:color="auto" w:fill="auto"/>
            <w:vAlign w:val="center"/>
          </w:tcPr>
          <w:p w:rsidR="002F051F" w:rsidRDefault="002F051F" w:rsidP="00217FE3">
            <w:pPr>
              <w:snapToGrid w:val="0"/>
              <w:jc w:val="center"/>
              <w:rPr>
                <w:rFonts w:ascii="Arial" w:hAnsi="Arial" w:cs="Arial"/>
                <w:color w:val="000000"/>
                <w:sz w:val="18"/>
                <w:lang w:val="fr-FR"/>
              </w:rPr>
            </w:pPr>
          </w:p>
        </w:tc>
        <w:tc>
          <w:tcPr>
            <w:tcW w:w="1570" w:type="dxa"/>
            <w:tcBorders>
              <w:top w:val="single" w:sz="4" w:space="0" w:color="000000"/>
              <w:left w:val="single" w:sz="4" w:space="0" w:color="000000"/>
              <w:bottom w:val="single" w:sz="4" w:space="0" w:color="auto"/>
              <w:right w:val="single" w:sz="4" w:space="0" w:color="000000"/>
            </w:tcBorders>
            <w:shd w:val="clear" w:color="auto" w:fill="auto"/>
          </w:tcPr>
          <w:p w:rsidR="002F051F" w:rsidRDefault="002F051F" w:rsidP="00217FE3">
            <w:pPr>
              <w:snapToGrid w:val="0"/>
              <w:jc w:val="center"/>
              <w:rPr>
                <w:rFonts w:ascii="Arial" w:hAnsi="Arial" w:cs="Arial"/>
                <w:color w:val="000000"/>
                <w:sz w:val="18"/>
                <w:lang w:val="fr-FR"/>
              </w:rPr>
            </w:pPr>
          </w:p>
        </w:tc>
      </w:tr>
    </w:tbl>
    <w:p w:rsidR="002F051F" w:rsidRDefault="002F051F" w:rsidP="00B704D5">
      <w:pPr>
        <w:jc w:val="both"/>
        <w:rPr>
          <w:rFonts w:ascii="Arial" w:hAnsi="Arial" w:cs="Arial"/>
          <w:color w:val="000000"/>
          <w:sz w:val="2"/>
          <w:szCs w:val="2"/>
          <w:lang w:val="fr-FR"/>
        </w:rPr>
      </w:pPr>
    </w:p>
    <w:sectPr w:rsidR="002F051F">
      <w:footerReference w:type="default" r:id="rId30"/>
      <w:pgSz w:w="11906" w:h="16838"/>
      <w:pgMar w:top="426" w:right="720" w:bottom="764" w:left="720" w:header="720"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3CB3" w:rsidRDefault="001E3CB3">
      <w:r>
        <w:separator/>
      </w:r>
    </w:p>
  </w:endnote>
  <w:endnote w:type="continuationSeparator" w:id="0">
    <w:p w:rsidR="001E3CB3" w:rsidRDefault="001E3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haroni">
    <w:charset w:val="B1"/>
    <w:family w:val="auto"/>
    <w:pitch w:val="variable"/>
    <w:sig w:usb0="00000801" w:usb1="00000000" w:usb2="00000000" w:usb3="00000000" w:csb0="00000020"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dale Sans UI">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PT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C4D" w:rsidRDefault="00B55C4D">
    <w:pPr>
      <w:pStyle w:val="Pieddepage"/>
      <w:tabs>
        <w:tab w:val="clear" w:pos="4536"/>
        <w:tab w:val="clear" w:pos="9072"/>
        <w:tab w:val="center" w:pos="5233"/>
        <w:tab w:val="right" w:pos="1046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3CB3" w:rsidRDefault="001E3CB3">
      <w:r>
        <w:separator/>
      </w:r>
    </w:p>
  </w:footnote>
  <w:footnote w:type="continuationSeparator" w:id="0">
    <w:p w:rsidR="001E3CB3" w:rsidRDefault="001E3C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none"/>
      <w:suff w:val="nothing"/>
      <w:lvlText w:val=""/>
      <w:lvlJc w:val="left"/>
      <w:pPr>
        <w:tabs>
          <w:tab w:val="num" w:pos="0"/>
        </w:tabs>
        <w:ind w:left="432" w:hanging="432"/>
      </w:pPr>
      <w:rPr>
        <w:rFonts w:ascii="Arial Black" w:eastAsia="Times New Roman" w:hAnsi="Arial Black" w:cs="Aharoni"/>
        <w:b/>
        <w:spacing w:val="5"/>
        <w:kern w:val="1"/>
        <w:sz w:val="28"/>
        <w:szCs w:val="28"/>
        <w:lang w:val="fr-FR" w:bidi="en-US"/>
      </w:rPr>
    </w:lvl>
    <w:lvl w:ilvl="1">
      <w:start w:val="1"/>
      <w:numFmt w:val="none"/>
      <w:suff w:val="nothing"/>
      <w:lvlText w:val=""/>
      <w:lvlJc w:val="left"/>
      <w:pPr>
        <w:tabs>
          <w:tab w:val="num" w:pos="0"/>
        </w:tabs>
        <w:ind w:left="576" w:hanging="576"/>
      </w:pPr>
      <w:rPr>
        <w:rFonts w:ascii="Arial Black" w:eastAsia="Times New Roman" w:hAnsi="Arial Black" w:cs="Arial"/>
        <w:b/>
        <w:spacing w:val="5"/>
        <w:kern w:val="1"/>
        <w:sz w:val="28"/>
        <w:szCs w:val="28"/>
        <w:lang w:val="fr-FR" w:bidi="en-US"/>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3"/>
    <w:lvl w:ilvl="0">
      <w:start w:val="1"/>
      <w:numFmt w:val="bullet"/>
      <w:lvlText w:val=""/>
      <w:lvlJc w:val="left"/>
      <w:pPr>
        <w:tabs>
          <w:tab w:val="num" w:pos="0"/>
        </w:tabs>
        <w:ind w:left="720" w:hanging="360"/>
      </w:pPr>
      <w:rPr>
        <w:rFonts w:ascii="Symbol" w:hAnsi="Symbol" w:cs="Symbol" w:hint="default"/>
        <w:lang w:val="fr-FR"/>
      </w:rPr>
    </w:lvl>
  </w:abstractNum>
  <w:abstractNum w:abstractNumId="2" w15:restartNumberingAfterBreak="0">
    <w:nsid w:val="00000003"/>
    <w:multiLevelType w:val="singleLevel"/>
    <w:tmpl w:val="00000003"/>
    <w:name w:val="WW8Num8"/>
    <w:lvl w:ilvl="0">
      <w:start w:val="1"/>
      <w:numFmt w:val="bullet"/>
      <w:lvlText w:val=""/>
      <w:lvlJc w:val="left"/>
      <w:pPr>
        <w:tabs>
          <w:tab w:val="num" w:pos="0"/>
        </w:tabs>
        <w:ind w:left="720" w:hanging="360"/>
      </w:pPr>
      <w:rPr>
        <w:rFonts w:ascii="Symbol" w:hAnsi="Symbol" w:cs="Symbol" w:hint="default"/>
        <w:color w:val="000000"/>
        <w:sz w:val="18"/>
        <w:szCs w:val="18"/>
      </w:rPr>
    </w:lvl>
  </w:abstractNum>
  <w:abstractNum w:abstractNumId="3" w15:restartNumberingAfterBreak="0">
    <w:nsid w:val="00000004"/>
    <w:multiLevelType w:val="singleLevel"/>
    <w:tmpl w:val="00000004"/>
    <w:name w:val="WW8Num9"/>
    <w:lvl w:ilvl="0">
      <w:start w:val="1"/>
      <w:numFmt w:val="bullet"/>
      <w:lvlText w:val=""/>
      <w:lvlJc w:val="left"/>
      <w:pPr>
        <w:tabs>
          <w:tab w:val="num" w:pos="0"/>
        </w:tabs>
        <w:ind w:left="720" w:hanging="360"/>
      </w:pPr>
      <w:rPr>
        <w:rFonts w:ascii="Symbol" w:hAnsi="Symbol" w:cs="Symbol" w:hint="default"/>
        <w:color w:val="000000"/>
        <w:sz w:val="18"/>
        <w:szCs w:val="18"/>
      </w:rPr>
    </w:lvl>
  </w:abstractNum>
  <w:abstractNum w:abstractNumId="4" w15:restartNumberingAfterBreak="0">
    <w:nsid w:val="00000005"/>
    <w:multiLevelType w:val="multilevel"/>
    <w:tmpl w:val="00000005"/>
    <w:name w:val="WW8Num11"/>
    <w:lvl w:ilvl="0">
      <w:start w:val="1"/>
      <w:numFmt w:val="bullet"/>
      <w:lvlText w:val=""/>
      <w:lvlJc w:val="left"/>
      <w:pPr>
        <w:tabs>
          <w:tab w:val="num" w:pos="720"/>
        </w:tabs>
        <w:ind w:left="720" w:hanging="360"/>
      </w:pPr>
      <w:rPr>
        <w:rFonts w:ascii="Symbol" w:hAnsi="Symbol" w:cs="Symbol" w:hint="default"/>
        <w:sz w:val="20"/>
        <w:szCs w:val="16"/>
      </w:rPr>
    </w:lvl>
    <w:lvl w:ilvl="1">
      <w:start w:val="1"/>
      <w:numFmt w:val="bullet"/>
      <w:lvlText w:val=""/>
      <w:lvlJc w:val="left"/>
      <w:pPr>
        <w:tabs>
          <w:tab w:val="num" w:pos="1440"/>
        </w:tabs>
        <w:ind w:left="1440" w:hanging="360"/>
      </w:pPr>
      <w:rPr>
        <w:rFonts w:ascii="Symbol" w:hAnsi="Symbol" w:cs="Symbol" w:hint="default"/>
        <w:sz w:val="20"/>
        <w:szCs w:val="16"/>
      </w:rPr>
    </w:lvl>
    <w:lvl w:ilvl="2">
      <w:start w:val="1"/>
      <w:numFmt w:val="bullet"/>
      <w:lvlText w:val=""/>
      <w:lvlJc w:val="left"/>
      <w:pPr>
        <w:tabs>
          <w:tab w:val="num" w:pos="2160"/>
        </w:tabs>
        <w:ind w:left="2160" w:hanging="360"/>
      </w:pPr>
      <w:rPr>
        <w:rFonts w:ascii="Symbol" w:hAnsi="Symbol" w:cs="Symbol" w:hint="default"/>
        <w:sz w:val="20"/>
        <w:szCs w:val="16"/>
      </w:rPr>
    </w:lvl>
    <w:lvl w:ilvl="3">
      <w:start w:val="1"/>
      <w:numFmt w:val="bullet"/>
      <w:lvlText w:val=""/>
      <w:lvlJc w:val="left"/>
      <w:pPr>
        <w:tabs>
          <w:tab w:val="num" w:pos="2880"/>
        </w:tabs>
        <w:ind w:left="2880" w:hanging="360"/>
      </w:pPr>
      <w:rPr>
        <w:rFonts w:ascii="Symbol" w:hAnsi="Symbol" w:cs="Symbol" w:hint="default"/>
        <w:sz w:val="20"/>
        <w:szCs w:val="16"/>
      </w:rPr>
    </w:lvl>
    <w:lvl w:ilvl="4">
      <w:start w:val="1"/>
      <w:numFmt w:val="bullet"/>
      <w:lvlText w:val=""/>
      <w:lvlJc w:val="left"/>
      <w:pPr>
        <w:tabs>
          <w:tab w:val="num" w:pos="3600"/>
        </w:tabs>
        <w:ind w:left="3600" w:hanging="360"/>
      </w:pPr>
      <w:rPr>
        <w:rFonts w:ascii="Symbol" w:hAnsi="Symbol" w:cs="Symbol" w:hint="default"/>
        <w:sz w:val="20"/>
        <w:szCs w:val="16"/>
      </w:rPr>
    </w:lvl>
    <w:lvl w:ilvl="5">
      <w:start w:val="1"/>
      <w:numFmt w:val="bullet"/>
      <w:lvlText w:val=""/>
      <w:lvlJc w:val="left"/>
      <w:pPr>
        <w:tabs>
          <w:tab w:val="num" w:pos="4320"/>
        </w:tabs>
        <w:ind w:left="4320" w:hanging="360"/>
      </w:pPr>
      <w:rPr>
        <w:rFonts w:ascii="Symbol" w:hAnsi="Symbol" w:cs="Symbol" w:hint="default"/>
        <w:sz w:val="20"/>
        <w:szCs w:val="16"/>
      </w:rPr>
    </w:lvl>
    <w:lvl w:ilvl="6">
      <w:start w:val="1"/>
      <w:numFmt w:val="bullet"/>
      <w:lvlText w:val=""/>
      <w:lvlJc w:val="left"/>
      <w:pPr>
        <w:tabs>
          <w:tab w:val="num" w:pos="5040"/>
        </w:tabs>
        <w:ind w:left="5040" w:hanging="360"/>
      </w:pPr>
      <w:rPr>
        <w:rFonts w:ascii="Symbol" w:hAnsi="Symbol" w:cs="Symbol" w:hint="default"/>
        <w:sz w:val="20"/>
        <w:szCs w:val="16"/>
      </w:rPr>
    </w:lvl>
    <w:lvl w:ilvl="7">
      <w:start w:val="1"/>
      <w:numFmt w:val="bullet"/>
      <w:lvlText w:val=""/>
      <w:lvlJc w:val="left"/>
      <w:pPr>
        <w:tabs>
          <w:tab w:val="num" w:pos="5760"/>
        </w:tabs>
        <w:ind w:left="5760" w:hanging="360"/>
      </w:pPr>
      <w:rPr>
        <w:rFonts w:ascii="Symbol" w:hAnsi="Symbol" w:cs="Symbol" w:hint="default"/>
        <w:sz w:val="20"/>
        <w:szCs w:val="16"/>
      </w:rPr>
    </w:lvl>
    <w:lvl w:ilvl="8">
      <w:start w:val="1"/>
      <w:numFmt w:val="bullet"/>
      <w:lvlText w:val=""/>
      <w:lvlJc w:val="left"/>
      <w:pPr>
        <w:tabs>
          <w:tab w:val="num" w:pos="6480"/>
        </w:tabs>
        <w:ind w:left="6480" w:hanging="360"/>
      </w:pPr>
      <w:rPr>
        <w:rFonts w:ascii="Symbol" w:hAnsi="Symbol" w:cs="Symbol" w:hint="default"/>
        <w:sz w:val="20"/>
        <w:szCs w:val="16"/>
      </w:rPr>
    </w:lvl>
  </w:abstractNum>
  <w:abstractNum w:abstractNumId="5" w15:restartNumberingAfterBreak="0">
    <w:nsid w:val="00000006"/>
    <w:multiLevelType w:val="singleLevel"/>
    <w:tmpl w:val="00000006"/>
    <w:name w:val="WW8Num15"/>
    <w:lvl w:ilvl="0">
      <w:start w:val="1"/>
      <w:numFmt w:val="bullet"/>
      <w:lvlText w:val=""/>
      <w:lvlJc w:val="left"/>
      <w:pPr>
        <w:tabs>
          <w:tab w:val="num" w:pos="0"/>
        </w:tabs>
        <w:ind w:left="1004" w:hanging="360"/>
      </w:pPr>
      <w:rPr>
        <w:rFonts w:ascii="Wingdings" w:hAnsi="Wingdings" w:cs="Wingdings"/>
        <w:sz w:val="24"/>
        <w:szCs w:val="24"/>
      </w:rPr>
    </w:lvl>
  </w:abstractNum>
  <w:abstractNum w:abstractNumId="6" w15:restartNumberingAfterBreak="0">
    <w:nsid w:val="00000007"/>
    <w:multiLevelType w:val="singleLevel"/>
    <w:tmpl w:val="00000002"/>
    <w:lvl w:ilvl="0">
      <w:start w:val="1"/>
      <w:numFmt w:val="bullet"/>
      <w:lvlText w:val=""/>
      <w:lvlJc w:val="left"/>
      <w:pPr>
        <w:ind w:left="720" w:hanging="360"/>
      </w:pPr>
      <w:rPr>
        <w:rFonts w:ascii="Symbol" w:hAnsi="Symbol" w:cs="Symbol" w:hint="default"/>
        <w:b w:val="0"/>
        <w:lang w:val="fr-FR"/>
      </w:rPr>
    </w:lvl>
  </w:abstractNum>
  <w:abstractNum w:abstractNumId="7" w15:restartNumberingAfterBreak="0">
    <w:nsid w:val="00000008"/>
    <w:multiLevelType w:val="singleLevel"/>
    <w:tmpl w:val="00000008"/>
    <w:name w:val="WW8Num20"/>
    <w:lvl w:ilvl="0">
      <w:start w:val="1"/>
      <w:numFmt w:val="bullet"/>
      <w:lvlText w:val=""/>
      <w:lvlJc w:val="left"/>
      <w:pPr>
        <w:tabs>
          <w:tab w:val="num" w:pos="0"/>
        </w:tabs>
        <w:ind w:left="1440" w:hanging="360"/>
      </w:pPr>
      <w:rPr>
        <w:rFonts w:ascii="Wingdings" w:hAnsi="Wingdings" w:cs="Wingdings"/>
        <w:sz w:val="24"/>
        <w:szCs w:val="24"/>
      </w:rPr>
    </w:lvl>
  </w:abstractNum>
  <w:abstractNum w:abstractNumId="8" w15:restartNumberingAfterBreak="0">
    <w:nsid w:val="00000009"/>
    <w:multiLevelType w:val="singleLevel"/>
    <w:tmpl w:val="00000009"/>
    <w:name w:val="WW8Num22"/>
    <w:lvl w:ilvl="0">
      <w:start w:val="1"/>
      <w:numFmt w:val="decimal"/>
      <w:lvlText w:val="%1)"/>
      <w:lvlJc w:val="left"/>
      <w:pPr>
        <w:tabs>
          <w:tab w:val="num" w:pos="0"/>
        </w:tabs>
        <w:ind w:left="720" w:hanging="360"/>
      </w:pPr>
      <w:rPr>
        <w:rFonts w:hint="default"/>
      </w:rPr>
    </w:lvl>
  </w:abstractNum>
  <w:abstractNum w:abstractNumId="9" w15:restartNumberingAfterBreak="0">
    <w:nsid w:val="0000000A"/>
    <w:multiLevelType w:val="singleLevel"/>
    <w:tmpl w:val="0000000A"/>
    <w:name w:val="WW8Num23"/>
    <w:lvl w:ilvl="0">
      <w:start w:val="1"/>
      <w:numFmt w:val="bullet"/>
      <w:lvlText w:val=""/>
      <w:lvlJc w:val="left"/>
      <w:pPr>
        <w:tabs>
          <w:tab w:val="num" w:pos="0"/>
        </w:tabs>
        <w:ind w:left="1004" w:hanging="360"/>
      </w:pPr>
      <w:rPr>
        <w:rFonts w:ascii="Symbol" w:hAnsi="Symbol" w:cs="Symbol" w:hint="default"/>
      </w:rPr>
    </w:lvl>
  </w:abstractNum>
  <w:abstractNum w:abstractNumId="10" w15:restartNumberingAfterBreak="0">
    <w:nsid w:val="0000000B"/>
    <w:multiLevelType w:val="singleLevel"/>
    <w:tmpl w:val="0000000B"/>
    <w:name w:val="WW8Num24"/>
    <w:lvl w:ilvl="0">
      <w:start w:val="1"/>
      <w:numFmt w:val="bullet"/>
      <w:lvlText w:val=""/>
      <w:lvlJc w:val="left"/>
      <w:pPr>
        <w:tabs>
          <w:tab w:val="num" w:pos="0"/>
        </w:tabs>
        <w:ind w:left="720" w:hanging="360"/>
      </w:pPr>
      <w:rPr>
        <w:rFonts w:ascii="Wingdings" w:hAnsi="Wingdings" w:cs="Wingdings" w:hint="default"/>
        <w:color w:val="000000"/>
        <w:sz w:val="18"/>
        <w:szCs w:val="18"/>
      </w:rPr>
    </w:lvl>
  </w:abstractNum>
  <w:abstractNum w:abstractNumId="11" w15:restartNumberingAfterBreak="0">
    <w:nsid w:val="0000000C"/>
    <w:multiLevelType w:val="singleLevel"/>
    <w:tmpl w:val="0000000C"/>
    <w:name w:val="WW8Num26"/>
    <w:lvl w:ilvl="0">
      <w:start w:val="1"/>
      <w:numFmt w:val="bullet"/>
      <w:lvlText w:val=""/>
      <w:lvlJc w:val="left"/>
      <w:pPr>
        <w:tabs>
          <w:tab w:val="num" w:pos="0"/>
        </w:tabs>
        <w:ind w:left="720" w:hanging="360"/>
      </w:pPr>
      <w:rPr>
        <w:rFonts w:ascii="Wingdings" w:hAnsi="Wingdings" w:cs="Wingdings" w:hint="default"/>
        <w:sz w:val="18"/>
        <w:szCs w:val="18"/>
      </w:rPr>
    </w:lvl>
  </w:abstractNum>
  <w:abstractNum w:abstractNumId="12" w15:restartNumberingAfterBreak="0">
    <w:nsid w:val="0000000D"/>
    <w:multiLevelType w:val="singleLevel"/>
    <w:tmpl w:val="0000000D"/>
    <w:name w:val="WW8Num28"/>
    <w:lvl w:ilvl="0">
      <w:start w:val="3"/>
      <w:numFmt w:val="bullet"/>
      <w:lvlText w:val="-"/>
      <w:lvlJc w:val="left"/>
      <w:pPr>
        <w:tabs>
          <w:tab w:val="num" w:pos="0"/>
        </w:tabs>
        <w:ind w:left="720" w:hanging="360"/>
      </w:pPr>
      <w:rPr>
        <w:rFonts w:ascii="Arial" w:hAnsi="Arial" w:cs="Arial" w:hint="default"/>
      </w:rPr>
    </w:lvl>
  </w:abstractNum>
  <w:abstractNum w:abstractNumId="13" w15:restartNumberingAfterBreak="0">
    <w:nsid w:val="0000000E"/>
    <w:multiLevelType w:val="singleLevel"/>
    <w:tmpl w:val="0000000E"/>
    <w:name w:val="WW8Num31"/>
    <w:lvl w:ilvl="0">
      <w:start w:val="1"/>
      <w:numFmt w:val="bullet"/>
      <w:lvlText w:val=""/>
      <w:lvlJc w:val="left"/>
      <w:pPr>
        <w:tabs>
          <w:tab w:val="num" w:pos="0"/>
        </w:tabs>
        <w:ind w:left="720" w:hanging="360"/>
      </w:pPr>
      <w:rPr>
        <w:rFonts w:ascii="Wingdings" w:hAnsi="Wingdings" w:cs="Wingdings" w:hint="default"/>
      </w:rPr>
    </w:lvl>
  </w:abstractNum>
  <w:abstractNum w:abstractNumId="14" w15:restartNumberingAfterBreak="0">
    <w:nsid w:val="0000000F"/>
    <w:multiLevelType w:val="multilevel"/>
    <w:tmpl w:val="0000000F"/>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15:restartNumberingAfterBreak="0">
    <w:nsid w:val="05250856"/>
    <w:multiLevelType w:val="hybridMultilevel"/>
    <w:tmpl w:val="42169646"/>
    <w:lvl w:ilvl="0" w:tplc="6A06D34C">
      <w:start w:val="1"/>
      <w:numFmt w:val="bullet"/>
      <w:lvlText w:val=""/>
      <w:lvlJc w:val="left"/>
      <w:pPr>
        <w:ind w:left="1009" w:hanging="360"/>
      </w:pPr>
      <w:rPr>
        <w:rFonts w:ascii="Symbol" w:hAnsi="Symbol" w:hint="default"/>
      </w:rPr>
    </w:lvl>
    <w:lvl w:ilvl="1" w:tplc="040C0003" w:tentative="1">
      <w:start w:val="1"/>
      <w:numFmt w:val="bullet"/>
      <w:lvlText w:val="o"/>
      <w:lvlJc w:val="left"/>
      <w:pPr>
        <w:ind w:left="1729" w:hanging="360"/>
      </w:pPr>
      <w:rPr>
        <w:rFonts w:ascii="Courier New" w:hAnsi="Courier New" w:cs="Courier New" w:hint="default"/>
      </w:rPr>
    </w:lvl>
    <w:lvl w:ilvl="2" w:tplc="040C0005" w:tentative="1">
      <w:start w:val="1"/>
      <w:numFmt w:val="bullet"/>
      <w:lvlText w:val=""/>
      <w:lvlJc w:val="left"/>
      <w:pPr>
        <w:ind w:left="2449" w:hanging="360"/>
      </w:pPr>
      <w:rPr>
        <w:rFonts w:ascii="Wingdings" w:hAnsi="Wingdings" w:hint="default"/>
      </w:rPr>
    </w:lvl>
    <w:lvl w:ilvl="3" w:tplc="040C0001" w:tentative="1">
      <w:start w:val="1"/>
      <w:numFmt w:val="bullet"/>
      <w:lvlText w:val=""/>
      <w:lvlJc w:val="left"/>
      <w:pPr>
        <w:ind w:left="3169" w:hanging="360"/>
      </w:pPr>
      <w:rPr>
        <w:rFonts w:ascii="Symbol" w:hAnsi="Symbol" w:hint="default"/>
      </w:rPr>
    </w:lvl>
    <w:lvl w:ilvl="4" w:tplc="040C0003" w:tentative="1">
      <w:start w:val="1"/>
      <w:numFmt w:val="bullet"/>
      <w:lvlText w:val="o"/>
      <w:lvlJc w:val="left"/>
      <w:pPr>
        <w:ind w:left="3889" w:hanging="360"/>
      </w:pPr>
      <w:rPr>
        <w:rFonts w:ascii="Courier New" w:hAnsi="Courier New" w:cs="Courier New" w:hint="default"/>
      </w:rPr>
    </w:lvl>
    <w:lvl w:ilvl="5" w:tplc="040C0005" w:tentative="1">
      <w:start w:val="1"/>
      <w:numFmt w:val="bullet"/>
      <w:lvlText w:val=""/>
      <w:lvlJc w:val="left"/>
      <w:pPr>
        <w:ind w:left="4609" w:hanging="360"/>
      </w:pPr>
      <w:rPr>
        <w:rFonts w:ascii="Wingdings" w:hAnsi="Wingdings" w:hint="default"/>
      </w:rPr>
    </w:lvl>
    <w:lvl w:ilvl="6" w:tplc="040C0001" w:tentative="1">
      <w:start w:val="1"/>
      <w:numFmt w:val="bullet"/>
      <w:lvlText w:val=""/>
      <w:lvlJc w:val="left"/>
      <w:pPr>
        <w:ind w:left="5329" w:hanging="360"/>
      </w:pPr>
      <w:rPr>
        <w:rFonts w:ascii="Symbol" w:hAnsi="Symbol" w:hint="default"/>
      </w:rPr>
    </w:lvl>
    <w:lvl w:ilvl="7" w:tplc="040C0003" w:tentative="1">
      <w:start w:val="1"/>
      <w:numFmt w:val="bullet"/>
      <w:lvlText w:val="o"/>
      <w:lvlJc w:val="left"/>
      <w:pPr>
        <w:ind w:left="6049" w:hanging="360"/>
      </w:pPr>
      <w:rPr>
        <w:rFonts w:ascii="Courier New" w:hAnsi="Courier New" w:cs="Courier New" w:hint="default"/>
      </w:rPr>
    </w:lvl>
    <w:lvl w:ilvl="8" w:tplc="040C0005" w:tentative="1">
      <w:start w:val="1"/>
      <w:numFmt w:val="bullet"/>
      <w:lvlText w:val=""/>
      <w:lvlJc w:val="left"/>
      <w:pPr>
        <w:ind w:left="6769" w:hanging="360"/>
      </w:pPr>
      <w:rPr>
        <w:rFonts w:ascii="Wingdings" w:hAnsi="Wingdings" w:hint="default"/>
      </w:rPr>
    </w:lvl>
  </w:abstractNum>
  <w:abstractNum w:abstractNumId="16" w15:restartNumberingAfterBreak="0">
    <w:nsid w:val="2ADD1A47"/>
    <w:multiLevelType w:val="hybridMultilevel"/>
    <w:tmpl w:val="B5946F64"/>
    <w:lvl w:ilvl="0" w:tplc="245E6D68">
      <w:start w:val="1"/>
      <w:numFmt w:val="bullet"/>
      <w:lvlText w:val="-"/>
      <w:lvlJc w:val="left"/>
      <w:pPr>
        <w:ind w:left="720" w:hanging="360"/>
      </w:pPr>
      <w:rPr>
        <w:rFonts w:ascii="Arial" w:eastAsia="Andale Sans U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5106494"/>
    <w:multiLevelType w:val="hybridMultilevel"/>
    <w:tmpl w:val="A43C2B32"/>
    <w:lvl w:ilvl="0" w:tplc="00000002">
      <w:start w:val="1"/>
      <w:numFmt w:val="bullet"/>
      <w:lvlText w:val=""/>
      <w:lvlJc w:val="left"/>
      <w:pPr>
        <w:ind w:left="720" w:hanging="360"/>
      </w:pPr>
      <w:rPr>
        <w:rFonts w:ascii="Symbol" w:hAnsi="Symbol" w:cs="Symbol" w:hint="default"/>
        <w:lang w:val="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92744CD"/>
    <w:multiLevelType w:val="hybridMultilevel"/>
    <w:tmpl w:val="BFCC85A2"/>
    <w:lvl w:ilvl="0" w:tplc="13AAA070">
      <w:start w:val="1"/>
      <w:numFmt w:val="lowerLetter"/>
      <w:lvlText w:val="%1)"/>
      <w:lvlJc w:val="left"/>
      <w:pPr>
        <w:ind w:left="720" w:hanging="360"/>
      </w:pPr>
      <w:rPr>
        <w:rFonts w:ascii="Arial" w:eastAsia="Andale Sans UI" w:hAnsi="Arial" w:cs="Arial"/>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307BBA"/>
    <w:multiLevelType w:val="hybridMultilevel"/>
    <w:tmpl w:val="808E2B70"/>
    <w:lvl w:ilvl="0" w:tplc="6A06D34C">
      <w:start w:val="1"/>
      <w:numFmt w:val="bullet"/>
      <w:lvlText w:val=""/>
      <w:lvlJc w:val="left"/>
      <w:pPr>
        <w:ind w:left="1180" w:hanging="360"/>
      </w:pPr>
      <w:rPr>
        <w:rFonts w:ascii="Symbol" w:hAnsi="Symbol" w:hint="default"/>
      </w:rPr>
    </w:lvl>
    <w:lvl w:ilvl="1" w:tplc="040C0003" w:tentative="1">
      <w:start w:val="1"/>
      <w:numFmt w:val="bullet"/>
      <w:lvlText w:val="o"/>
      <w:lvlJc w:val="left"/>
      <w:pPr>
        <w:ind w:left="1900" w:hanging="360"/>
      </w:pPr>
      <w:rPr>
        <w:rFonts w:ascii="Courier New" w:hAnsi="Courier New" w:cs="Courier New" w:hint="default"/>
      </w:rPr>
    </w:lvl>
    <w:lvl w:ilvl="2" w:tplc="040C0005" w:tentative="1">
      <w:start w:val="1"/>
      <w:numFmt w:val="bullet"/>
      <w:lvlText w:val=""/>
      <w:lvlJc w:val="left"/>
      <w:pPr>
        <w:ind w:left="2620" w:hanging="360"/>
      </w:pPr>
      <w:rPr>
        <w:rFonts w:ascii="Wingdings" w:hAnsi="Wingdings" w:hint="default"/>
      </w:rPr>
    </w:lvl>
    <w:lvl w:ilvl="3" w:tplc="040C0001" w:tentative="1">
      <w:start w:val="1"/>
      <w:numFmt w:val="bullet"/>
      <w:lvlText w:val=""/>
      <w:lvlJc w:val="left"/>
      <w:pPr>
        <w:ind w:left="3340" w:hanging="360"/>
      </w:pPr>
      <w:rPr>
        <w:rFonts w:ascii="Symbol" w:hAnsi="Symbol" w:hint="default"/>
      </w:rPr>
    </w:lvl>
    <w:lvl w:ilvl="4" w:tplc="040C0003" w:tentative="1">
      <w:start w:val="1"/>
      <w:numFmt w:val="bullet"/>
      <w:lvlText w:val="o"/>
      <w:lvlJc w:val="left"/>
      <w:pPr>
        <w:ind w:left="4060" w:hanging="360"/>
      </w:pPr>
      <w:rPr>
        <w:rFonts w:ascii="Courier New" w:hAnsi="Courier New" w:cs="Courier New" w:hint="default"/>
      </w:rPr>
    </w:lvl>
    <w:lvl w:ilvl="5" w:tplc="040C0005" w:tentative="1">
      <w:start w:val="1"/>
      <w:numFmt w:val="bullet"/>
      <w:lvlText w:val=""/>
      <w:lvlJc w:val="left"/>
      <w:pPr>
        <w:ind w:left="4780" w:hanging="360"/>
      </w:pPr>
      <w:rPr>
        <w:rFonts w:ascii="Wingdings" w:hAnsi="Wingdings" w:hint="default"/>
      </w:rPr>
    </w:lvl>
    <w:lvl w:ilvl="6" w:tplc="040C0001" w:tentative="1">
      <w:start w:val="1"/>
      <w:numFmt w:val="bullet"/>
      <w:lvlText w:val=""/>
      <w:lvlJc w:val="left"/>
      <w:pPr>
        <w:ind w:left="5500" w:hanging="360"/>
      </w:pPr>
      <w:rPr>
        <w:rFonts w:ascii="Symbol" w:hAnsi="Symbol" w:hint="default"/>
      </w:rPr>
    </w:lvl>
    <w:lvl w:ilvl="7" w:tplc="040C0003" w:tentative="1">
      <w:start w:val="1"/>
      <w:numFmt w:val="bullet"/>
      <w:lvlText w:val="o"/>
      <w:lvlJc w:val="left"/>
      <w:pPr>
        <w:ind w:left="6220" w:hanging="360"/>
      </w:pPr>
      <w:rPr>
        <w:rFonts w:ascii="Courier New" w:hAnsi="Courier New" w:cs="Courier New" w:hint="default"/>
      </w:rPr>
    </w:lvl>
    <w:lvl w:ilvl="8" w:tplc="040C0005" w:tentative="1">
      <w:start w:val="1"/>
      <w:numFmt w:val="bullet"/>
      <w:lvlText w:val=""/>
      <w:lvlJc w:val="left"/>
      <w:pPr>
        <w:ind w:left="6940" w:hanging="360"/>
      </w:pPr>
      <w:rPr>
        <w:rFonts w:ascii="Wingdings" w:hAnsi="Wingdings" w:hint="default"/>
      </w:rPr>
    </w:lvl>
  </w:abstractNum>
  <w:abstractNum w:abstractNumId="20" w15:restartNumberingAfterBreak="0">
    <w:nsid w:val="49307A02"/>
    <w:multiLevelType w:val="hybridMultilevel"/>
    <w:tmpl w:val="F6A810DC"/>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4F525180"/>
    <w:multiLevelType w:val="hybridMultilevel"/>
    <w:tmpl w:val="BBFC2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5A56C90"/>
    <w:multiLevelType w:val="multilevel"/>
    <w:tmpl w:val="623296D2"/>
    <w:lvl w:ilvl="0">
      <w:start w:val="1"/>
      <w:numFmt w:val="bullet"/>
      <w:lvlText w:val="▪"/>
      <w:lvlJc w:val="left"/>
      <w:pPr>
        <w:ind w:left="1037" w:firstLine="677"/>
      </w:pPr>
      <w:rPr>
        <w:rFonts w:ascii="Arial" w:eastAsia="Arial" w:hAnsi="Arial" w:cs="Arial"/>
      </w:rPr>
    </w:lvl>
    <w:lvl w:ilvl="1">
      <w:start w:val="1"/>
      <w:numFmt w:val="bullet"/>
      <w:lvlText w:val="o"/>
      <w:lvlJc w:val="left"/>
      <w:pPr>
        <w:ind w:left="1757" w:firstLine="1397"/>
      </w:pPr>
      <w:rPr>
        <w:rFonts w:ascii="Arial" w:eastAsia="Arial" w:hAnsi="Arial" w:cs="Arial"/>
      </w:rPr>
    </w:lvl>
    <w:lvl w:ilvl="2">
      <w:start w:val="1"/>
      <w:numFmt w:val="bullet"/>
      <w:lvlText w:val="▪"/>
      <w:lvlJc w:val="left"/>
      <w:pPr>
        <w:ind w:left="2477" w:firstLine="2117"/>
      </w:pPr>
      <w:rPr>
        <w:rFonts w:ascii="Arial" w:eastAsia="Arial" w:hAnsi="Arial" w:cs="Arial"/>
      </w:rPr>
    </w:lvl>
    <w:lvl w:ilvl="3">
      <w:start w:val="1"/>
      <w:numFmt w:val="bullet"/>
      <w:lvlText w:val="●"/>
      <w:lvlJc w:val="left"/>
      <w:pPr>
        <w:ind w:left="3197" w:firstLine="2837"/>
      </w:pPr>
      <w:rPr>
        <w:rFonts w:ascii="Arial" w:eastAsia="Arial" w:hAnsi="Arial" w:cs="Arial"/>
      </w:rPr>
    </w:lvl>
    <w:lvl w:ilvl="4">
      <w:start w:val="1"/>
      <w:numFmt w:val="bullet"/>
      <w:lvlText w:val="o"/>
      <w:lvlJc w:val="left"/>
      <w:pPr>
        <w:ind w:left="3917" w:firstLine="3557"/>
      </w:pPr>
      <w:rPr>
        <w:rFonts w:ascii="Arial" w:eastAsia="Arial" w:hAnsi="Arial" w:cs="Arial"/>
      </w:rPr>
    </w:lvl>
    <w:lvl w:ilvl="5">
      <w:start w:val="1"/>
      <w:numFmt w:val="bullet"/>
      <w:lvlText w:val="▪"/>
      <w:lvlJc w:val="left"/>
      <w:pPr>
        <w:ind w:left="4637" w:firstLine="4277"/>
      </w:pPr>
      <w:rPr>
        <w:rFonts w:ascii="Arial" w:eastAsia="Arial" w:hAnsi="Arial" w:cs="Arial"/>
      </w:rPr>
    </w:lvl>
    <w:lvl w:ilvl="6">
      <w:start w:val="1"/>
      <w:numFmt w:val="bullet"/>
      <w:lvlText w:val="●"/>
      <w:lvlJc w:val="left"/>
      <w:pPr>
        <w:ind w:left="5357" w:firstLine="4997"/>
      </w:pPr>
      <w:rPr>
        <w:rFonts w:ascii="Arial" w:eastAsia="Arial" w:hAnsi="Arial" w:cs="Arial"/>
      </w:rPr>
    </w:lvl>
    <w:lvl w:ilvl="7">
      <w:start w:val="1"/>
      <w:numFmt w:val="bullet"/>
      <w:lvlText w:val="o"/>
      <w:lvlJc w:val="left"/>
      <w:pPr>
        <w:ind w:left="6077" w:firstLine="5717"/>
      </w:pPr>
      <w:rPr>
        <w:rFonts w:ascii="Arial" w:eastAsia="Arial" w:hAnsi="Arial" w:cs="Arial"/>
      </w:rPr>
    </w:lvl>
    <w:lvl w:ilvl="8">
      <w:start w:val="1"/>
      <w:numFmt w:val="bullet"/>
      <w:lvlText w:val="▪"/>
      <w:lvlJc w:val="left"/>
      <w:pPr>
        <w:ind w:left="6797" w:firstLine="6437"/>
      </w:pPr>
      <w:rPr>
        <w:rFonts w:ascii="Arial" w:eastAsia="Arial" w:hAnsi="Arial" w:cs="Arial"/>
      </w:rPr>
    </w:lvl>
  </w:abstractNum>
  <w:abstractNum w:abstractNumId="23" w15:restartNumberingAfterBreak="0">
    <w:nsid w:val="5A676539"/>
    <w:multiLevelType w:val="hybridMultilevel"/>
    <w:tmpl w:val="9FA2860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E3C0010"/>
    <w:multiLevelType w:val="hybridMultilevel"/>
    <w:tmpl w:val="FA6C856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4625C39"/>
    <w:multiLevelType w:val="hybridMultilevel"/>
    <w:tmpl w:val="B4DA802A"/>
    <w:lvl w:ilvl="0" w:tplc="72EE6D5A">
      <w:start w:val="1"/>
      <w:numFmt w:val="bullet"/>
      <w:lvlText w:val="-"/>
      <w:lvlJc w:val="left"/>
      <w:pPr>
        <w:ind w:left="720" w:hanging="360"/>
      </w:pPr>
      <w:rPr>
        <w:rFonts w:ascii="Arial" w:eastAsia="Andale Sans U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74924DF"/>
    <w:multiLevelType w:val="hybridMultilevel"/>
    <w:tmpl w:val="8BF4B026"/>
    <w:lvl w:ilvl="0" w:tplc="156883CC">
      <w:numFmt w:val="bullet"/>
      <w:lvlText w:val="-"/>
      <w:lvlJc w:val="left"/>
      <w:pPr>
        <w:ind w:left="720" w:hanging="360"/>
      </w:pPr>
      <w:rPr>
        <w:rFonts w:ascii="Arial" w:eastAsia="Andale Sans U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802653B"/>
    <w:multiLevelType w:val="hybridMultilevel"/>
    <w:tmpl w:val="B3BA9AF8"/>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8" w15:restartNumberingAfterBreak="0">
    <w:nsid w:val="77FA0B9B"/>
    <w:multiLevelType w:val="hybridMultilevel"/>
    <w:tmpl w:val="827069BE"/>
    <w:lvl w:ilvl="0" w:tplc="6A06D34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FEB2979"/>
    <w:multiLevelType w:val="hybridMultilevel"/>
    <w:tmpl w:val="47064844"/>
    <w:lvl w:ilvl="0" w:tplc="040C0011">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26"/>
  </w:num>
  <w:num w:numId="17">
    <w:abstractNumId w:val="29"/>
  </w:num>
  <w:num w:numId="18">
    <w:abstractNumId w:val="20"/>
  </w:num>
  <w:num w:numId="19">
    <w:abstractNumId w:val="27"/>
  </w:num>
  <w:num w:numId="20">
    <w:abstractNumId w:val="22"/>
  </w:num>
  <w:num w:numId="21">
    <w:abstractNumId w:val="28"/>
  </w:num>
  <w:num w:numId="22">
    <w:abstractNumId w:val="21"/>
  </w:num>
  <w:num w:numId="23">
    <w:abstractNumId w:val="17"/>
  </w:num>
  <w:num w:numId="24">
    <w:abstractNumId w:val="15"/>
  </w:num>
  <w:num w:numId="25">
    <w:abstractNumId w:val="19"/>
  </w:num>
  <w:num w:numId="26">
    <w:abstractNumId w:val="18"/>
  </w:num>
  <w:num w:numId="27">
    <w:abstractNumId w:val="16"/>
  </w:num>
  <w:num w:numId="28">
    <w:abstractNumId w:val="23"/>
  </w:num>
  <w:num w:numId="29">
    <w:abstractNumId w:val="24"/>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634"/>
    <w:rsid w:val="00025551"/>
    <w:rsid w:val="000C35A2"/>
    <w:rsid w:val="00103CD7"/>
    <w:rsid w:val="00121DA0"/>
    <w:rsid w:val="001263AA"/>
    <w:rsid w:val="00187678"/>
    <w:rsid w:val="001E3CB3"/>
    <w:rsid w:val="001F61C7"/>
    <w:rsid w:val="00210094"/>
    <w:rsid w:val="00217FE3"/>
    <w:rsid w:val="00264138"/>
    <w:rsid w:val="002B6D71"/>
    <w:rsid w:val="002E7257"/>
    <w:rsid w:val="002F051F"/>
    <w:rsid w:val="00342A9C"/>
    <w:rsid w:val="003D7D6D"/>
    <w:rsid w:val="0040495E"/>
    <w:rsid w:val="004C2C45"/>
    <w:rsid w:val="00535F01"/>
    <w:rsid w:val="00567994"/>
    <w:rsid w:val="00592064"/>
    <w:rsid w:val="005F4614"/>
    <w:rsid w:val="00653497"/>
    <w:rsid w:val="006561E3"/>
    <w:rsid w:val="00660FB4"/>
    <w:rsid w:val="00675952"/>
    <w:rsid w:val="00697304"/>
    <w:rsid w:val="007152C2"/>
    <w:rsid w:val="007608C2"/>
    <w:rsid w:val="00776E37"/>
    <w:rsid w:val="0078650D"/>
    <w:rsid w:val="007C0688"/>
    <w:rsid w:val="007C2D11"/>
    <w:rsid w:val="00835536"/>
    <w:rsid w:val="009709FF"/>
    <w:rsid w:val="009D23F5"/>
    <w:rsid w:val="00AD4634"/>
    <w:rsid w:val="00B0024B"/>
    <w:rsid w:val="00B166E3"/>
    <w:rsid w:val="00B35555"/>
    <w:rsid w:val="00B444E5"/>
    <w:rsid w:val="00B55C4D"/>
    <w:rsid w:val="00B704D5"/>
    <w:rsid w:val="00B75662"/>
    <w:rsid w:val="00B80B8E"/>
    <w:rsid w:val="00C05A74"/>
    <w:rsid w:val="00C66169"/>
    <w:rsid w:val="00C7135D"/>
    <w:rsid w:val="00C761E0"/>
    <w:rsid w:val="00CD6C4B"/>
    <w:rsid w:val="00D260E9"/>
    <w:rsid w:val="00D5303D"/>
    <w:rsid w:val="00D70616"/>
    <w:rsid w:val="00DB56BA"/>
    <w:rsid w:val="00DB70FB"/>
    <w:rsid w:val="00E62CCF"/>
    <w:rsid w:val="00E83B08"/>
    <w:rsid w:val="00EA766D"/>
    <w:rsid w:val="00EF5534"/>
    <w:rsid w:val="00FA28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9134BB7"/>
  <w15:chartTrackingRefBased/>
  <w15:docId w15:val="{AC89395A-85BE-4C67-BD3F-35F638C70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uppressAutoHyphens/>
      <w:textAlignment w:val="baseline"/>
    </w:pPr>
    <w:rPr>
      <w:rFonts w:eastAsia="Andale Sans UI" w:cs="Tahoma"/>
      <w:kern w:val="1"/>
      <w:sz w:val="24"/>
      <w:szCs w:val="24"/>
      <w:lang w:val="de-DE" w:eastAsia="ja-JP" w:bidi="fa-I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Arial Black" w:eastAsia="Times New Roman" w:hAnsi="Arial Black" w:cs="Aharoni"/>
      <w:b/>
      <w:spacing w:val="5"/>
      <w:kern w:val="1"/>
      <w:sz w:val="28"/>
      <w:szCs w:val="28"/>
      <w:lang w:val="fr-FR" w:bidi="en-US"/>
    </w:rPr>
  </w:style>
  <w:style w:type="character" w:customStyle="1" w:styleId="WW8Num1z1">
    <w:name w:val="WW8Num1z1"/>
    <w:rPr>
      <w:rFonts w:ascii="Arial Black" w:eastAsia="Times New Roman" w:hAnsi="Arial Black" w:cs="Arial"/>
      <w:b/>
      <w:spacing w:val="5"/>
      <w:kern w:val="1"/>
      <w:sz w:val="28"/>
      <w:szCs w:val="28"/>
      <w:lang w:val="fr-FR" w:bidi="en-US"/>
    </w:rPr>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Times New Roman" w:hint="default"/>
      <w:sz w:val="18"/>
      <w:szCs w:val="18"/>
    </w:rPr>
  </w:style>
  <w:style w:type="character" w:customStyle="1" w:styleId="WW8Num3z0">
    <w:name w:val="WW8Num3z0"/>
    <w:rPr>
      <w:rFonts w:ascii="Symbol" w:hAnsi="Symbol" w:cs="Symbol" w:hint="default"/>
      <w:lang w:val="fr-FR"/>
    </w:rPr>
  </w:style>
  <w:style w:type="character" w:customStyle="1" w:styleId="WW8Num4z0">
    <w:name w:val="WW8Num4z0"/>
    <w:rPr>
      <w:rFonts w:ascii="Arial" w:eastAsia="Times New Roman" w:hAnsi="Arial" w:cs="Arial"/>
      <w:sz w:val="18"/>
      <w:szCs w:val="18"/>
    </w:rPr>
  </w:style>
  <w:style w:type="character" w:customStyle="1" w:styleId="WW8Num5z0">
    <w:name w:val="WW8Num5z0"/>
    <w:rPr>
      <w:rFonts w:ascii="Symbol" w:hAnsi="Symbol" w:cs="Symbol" w:hint="default"/>
    </w:rPr>
  </w:style>
  <w:style w:type="character" w:customStyle="1" w:styleId="WW8Num6z0">
    <w:name w:val="WW8Num6z0"/>
    <w:rPr>
      <w:rFonts w:ascii="Wingdings" w:hAnsi="Wingdings" w:cs="Wingdings" w:hint="default"/>
      <w:color w:val="0000FF"/>
      <w:sz w:val="24"/>
      <w:szCs w:val="24"/>
    </w:rPr>
  </w:style>
  <w:style w:type="character" w:customStyle="1" w:styleId="WW8Num7z0">
    <w:name w:val="WW8Num7z0"/>
    <w:rPr>
      <w:rFonts w:ascii="Symbol" w:hAnsi="Symbol" w:cs="Symbol" w:hint="default"/>
      <w:color w:val="0033CC"/>
      <w:sz w:val="24"/>
      <w:szCs w:val="24"/>
    </w:rPr>
  </w:style>
  <w:style w:type="character" w:customStyle="1" w:styleId="WW8Num8z0">
    <w:name w:val="WW8Num8z0"/>
    <w:rPr>
      <w:rFonts w:ascii="Symbol" w:hAnsi="Symbol" w:cs="Symbol" w:hint="default"/>
      <w:color w:val="000000"/>
      <w:sz w:val="18"/>
      <w:szCs w:val="18"/>
    </w:rPr>
  </w:style>
  <w:style w:type="character" w:customStyle="1" w:styleId="WW8Num9z0">
    <w:name w:val="WW8Num9z0"/>
    <w:rPr>
      <w:rFonts w:ascii="Symbol" w:hAnsi="Symbol" w:cs="Symbol" w:hint="default"/>
      <w:color w:val="000000"/>
      <w:sz w:val="18"/>
      <w:szCs w:val="18"/>
    </w:rPr>
  </w:style>
  <w:style w:type="character" w:customStyle="1" w:styleId="WW8Num10z0">
    <w:name w:val="WW8Num10z0"/>
    <w:rPr>
      <w:rFonts w:ascii="Symbol" w:hAnsi="Symbol" w:cs="Symbol" w:hint="default"/>
      <w:color w:val="0000FF"/>
      <w:sz w:val="24"/>
      <w:szCs w:val="24"/>
    </w:rPr>
  </w:style>
  <w:style w:type="character" w:customStyle="1" w:styleId="WW8Num11z0">
    <w:name w:val="WW8Num11z0"/>
    <w:rPr>
      <w:rFonts w:ascii="Symbol" w:hAnsi="Symbol" w:cs="Symbol" w:hint="default"/>
      <w:sz w:val="20"/>
      <w:szCs w:val="16"/>
    </w:rPr>
  </w:style>
  <w:style w:type="character" w:customStyle="1" w:styleId="WW8Num12z0">
    <w:name w:val="WW8Num12z0"/>
    <w:rPr>
      <w:rFonts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rPr>
  </w:style>
  <w:style w:type="character" w:customStyle="1" w:styleId="WW8Num13z1">
    <w:name w:val="WW8Num13z1"/>
    <w:rPr>
      <w:rFonts w:ascii="Arial" w:eastAsia="Calibri" w:hAnsi="Arial" w:cs="Arial"/>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Wingdings" w:hAnsi="Wingdings" w:cs="Wingdings"/>
      <w:sz w:val="24"/>
      <w:szCs w:val="24"/>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hint="default"/>
      <w:b w:val="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Comic Sans MS" w:eastAsia="Calibri" w:hAnsi="Comic Sans MS" w:cs="Times New Roman"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ascii="Wingdings" w:hAnsi="Wingdings" w:cs="Wingdings" w:hint="default"/>
    </w:rPr>
  </w:style>
  <w:style w:type="character" w:customStyle="1" w:styleId="WW8Num18z1">
    <w:name w:val="WW8Num18z1"/>
    <w:rPr>
      <w:rFonts w:ascii="Courier New" w:hAnsi="Courier New" w:cs="Courier New" w:hint="default"/>
    </w:rPr>
  </w:style>
  <w:style w:type="character" w:customStyle="1" w:styleId="WW8Num18z3">
    <w:name w:val="WW8Num18z3"/>
    <w:rPr>
      <w:rFonts w:ascii="Symbol" w:hAnsi="Symbol" w:cs="Symbol" w:hint="default"/>
    </w:rPr>
  </w:style>
  <w:style w:type="character" w:customStyle="1" w:styleId="WW8Num19z0">
    <w:name w:val="WW8Num19z0"/>
    <w:rPr>
      <w:rFonts w:hint="default"/>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Wingdings" w:hAnsi="Wingdings" w:cs="Wingdings"/>
      <w:sz w:val="24"/>
      <w:szCs w:val="24"/>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1z0">
    <w:name w:val="WW8Num21z0"/>
    <w:rPr>
      <w:rFonts w:ascii="Comic Sans MS" w:eastAsia="Calibri" w:hAnsi="Comic Sans MS" w:cs="Times New Roman"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rPr>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Symbol" w:hAnsi="Symbol" w:cs="Symbol"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4z0">
    <w:name w:val="WW8Num24z0"/>
    <w:rPr>
      <w:rFonts w:ascii="Wingdings" w:hAnsi="Wingdings" w:cs="Wingdings" w:hint="default"/>
      <w:color w:val="000000"/>
      <w:sz w:val="18"/>
      <w:szCs w:val="18"/>
    </w:rPr>
  </w:style>
  <w:style w:type="character" w:customStyle="1" w:styleId="WW8Num24z1">
    <w:name w:val="WW8Num24z1"/>
    <w:rPr>
      <w:rFonts w:ascii="Courier New" w:hAnsi="Courier New" w:cs="Courier New" w:hint="default"/>
    </w:rPr>
  </w:style>
  <w:style w:type="character" w:customStyle="1" w:styleId="WW8Num24z3">
    <w:name w:val="WW8Num24z3"/>
    <w:rPr>
      <w:rFonts w:ascii="Symbol" w:hAnsi="Symbol" w:cs="Symbol" w:hint="default"/>
    </w:rPr>
  </w:style>
  <w:style w:type="character" w:customStyle="1" w:styleId="WW8Num25z0">
    <w:name w:val="WW8Num25z0"/>
    <w:rPr>
      <w:rFonts w:ascii="Comic Sans MS" w:eastAsia="Calibri" w:hAnsi="Comic Sans MS" w:cs="Times New Roman"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5z3">
    <w:name w:val="WW8Num25z3"/>
    <w:rPr>
      <w:rFonts w:ascii="Symbol" w:hAnsi="Symbol" w:cs="Symbol" w:hint="default"/>
    </w:rPr>
  </w:style>
  <w:style w:type="character" w:customStyle="1" w:styleId="WW8Num26z0">
    <w:name w:val="WW8Num26z0"/>
    <w:rPr>
      <w:rFonts w:ascii="Wingdings" w:hAnsi="Wingdings" w:cs="Wingdings" w:hint="default"/>
      <w:sz w:val="18"/>
      <w:szCs w:val="18"/>
    </w:rPr>
  </w:style>
  <w:style w:type="character" w:customStyle="1" w:styleId="WW8Num26z1">
    <w:name w:val="WW8Num26z1"/>
    <w:rPr>
      <w:rFonts w:ascii="Courier New" w:hAnsi="Courier New" w:cs="Courier New" w:hint="default"/>
    </w:rPr>
  </w:style>
  <w:style w:type="character" w:customStyle="1" w:styleId="WW8Num26z3">
    <w:name w:val="WW8Num26z3"/>
    <w:rPr>
      <w:rFonts w:ascii="Symbol" w:hAnsi="Symbol" w:cs="Symbol" w:hint="default"/>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Arial" w:eastAsia="Calibri" w:hAnsi="Arial" w:cs="Arial"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8z3">
    <w:name w:val="WW8Num28z3"/>
    <w:rPr>
      <w:rFonts w:ascii="Symbol" w:hAnsi="Symbol" w:cs="Symbol" w:hint="default"/>
    </w:rPr>
  </w:style>
  <w:style w:type="character" w:customStyle="1" w:styleId="WW8Num29z0">
    <w:name w:val="WW8Num29z0"/>
    <w:rPr>
      <w:rFonts w:hint="default"/>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Comic Sans MS" w:eastAsia="Calibri" w:hAnsi="Comic Sans MS" w:cs="Times New Roman"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0z3">
    <w:name w:val="WW8Num30z3"/>
    <w:rPr>
      <w:rFonts w:ascii="Symbol" w:hAnsi="Symbol" w:cs="Symbol" w:hint="default"/>
    </w:rPr>
  </w:style>
  <w:style w:type="character" w:customStyle="1" w:styleId="WW8Num31z0">
    <w:name w:val="WW8Num31z0"/>
    <w:rPr>
      <w:rFonts w:ascii="Wingdings" w:hAnsi="Wingdings" w:cs="Wingdings" w:hint="default"/>
    </w:rPr>
  </w:style>
  <w:style w:type="character" w:customStyle="1" w:styleId="WW8Num31z1">
    <w:name w:val="WW8Num31z1"/>
    <w:rPr>
      <w:rFonts w:ascii="Courier New" w:hAnsi="Courier New" w:cs="Courier New" w:hint="default"/>
    </w:rPr>
  </w:style>
  <w:style w:type="character" w:customStyle="1" w:styleId="WW8Num31z3">
    <w:name w:val="WW8Num31z3"/>
    <w:rPr>
      <w:rFonts w:ascii="Symbol" w:hAnsi="Symbol" w:cs="Symbol" w:hint="default"/>
    </w:rPr>
  </w:style>
  <w:style w:type="character" w:customStyle="1" w:styleId="Policepardfaut1">
    <w:name w:val="Police par défaut1"/>
  </w:style>
  <w:style w:type="character" w:customStyle="1" w:styleId="TextedebullesCar">
    <w:name w:val="Texte de bulles Car"/>
    <w:rPr>
      <w:rFonts w:ascii="Tahoma" w:eastAsia="Andale Sans UI" w:hAnsi="Tahoma" w:cs="Tahoma"/>
      <w:kern w:val="1"/>
      <w:sz w:val="16"/>
      <w:szCs w:val="16"/>
      <w:lang w:val="de-DE" w:eastAsia="ja-JP" w:bidi="fa-IR"/>
    </w:rPr>
  </w:style>
  <w:style w:type="character" w:customStyle="1" w:styleId="apple-converted-space">
    <w:name w:val="apple-converted-space"/>
    <w:basedOn w:val="Policepardfaut1"/>
  </w:style>
  <w:style w:type="character" w:styleId="Lienhypertexte">
    <w:name w:val="Hyperlink"/>
    <w:rPr>
      <w:color w:val="0000FF"/>
      <w:u w:val="single"/>
    </w:rPr>
  </w:style>
  <w:style w:type="character" w:customStyle="1" w:styleId="En-tteCar">
    <w:name w:val="En-tête Car"/>
    <w:rPr>
      <w:rFonts w:ascii="Times New Roman" w:eastAsia="Andale Sans UI" w:hAnsi="Times New Roman" w:cs="Tahoma"/>
      <w:kern w:val="1"/>
      <w:sz w:val="24"/>
      <w:szCs w:val="24"/>
      <w:lang w:val="de-DE" w:eastAsia="ja-JP" w:bidi="fa-IR"/>
    </w:rPr>
  </w:style>
  <w:style w:type="character" w:customStyle="1" w:styleId="PieddepageCar">
    <w:name w:val="Pied de page Car"/>
    <w:rPr>
      <w:rFonts w:ascii="Times New Roman" w:eastAsia="Andale Sans UI" w:hAnsi="Times New Roman" w:cs="Tahoma"/>
      <w:kern w:val="1"/>
      <w:sz w:val="24"/>
      <w:szCs w:val="24"/>
      <w:lang w:val="de-DE" w:eastAsia="ja-JP" w:bidi="fa-IR"/>
    </w:rPr>
  </w:style>
  <w:style w:type="paragraph" w:customStyle="1" w:styleId="Titre1">
    <w:name w:val="Titre1"/>
    <w:basedOn w:val="Normal"/>
    <w:next w:val="Corpsdetexte"/>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Sansinterligne">
    <w:name w:val="No Spacing"/>
    <w:qFormat/>
    <w:pPr>
      <w:suppressAutoHyphens/>
    </w:pPr>
    <w:rPr>
      <w:rFonts w:ascii="Calibri" w:eastAsia="Calibri" w:hAnsi="Calibri"/>
      <w:sz w:val="22"/>
      <w:szCs w:val="22"/>
      <w:lang w:eastAsia="zh-CN"/>
    </w:rPr>
  </w:style>
  <w:style w:type="paragraph" w:customStyle="1" w:styleId="Standard">
    <w:name w:val="Standard"/>
    <w:pPr>
      <w:widowControl w:val="0"/>
      <w:suppressAutoHyphens/>
      <w:textAlignment w:val="baseline"/>
    </w:pPr>
    <w:rPr>
      <w:rFonts w:eastAsia="Andale Sans UI" w:cs="Tahoma"/>
      <w:kern w:val="1"/>
      <w:sz w:val="24"/>
      <w:szCs w:val="24"/>
      <w:lang w:val="de-DE" w:eastAsia="ja-JP" w:bidi="fa-IR"/>
    </w:rPr>
  </w:style>
  <w:style w:type="paragraph" w:customStyle="1" w:styleId="Listecouleur-Accent14">
    <w:name w:val="Liste couleur - Accent 14"/>
    <w:basedOn w:val="Standard"/>
    <w:pPr>
      <w:ind w:left="720"/>
    </w:pPr>
    <w:rPr>
      <w:rFonts w:ascii="Arial" w:eastAsia="Times" w:hAnsi="Arial" w:cs="Times"/>
      <w:sz w:val="20"/>
      <w:szCs w:val="18"/>
      <w:lang w:eastAsia="zh-CN"/>
    </w:rPr>
  </w:style>
  <w:style w:type="paragraph" w:customStyle="1" w:styleId="Grillemoyenne21">
    <w:name w:val="Grille moyenne 21"/>
    <w:pPr>
      <w:suppressAutoHyphens/>
      <w:textAlignment w:val="baseline"/>
    </w:pPr>
    <w:rPr>
      <w:rFonts w:ascii="Calibri" w:eastAsia="Calibri" w:hAnsi="Calibri"/>
      <w:kern w:val="1"/>
      <w:sz w:val="22"/>
      <w:szCs w:val="22"/>
      <w:lang w:eastAsia="ja-JP"/>
    </w:rPr>
  </w:style>
  <w:style w:type="paragraph" w:styleId="Textedebulles">
    <w:name w:val="Balloon Text"/>
    <w:basedOn w:val="Normal"/>
    <w:rPr>
      <w:rFonts w:ascii="Tahoma" w:hAnsi="Tahoma"/>
      <w:sz w:val="16"/>
      <w:szCs w:val="16"/>
    </w:rPr>
  </w:style>
  <w:style w:type="paragraph" w:styleId="NormalWeb">
    <w:name w:val="Normal (Web)"/>
    <w:basedOn w:val="Normal"/>
    <w:pPr>
      <w:widowControl/>
      <w:suppressAutoHyphens w:val="0"/>
      <w:spacing w:before="280" w:after="280"/>
      <w:textAlignment w:val="auto"/>
    </w:pPr>
    <w:rPr>
      <w:rFonts w:eastAsia="Times New Roman" w:cs="Times New Roman"/>
      <w:lang w:val="fr-FR" w:bidi="ar-SA"/>
    </w:rPr>
  </w:style>
  <w:style w:type="paragraph" w:styleId="Paragraphedeliste">
    <w:name w:val="List Paragraph"/>
    <w:basedOn w:val="Normal"/>
    <w:uiPriority w:val="34"/>
    <w:qFormat/>
    <w:pPr>
      <w:widowControl/>
      <w:suppressAutoHyphens w:val="0"/>
      <w:ind w:left="720"/>
      <w:contextualSpacing/>
      <w:textAlignment w:val="auto"/>
    </w:pPr>
    <w:rPr>
      <w:rFonts w:eastAsia="Times New Roman" w:cs="Times New Roman"/>
      <w:sz w:val="20"/>
      <w:szCs w:val="20"/>
      <w:lang w:val="fr-FR" w:eastAsia="zh-CN" w:bidi="ar-SA"/>
    </w:rPr>
  </w:style>
  <w:style w:type="paragraph" w:customStyle="1" w:styleId="Retraitcorpsdetexte21">
    <w:name w:val="Retrait corps de texte 21"/>
    <w:basedOn w:val="Normal"/>
    <w:pPr>
      <w:widowControl/>
      <w:suppressAutoHyphens w:val="0"/>
      <w:spacing w:line="360" w:lineRule="auto"/>
      <w:ind w:firstLine="284"/>
      <w:jc w:val="both"/>
      <w:textAlignment w:val="auto"/>
    </w:pPr>
    <w:rPr>
      <w:rFonts w:eastAsia="Times New Roman" w:cs="Times New Roman"/>
      <w:color w:val="0000FF"/>
      <w:sz w:val="20"/>
      <w:szCs w:val="20"/>
      <w:lang w:val="fr-FR" w:eastAsia="zh-CN" w:bidi="ar-SA"/>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character" w:styleId="Mentionnonrsolue">
    <w:name w:val="Unresolved Mention"/>
    <w:basedOn w:val="Policepardfaut"/>
    <w:uiPriority w:val="99"/>
    <w:semiHidden/>
    <w:unhideWhenUsed/>
    <w:rsid w:val="00DB56BA"/>
    <w:rPr>
      <w:color w:val="808080"/>
      <w:shd w:val="clear" w:color="auto" w:fill="E6E6E6"/>
    </w:rPr>
  </w:style>
  <w:style w:type="character" w:styleId="Lienhypertextesuivivisit">
    <w:name w:val="FollowedHyperlink"/>
    <w:basedOn w:val="Policepardfaut"/>
    <w:uiPriority w:val="99"/>
    <w:semiHidden/>
    <w:unhideWhenUsed/>
    <w:rsid w:val="00B704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70.png"/><Relationship Id="rId7" Type="http://schemas.openxmlformats.org/officeDocument/2006/relationships/endnotes" Target="endnotes.xml"/><Relationship Id="rId12" Type="http://schemas.openxmlformats.org/officeDocument/2006/relationships/hyperlink" Target="https://pixabay.com/fr/smiley-%C3%A9motic%C3%B4ne-dr%C3%B4le-anxieux-822004/" TargetMode="External"/><Relationship Id="rId17" Type="http://schemas.openxmlformats.org/officeDocument/2006/relationships/image" Target="media/image50.png"/><Relationship Id="rId25" Type="http://schemas.openxmlformats.org/officeDocument/2006/relationships/hyperlink" Target="https://fr.wikipedia.org/wiki/Formule_chimique"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fr/main-loupe-enqu%C3%AAte-examiner-font-562565/" TargetMode="External"/><Relationship Id="rId24" Type="http://schemas.openxmlformats.org/officeDocument/2006/relationships/hyperlink" Target="https://fr.wikipedia.org/wiki/Compos&#233;_inorganiqu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fr.wikipedia.org/wiki/Formule_chimique" TargetMode="External"/><Relationship Id="rId28" Type="http://schemas.openxmlformats.org/officeDocument/2006/relationships/image" Target="media/image9.jpeg"/><Relationship Id="rId10" Type="http://schemas.openxmlformats.org/officeDocument/2006/relationships/hyperlink" Target="https://pixabay.com/fr/smiley-sur-papier-glac%C3%A9-jaune-150285/" TargetMode="External"/><Relationship Id="rId19" Type="http://schemas.openxmlformats.org/officeDocument/2006/relationships/image" Target="media/image6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3.jpeg"/><Relationship Id="rId22" Type="http://schemas.openxmlformats.org/officeDocument/2006/relationships/hyperlink" Target="https://fr.wikipedia.org/wiki/Compos&#233;_inorganique" TargetMode="External"/><Relationship Id="rId27" Type="http://schemas.openxmlformats.org/officeDocument/2006/relationships/image" Target="media/image80.png"/><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D8463-34A2-484F-A643-1D3DC0915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7</Pages>
  <Words>2244</Words>
  <Characters>12348</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14563</CharactersWithSpaces>
  <SharedDoc>false</SharedDoc>
  <HLinks>
    <vt:vector size="18" baseType="variant">
      <vt:variant>
        <vt:i4>7274620</vt:i4>
      </vt:variant>
      <vt:variant>
        <vt:i4>0</vt:i4>
      </vt:variant>
      <vt:variant>
        <vt:i4>0</vt:i4>
      </vt:variant>
      <vt:variant>
        <vt:i4>5</vt:i4>
      </vt:variant>
      <vt:variant>
        <vt:lpwstr>http://physiquecollege.free.fr/physique_chimie_college_lycee/cinquieme/chimie/traitement_eau.htm</vt:lpwstr>
      </vt:variant>
      <vt:variant>
        <vt:lpwstr/>
      </vt:variant>
      <vt:variant>
        <vt:i4>1114213</vt:i4>
      </vt:variant>
      <vt:variant>
        <vt:i4>6</vt:i4>
      </vt:variant>
      <vt:variant>
        <vt:i4>0</vt:i4>
      </vt:variant>
      <vt:variant>
        <vt:i4>5</vt:i4>
      </vt:variant>
      <vt:variant>
        <vt:lpwstr>https://fr.wikipedia.org/wiki/Formule_chimique</vt:lpwstr>
      </vt:variant>
      <vt:variant>
        <vt:lpwstr/>
      </vt:variant>
      <vt:variant>
        <vt:i4>6488193</vt:i4>
      </vt:variant>
      <vt:variant>
        <vt:i4>3</vt:i4>
      </vt:variant>
      <vt:variant>
        <vt:i4>0</vt:i4>
      </vt:variant>
      <vt:variant>
        <vt:i4>5</vt:i4>
      </vt:variant>
      <vt:variant>
        <vt:lpwstr>https://fr.wikipedia.org/wiki/Composé_inorganique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riri</dc:creator>
  <cp:keywords/>
  <dc:description/>
  <cp:lastModifiedBy>Sophie Bussière</cp:lastModifiedBy>
  <cp:revision>14</cp:revision>
  <cp:lastPrinted>2017-12-10T19:25:00Z</cp:lastPrinted>
  <dcterms:created xsi:type="dcterms:W3CDTF">2017-10-29T12:45:00Z</dcterms:created>
  <dcterms:modified xsi:type="dcterms:W3CDTF">2018-02-21T13:14:00Z</dcterms:modified>
</cp:coreProperties>
</file>