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808" w:rsidRDefault="00DE6808" w:rsidP="00B87EE4">
      <w:pPr>
        <w:ind w:left="-284"/>
        <w:jc w:val="both"/>
        <w:rPr>
          <w:rFonts w:ascii="Arial" w:hAnsi="Arial" w:cs="Arial"/>
          <w:sz w:val="16"/>
          <w:szCs w:val="16"/>
        </w:rPr>
      </w:pPr>
    </w:p>
    <w:p w:rsidR="00DE6808" w:rsidRDefault="00DE6808" w:rsidP="00B87EE4">
      <w:pPr>
        <w:ind w:left="-284"/>
        <w:jc w:val="both"/>
        <w:rPr>
          <w:rFonts w:ascii="Arial" w:hAnsi="Arial" w:cs="Arial"/>
          <w:sz w:val="16"/>
          <w:szCs w:val="16"/>
        </w:rPr>
      </w:pPr>
    </w:p>
    <w:p w:rsidR="00DE6808" w:rsidRDefault="00DE6808" w:rsidP="00B87EE4">
      <w:pPr>
        <w:ind w:left="-284"/>
        <w:jc w:val="both"/>
        <w:rPr>
          <w:rFonts w:ascii="Arial" w:hAnsi="Arial" w:cs="Arial"/>
          <w:sz w:val="16"/>
          <w:szCs w:val="16"/>
        </w:rPr>
      </w:pPr>
    </w:p>
    <w:tbl>
      <w:tblPr>
        <w:tblW w:w="10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3"/>
        <w:gridCol w:w="8505"/>
      </w:tblGrid>
      <w:tr w:rsidR="00DE6808" w:rsidRPr="00DE6808" w:rsidTr="00555FD0">
        <w:trPr>
          <w:trHeight w:val="818"/>
        </w:trPr>
        <w:tc>
          <w:tcPr>
            <w:tcW w:w="1028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auto"/>
              <w:right w:val="single" w:sz="24" w:space="0" w:color="000000"/>
            </w:tcBorders>
            <w:shd w:val="clear" w:color="auto" w:fill="8EAADB" w:themeFill="accent1" w:themeFillTint="99"/>
            <w:vAlign w:val="center"/>
            <w:hideMark/>
          </w:tcPr>
          <w:p w:rsidR="00DE6808" w:rsidRPr="00DE6808" w:rsidRDefault="004C78D6" w:rsidP="00DE6808">
            <w:pPr>
              <w:spacing w:line="276" w:lineRule="auto"/>
              <w:jc w:val="center"/>
              <w:textAlignment w:val="baseline"/>
              <w:rPr>
                <w:rFonts w:ascii="Arial Black" w:eastAsia="Calibri" w:hAnsi="Arial Black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Black" w:eastAsia="Calibri" w:hAnsi="Arial Black" w:cs="Calibri"/>
                <w:b/>
                <w:color w:val="000000"/>
                <w:sz w:val="24"/>
                <w:szCs w:val="24"/>
              </w:rPr>
              <w:t>PARTIE</w:t>
            </w:r>
            <w:r w:rsidR="00DE6808" w:rsidRPr="00DE6808">
              <w:rPr>
                <w:rFonts w:ascii="Arial Black" w:eastAsia="Calibri" w:hAnsi="Arial Black" w:cs="Calibri"/>
                <w:b/>
                <w:color w:val="000000"/>
                <w:sz w:val="24"/>
                <w:szCs w:val="24"/>
              </w:rPr>
              <w:t xml:space="preserve"> 1 : </w:t>
            </w:r>
            <w:r>
              <w:rPr>
                <w:rFonts w:ascii="Arial Black" w:eastAsia="Calibri" w:hAnsi="Arial Black" w:cs="Calibri"/>
                <w:b/>
                <w:color w:val="000000"/>
                <w:sz w:val="24"/>
                <w:szCs w:val="24"/>
              </w:rPr>
              <w:t>LA TERRE DANS L’UNIVERS</w:t>
            </w:r>
          </w:p>
          <w:p w:rsidR="00DE6808" w:rsidRPr="00DE6808" w:rsidRDefault="00DE6808" w:rsidP="00DE6808">
            <w:pPr>
              <w:spacing w:line="276" w:lineRule="auto"/>
              <w:jc w:val="center"/>
              <w:textAlignment w:val="baseline"/>
              <w:rPr>
                <w:rFonts w:ascii="Arial Black" w:eastAsia="Calibri" w:hAnsi="Arial Black" w:cs="Calibri"/>
                <w:b/>
                <w:color w:val="000000"/>
              </w:rPr>
            </w:pPr>
            <w:r w:rsidRPr="00DE6808">
              <w:rPr>
                <w:rFonts w:ascii="Arial Black" w:eastAsia="Calibri" w:hAnsi="Arial Black" w:cs="Calibri"/>
                <w:b/>
                <w:color w:val="000000"/>
                <w:sz w:val="24"/>
                <w:szCs w:val="24"/>
              </w:rPr>
              <w:t xml:space="preserve">Chapitre 1 : </w:t>
            </w:r>
            <w:r w:rsidR="004C78D6" w:rsidRPr="004C78D6">
              <w:rPr>
                <w:rFonts w:ascii="Arial Black" w:eastAsia="Calibri" w:hAnsi="Arial Black" w:cs="Calibri"/>
                <w:b/>
                <w:color w:val="000000"/>
              </w:rPr>
              <w:t>Quelles sont les origines et le devenir des énergies que nous consommons ?</w:t>
            </w:r>
          </w:p>
        </w:tc>
      </w:tr>
      <w:tr w:rsidR="00DC2DFD" w:rsidRPr="00264138" w:rsidTr="00555FD0">
        <w:trPr>
          <w:trHeight w:val="691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DC2DFD" w:rsidRPr="009D23F5" w:rsidRDefault="00DC2DFD" w:rsidP="006E0C34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de fin de cycle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4C78D6" w:rsidRPr="004C78D6" w:rsidRDefault="004C78D6" w:rsidP="004C78D6">
            <w:pPr>
              <w:spacing w:after="160" w:line="259" w:lineRule="auto"/>
              <w:contextualSpacing/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</w:pPr>
            <w:r w:rsidRPr="004C78D6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Identifier les sources, les transferts, les conversions et les formes d’énergie.</w:t>
            </w:r>
          </w:p>
          <w:p w:rsidR="00DC2DFD" w:rsidRPr="004C78D6" w:rsidRDefault="004C78D6" w:rsidP="004C78D6">
            <w:pPr>
              <w:spacing w:after="160" w:line="259" w:lineRule="auto"/>
              <w:contextualSpacing/>
              <w:rPr>
                <w:rFonts w:ascii="Calibri" w:eastAsiaTheme="minorHAnsi" w:hAnsi="Calibri" w:cs="Calibri"/>
                <w:sz w:val="22"/>
                <w:lang w:eastAsia="en-US"/>
              </w:rPr>
            </w:pPr>
            <w:r w:rsidRPr="004C78D6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Utiliser la conservation de l’énergie.</w:t>
            </w:r>
          </w:p>
        </w:tc>
      </w:tr>
      <w:tr w:rsidR="00DC2DFD" w:rsidRPr="00264138" w:rsidTr="00555FD0">
        <w:trPr>
          <w:trHeight w:val="1916"/>
        </w:trPr>
        <w:tc>
          <w:tcPr>
            <w:tcW w:w="1783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DC2DFD" w:rsidRPr="009D23F5" w:rsidRDefault="00DC2DFD" w:rsidP="006E0C34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D23F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Connaissances et capacités</w:t>
            </w:r>
            <w:r w:rsidRPr="009D23F5"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CE17D8" w:rsidRPr="00CE17D8" w:rsidRDefault="00CE17D8" w:rsidP="00CE17D8">
            <w:pPr>
              <w:suppressAutoHyphens/>
              <w:textAlignment w:val="baseline"/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  <w:t>Identifier les différentes formes d’énergie.</w:t>
            </w:r>
          </w:p>
          <w:p w:rsidR="00CE17D8" w:rsidRPr="00CE17D8" w:rsidRDefault="00CE17D8" w:rsidP="00CE17D8">
            <w:pPr>
              <w:widowControl w:val="0"/>
              <w:numPr>
                <w:ilvl w:val="0"/>
                <w:numId w:val="17"/>
              </w:numPr>
              <w:suppressAutoHyphens/>
              <w:ind w:left="208" w:hanging="203"/>
              <w:textAlignment w:val="baseline"/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  <w:t>Mécanique, thermique, électrique, chimique, nucléaire, lumineuse.</w:t>
            </w:r>
          </w:p>
          <w:p w:rsidR="00CE17D8" w:rsidRPr="00CE17D8" w:rsidRDefault="00CE17D8" w:rsidP="00CE17D8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bCs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bCs/>
                <w:kern w:val="1"/>
                <w:sz w:val="18"/>
                <w:szCs w:val="18"/>
                <w:lang w:eastAsia="ja-JP"/>
              </w:rPr>
              <w:t>Identifier les sources, les transferts et les conversions d’énergie.</w:t>
            </w:r>
          </w:p>
          <w:p w:rsidR="00CE17D8" w:rsidRPr="00CE17D8" w:rsidRDefault="00CE17D8" w:rsidP="00CE17D8">
            <w:pPr>
              <w:suppressAutoHyphens/>
              <w:autoSpaceDE w:val="0"/>
              <w:autoSpaceDN w:val="0"/>
              <w:adjustRightInd w:val="0"/>
              <w:textAlignment w:val="baseline"/>
              <w:rPr>
                <w:rFonts w:ascii="Arial" w:eastAsia="Calibri" w:hAnsi="Arial" w:cs="Arial"/>
                <w:bCs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bCs/>
                <w:kern w:val="1"/>
                <w:sz w:val="18"/>
                <w:szCs w:val="18"/>
                <w:lang w:eastAsia="ja-JP"/>
              </w:rPr>
              <w:t>Établir un bilan énergétique pour un système simple.</w:t>
            </w:r>
          </w:p>
          <w:p w:rsidR="00CE17D8" w:rsidRPr="00CE17D8" w:rsidRDefault="00CE17D8" w:rsidP="00CE17D8">
            <w:pPr>
              <w:widowControl w:val="0"/>
              <w:numPr>
                <w:ilvl w:val="0"/>
                <w:numId w:val="19"/>
              </w:numPr>
              <w:suppressAutoHyphens/>
              <w:ind w:left="208" w:hanging="208"/>
              <w:textAlignment w:val="baseline"/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  <w:t>Sources.</w:t>
            </w:r>
          </w:p>
          <w:p w:rsidR="00CE17D8" w:rsidRPr="00CE17D8" w:rsidRDefault="00CE17D8" w:rsidP="00CE17D8">
            <w:pPr>
              <w:widowControl w:val="0"/>
              <w:numPr>
                <w:ilvl w:val="0"/>
                <w:numId w:val="19"/>
              </w:numPr>
              <w:suppressAutoHyphens/>
              <w:ind w:left="208" w:hanging="208"/>
              <w:textAlignment w:val="baseline"/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  <w:t>Transferts.</w:t>
            </w:r>
          </w:p>
          <w:p w:rsidR="00CE17D8" w:rsidRPr="00CE17D8" w:rsidRDefault="00CE17D8" w:rsidP="00CE17D8">
            <w:pPr>
              <w:widowControl w:val="0"/>
              <w:numPr>
                <w:ilvl w:val="0"/>
                <w:numId w:val="19"/>
              </w:numPr>
              <w:suppressAutoHyphens/>
              <w:ind w:left="208" w:hanging="208"/>
              <w:textAlignment w:val="baseline"/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</w:pPr>
            <w:r w:rsidRPr="00CE17D8">
              <w:rPr>
                <w:rFonts w:ascii="Arial" w:eastAsia="Calibri" w:hAnsi="Arial" w:cs="Arial"/>
                <w:kern w:val="1"/>
                <w:sz w:val="18"/>
                <w:szCs w:val="18"/>
                <w:lang w:eastAsia="ja-JP"/>
              </w:rPr>
              <w:t>Conversion d’un type d’énergie en un autre.</w:t>
            </w:r>
          </w:p>
          <w:p w:rsidR="00DC2DFD" w:rsidRPr="00CE17D8" w:rsidRDefault="00CE17D8" w:rsidP="00CE17D8">
            <w:pPr>
              <w:pStyle w:val="Paragraphedeliste"/>
              <w:numPr>
                <w:ilvl w:val="0"/>
                <w:numId w:val="19"/>
              </w:numPr>
              <w:ind w:left="208" w:hanging="208"/>
              <w:rPr>
                <w:rFonts w:ascii="Arial" w:hAnsi="Arial" w:cs="Arial"/>
                <w:sz w:val="18"/>
                <w:szCs w:val="18"/>
              </w:rPr>
            </w:pPr>
            <w:r w:rsidRPr="00CE17D8"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  <w:t>Conservation de l’énergie.</w:t>
            </w:r>
          </w:p>
        </w:tc>
      </w:tr>
      <w:tr w:rsidR="00DE6808" w:rsidRPr="00DE6808" w:rsidTr="00555FD0">
        <w:trPr>
          <w:trHeight w:val="365"/>
        </w:trPr>
        <w:tc>
          <w:tcPr>
            <w:tcW w:w="1028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E2F3" w:themeFill="accent1" w:themeFillTint="33"/>
            <w:vAlign w:val="center"/>
            <w:hideMark/>
          </w:tcPr>
          <w:p w:rsidR="00DE6808" w:rsidRPr="00DE6808" w:rsidRDefault="00DE6808" w:rsidP="00DE6808">
            <w:pPr>
              <w:spacing w:line="276" w:lineRule="auto"/>
              <w:jc w:val="center"/>
              <w:textAlignment w:val="baseline"/>
              <w:rPr>
                <w:rFonts w:ascii="Arial Black" w:eastAsia="Arial" w:hAnsi="Arial Black" w:cs="Arial"/>
                <w:color w:val="000000"/>
              </w:rPr>
            </w:pPr>
            <w:bookmarkStart w:id="0" w:name="_Hlk497050875"/>
            <w:r>
              <w:rPr>
                <w:rFonts w:ascii="Arial Black" w:eastAsia="Calibri" w:hAnsi="Arial Black" w:cs="Calibri"/>
                <w:b/>
                <w:color w:val="000000"/>
              </w:rPr>
              <w:t>Interrogation n°1</w:t>
            </w:r>
          </w:p>
        </w:tc>
      </w:tr>
      <w:tr w:rsidR="00DE6808" w:rsidRPr="00DE6808" w:rsidTr="00555FD0">
        <w:trPr>
          <w:trHeight w:val="370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DE6808" w:rsidRPr="00DE6808" w:rsidRDefault="00DE6808" w:rsidP="00DE6808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DE6808" w:rsidRPr="00DE6808" w:rsidRDefault="004C78D6" w:rsidP="00DE6808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  <w:r w:rsidR="00DE6808" w:rsidRPr="00DE6808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</w:rPr>
              <w:t>ème</w:t>
            </w:r>
            <w:r w:rsidR="00DE6808" w:rsidRPr="00DE680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DE6808" w:rsidRPr="00DE6808" w:rsidTr="00555FD0">
        <w:trPr>
          <w:trHeight w:val="588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DE6808" w:rsidRPr="00DE6808" w:rsidRDefault="00DE6808" w:rsidP="00DE6808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Type d’évaluation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DE6808" w:rsidRPr="00DE6808" w:rsidRDefault="002C5A0A" w:rsidP="00DE6808">
            <w:pPr>
              <w:spacing w:line="276" w:lineRule="auto"/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</w:pPr>
            <w:r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  <w:t xml:space="preserve">Restitution et mobilisation </w:t>
            </w:r>
            <w:r w:rsidR="004103DE"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  <w:t>de c</w:t>
            </w:r>
            <w:r w:rsidR="00DE6808" w:rsidRPr="00DE6808"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  <w:t>onnaissances</w:t>
            </w:r>
          </w:p>
        </w:tc>
      </w:tr>
      <w:tr w:rsidR="00DE6808" w:rsidRPr="00DE6808" w:rsidTr="00555FD0">
        <w:trPr>
          <w:trHeight w:val="802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DE6808" w:rsidRPr="00DE6808" w:rsidRDefault="00DE6808" w:rsidP="00DE680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DE6808" w:rsidRPr="00DE6808" w:rsidRDefault="00DE6808" w:rsidP="00DE680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1</w:t>
            </w:r>
            <w:r w:rsidR="00637E53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</w:rPr>
              <w:t>F</w:t>
            </w:r>
            <w:r w:rsidRPr="00DE6808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 xml:space="preserve"> </w:t>
            </w:r>
            <w:r w:rsidR="00957D6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-</w:t>
            </w:r>
            <w:r w:rsidRPr="00DE6808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 xml:space="preserve"> Pratiquer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la langue française à l’écrit</w:t>
            </w:r>
            <w:r w:rsidR="002C5A0A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 xml:space="preserve"> (</w:t>
            </w:r>
            <w:r w:rsidR="002C5A0A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1</w:t>
            </w:r>
            <w:r w:rsidR="002C5A0A" w:rsidRPr="00957D60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</w:rPr>
              <w:t>FE</w:t>
            </w:r>
            <w:r w:rsidR="002C5A0A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)</w:t>
            </w:r>
            <w:r w:rsidRPr="00DE680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 : </w:t>
            </w:r>
            <w:r>
              <w:rPr>
                <w:rFonts w:ascii="Arial" w:eastAsia="Andale Sans UI" w:hAnsi="Arial" w:cs="Arial"/>
                <w:kern w:val="1"/>
                <w:sz w:val="18"/>
                <w:szCs w:val="18"/>
                <w:lang w:eastAsia="ja-JP" w:bidi="fa-IR"/>
              </w:rPr>
              <w:t>Orthographe</w:t>
            </w:r>
          </w:p>
          <w:p w:rsidR="00DE6808" w:rsidRDefault="00DE6808" w:rsidP="00DE6808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</w:rPr>
              <w:t>S</w:t>
            </w:r>
            <w:r w:rsidRPr="00DE6808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  <w:vertAlign w:val="subscript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-</w:t>
            </w:r>
            <w:r w:rsidRPr="00DE6808"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>Pratiquer des langages scientifiques</w:t>
            </w:r>
            <w:r w:rsidRPr="00DE680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 : </w:t>
            </w:r>
            <w:r w:rsidR="00CE17D8">
              <w:rPr>
                <w:rFonts w:ascii="Arial" w:eastAsia="Arial" w:hAnsi="Arial" w:cs="Arial"/>
                <w:color w:val="000000"/>
                <w:sz w:val="18"/>
                <w:szCs w:val="18"/>
              </w:rPr>
              <w:t>Réaliser un diagramme énergétique</w:t>
            </w:r>
          </w:p>
          <w:p w:rsidR="002C5A0A" w:rsidRPr="002C5A0A" w:rsidRDefault="002C5A0A" w:rsidP="00DE6808">
            <w:pPr>
              <w:spacing w:line="276" w:lineRule="auto"/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</w:pPr>
            <w:r w:rsidRPr="00072104">
              <w:rPr>
                <w:rFonts w:ascii="Arial" w:hAnsi="Arial" w:cs="Arial"/>
                <w:b/>
                <w:i/>
                <w:sz w:val="18"/>
                <w:szCs w:val="18"/>
              </w:rPr>
              <w:t>2 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07210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Organiser son travail personnel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 (2</w:t>
            </w:r>
            <w:r w:rsidRPr="00957D60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T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</w:t>
            </w:r>
            <w:r w:rsidRPr="00072104">
              <w:rPr>
                <w:rFonts w:ascii="Arial" w:hAnsi="Arial" w:cs="Arial"/>
                <w:sz w:val="18"/>
                <w:szCs w:val="18"/>
              </w:rPr>
              <w:t>Être autonome pour apprendre</w:t>
            </w:r>
            <w:r>
              <w:rPr>
                <w:rFonts w:ascii="Arial" w:eastAsia="Calibri" w:hAnsi="Arial" w:cs="Arial"/>
                <w:b/>
                <w:i/>
                <w:color w:val="000000"/>
                <w:sz w:val="18"/>
                <w:szCs w:val="18"/>
              </w:rPr>
              <w:t xml:space="preserve"> </w:t>
            </w:r>
          </w:p>
        </w:tc>
      </w:tr>
      <w:tr w:rsidR="00DE6808" w:rsidRPr="00DE6808" w:rsidTr="00555FD0">
        <w:trPr>
          <w:trHeight w:val="532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DE6808" w:rsidRPr="00DE6808" w:rsidRDefault="00DE6808" w:rsidP="00DE6808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pour l’évaluation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DE6808" w:rsidRPr="00CE17D8" w:rsidRDefault="00CE17D8" w:rsidP="00DE6808">
            <w:pPr>
              <w:pStyle w:val="Paragraphedeliste"/>
              <w:numPr>
                <w:ilvl w:val="0"/>
                <w:numId w:val="2"/>
              </w:numPr>
              <w:ind w:left="208" w:hanging="2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E2260">
              <w:rPr>
                <w:rFonts w:ascii="Arial" w:hAnsi="Arial" w:cs="Arial"/>
                <w:sz w:val="18"/>
              </w:rPr>
              <w:t>La distinction entre source d’énergie renouvelable ou non renouvelable</w:t>
            </w:r>
          </w:p>
          <w:p w:rsidR="00CE17D8" w:rsidRPr="00DE6808" w:rsidRDefault="00CE17D8" w:rsidP="00DE6808">
            <w:pPr>
              <w:pStyle w:val="Paragraphedeliste"/>
              <w:numPr>
                <w:ilvl w:val="0"/>
                <w:numId w:val="2"/>
              </w:numPr>
              <w:ind w:left="208" w:hanging="2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E2260">
              <w:rPr>
                <w:rFonts w:ascii="Arial" w:hAnsi="Arial" w:cs="Arial"/>
                <w:bCs/>
                <w:sz w:val="18"/>
              </w:rPr>
              <w:t>Établir un bilan énergétique pour un système simple</w:t>
            </w:r>
          </w:p>
        </w:tc>
      </w:tr>
      <w:tr w:rsidR="00DE6808" w:rsidRPr="00DE6808" w:rsidTr="00555FD0">
        <w:trPr>
          <w:trHeight w:val="838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DE6808" w:rsidRPr="00DE6808" w:rsidRDefault="00DE6808" w:rsidP="00DE6808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DE6808" w:rsidRDefault="00DE6808" w:rsidP="00DE6808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color w:val="000000"/>
                <w:sz w:val="18"/>
                <w:szCs w:val="18"/>
              </w:rPr>
              <w:t>5 min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(sujets A et B) </w:t>
            </w:r>
          </w:p>
          <w:p w:rsidR="00DE6808" w:rsidRDefault="00DE6808" w:rsidP="00DE6808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Autoévaluation des élèves dans la colonne E </w:t>
            </w:r>
          </w:p>
          <w:p w:rsidR="00DE6808" w:rsidRPr="00DE6808" w:rsidRDefault="00DE6808" w:rsidP="00DE6808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valuation professeur dans la colonne P</w:t>
            </w:r>
          </w:p>
        </w:tc>
      </w:tr>
      <w:bookmarkEnd w:id="0"/>
      <w:tr w:rsidR="00ED2D66" w:rsidRPr="00DE6808" w:rsidTr="00555FD0">
        <w:trPr>
          <w:trHeight w:val="359"/>
        </w:trPr>
        <w:tc>
          <w:tcPr>
            <w:tcW w:w="1028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E2F3" w:themeFill="accent1" w:themeFillTint="33"/>
            <w:vAlign w:val="center"/>
            <w:hideMark/>
          </w:tcPr>
          <w:p w:rsidR="00ED2D66" w:rsidRPr="00DE6808" w:rsidRDefault="00ED2D66" w:rsidP="006E0C34">
            <w:pPr>
              <w:spacing w:line="276" w:lineRule="auto"/>
              <w:jc w:val="center"/>
              <w:textAlignment w:val="baseline"/>
              <w:rPr>
                <w:rFonts w:ascii="Arial Black" w:eastAsia="Arial" w:hAnsi="Arial Black" w:cs="Arial"/>
                <w:color w:val="000000"/>
              </w:rPr>
            </w:pPr>
            <w:r>
              <w:rPr>
                <w:rFonts w:ascii="Arial Black" w:eastAsia="Calibri" w:hAnsi="Arial Black" w:cs="Calibri"/>
                <w:b/>
                <w:color w:val="000000"/>
              </w:rPr>
              <w:t>Contrôle n°1</w:t>
            </w:r>
          </w:p>
        </w:tc>
      </w:tr>
      <w:tr w:rsidR="00ED2D66" w:rsidRPr="00DE6808" w:rsidTr="00555FD0">
        <w:trPr>
          <w:trHeight w:val="370"/>
        </w:trPr>
        <w:tc>
          <w:tcPr>
            <w:tcW w:w="1783" w:type="dxa"/>
            <w:tcBorders>
              <w:top w:val="single" w:sz="24" w:space="0" w:color="auto"/>
              <w:lef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Niveau</w:t>
            </w:r>
          </w:p>
        </w:tc>
        <w:tc>
          <w:tcPr>
            <w:tcW w:w="8505" w:type="dxa"/>
            <w:tcBorders>
              <w:top w:val="single" w:sz="24" w:space="0" w:color="auto"/>
              <w:right w:val="single" w:sz="24" w:space="0" w:color="000000"/>
            </w:tcBorders>
            <w:vAlign w:val="center"/>
          </w:tcPr>
          <w:p w:rsidR="00ED2D66" w:rsidRPr="00DE6808" w:rsidRDefault="00CE17D8" w:rsidP="006E0C34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  <w:r w:rsidR="00ED2D66" w:rsidRPr="00DE6808">
              <w:rPr>
                <w:rFonts w:ascii="Arial" w:eastAsia="Calibri" w:hAnsi="Arial" w:cs="Arial"/>
                <w:color w:val="000000"/>
                <w:sz w:val="18"/>
                <w:szCs w:val="18"/>
                <w:vertAlign w:val="superscript"/>
              </w:rPr>
              <w:t>ème</w:t>
            </w:r>
            <w:r w:rsidR="00ED2D66" w:rsidRPr="00DE680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ED2D66" w:rsidRPr="00DE6808" w:rsidTr="00555FD0">
        <w:trPr>
          <w:trHeight w:val="588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Type d’évaluation</w:t>
            </w:r>
          </w:p>
        </w:tc>
        <w:tc>
          <w:tcPr>
            <w:tcW w:w="8505" w:type="dxa"/>
            <w:tcBorders>
              <w:right w:val="single" w:sz="24" w:space="0" w:color="auto"/>
            </w:tcBorders>
            <w:vAlign w:val="center"/>
          </w:tcPr>
          <w:p w:rsidR="00ED2D66" w:rsidRPr="00DE6808" w:rsidRDefault="004103DE" w:rsidP="006E0C34">
            <w:pPr>
              <w:spacing w:line="276" w:lineRule="auto"/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024B90F" wp14:editId="4BDC71E1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-23495</wp:posOffset>
                      </wp:positionV>
                      <wp:extent cx="314325" cy="309245"/>
                      <wp:effectExtent l="0" t="0" r="9525" b="0"/>
                      <wp:wrapNone/>
                      <wp:docPr id="364" name="Zone de text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03DE" w:rsidRDefault="004103DE" w:rsidP="004103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83BCA" wp14:editId="451A9ACF">
                                        <wp:extent cx="280988" cy="271145"/>
                                        <wp:effectExtent l="0" t="0" r="5080" b="0"/>
                                        <wp:docPr id="19" name="Image 1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 1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883" cy="280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24B9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64" o:spid="_x0000_s1026" type="#_x0000_t202" style="position:absolute;margin-left:333pt;margin-top:-1.85pt;width:24.75pt;height:2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" fillcolor="white [3201]" stroked="f" strokeweight=".5pt">
                      <v:textbox inset="0,0,0,0">
                        <w:txbxContent>
                          <w:p w:rsidR="004103DE" w:rsidRDefault="004103DE" w:rsidP="004103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83BCA" wp14:editId="451A9ACF">
                                  <wp:extent cx="280988" cy="271145"/>
                                  <wp:effectExtent l="0" t="0" r="5080" b="0"/>
                                  <wp:docPr id="19" name="Imag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83" cy="280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D66">
              <w:rPr>
                <w:rFonts w:ascii="Arial Black" w:eastAsia="Calibri" w:hAnsi="Arial Black" w:cs="Arial"/>
                <w:b/>
                <w:color w:val="000000"/>
                <w:sz w:val="24"/>
                <w:szCs w:val="24"/>
              </w:rPr>
              <w:t>Mobilisation de connaissances et tâche complexe</w:t>
            </w:r>
          </w:p>
        </w:tc>
      </w:tr>
      <w:tr w:rsidR="00ED2D66" w:rsidRPr="00DE6808" w:rsidTr="00555FD0">
        <w:trPr>
          <w:trHeight w:val="1783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right w:val="single" w:sz="24" w:space="0" w:color="auto"/>
            </w:tcBorders>
            <w:vAlign w:val="center"/>
          </w:tcPr>
          <w:p w:rsidR="00ED2D66" w:rsidRPr="00ED2D66" w:rsidRDefault="00ED2D66" w:rsidP="00ED2D66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="00637E53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F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 </w:t>
            </w:r>
            <w:r w:rsidR="00957D60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S’exprimer correctement à l’écrit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(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="002C5A0A" w:rsidRPr="00957D60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FE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 : </w:t>
            </w:r>
            <w:r w:rsidRPr="00ED2D66">
              <w:rPr>
                <w:rFonts w:ascii="Arial" w:hAnsi="Arial" w:cs="Arial"/>
                <w:sz w:val="18"/>
                <w:szCs w:val="18"/>
              </w:rPr>
              <w:t>faire des phrases claires et bien orthographiées</w:t>
            </w:r>
          </w:p>
          <w:p w:rsidR="00ED2D66" w:rsidRPr="00ED2D66" w:rsidRDefault="00ED2D66" w:rsidP="00ED2D66">
            <w:pPr>
              <w:spacing w:line="276" w:lineRule="auto"/>
              <w:ind w:left="349" w:hanging="34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S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 - Pratiquer des langages scientifiques : </w:t>
            </w:r>
            <w:r w:rsidR="00555FD0">
              <w:rPr>
                <w:rFonts w:ascii="Arial" w:hAnsi="Arial" w:cs="Arial"/>
                <w:sz w:val="18"/>
                <w:szCs w:val="18"/>
              </w:rPr>
              <w:t>Présenter</w:t>
            </w:r>
            <w:r w:rsidR="00555FD0" w:rsidRPr="00555FD0">
              <w:rPr>
                <w:rFonts w:ascii="Arial" w:hAnsi="Arial" w:cs="Arial"/>
                <w:sz w:val="18"/>
                <w:szCs w:val="18"/>
              </w:rPr>
              <w:t xml:space="preserve"> un diagramme énergétique</w:t>
            </w:r>
            <w:r w:rsidR="00555FD0"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="00555FD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555FD0">
              <w:rPr>
                <w:rFonts w:ascii="Arial" w:hAnsi="Arial" w:cs="Arial"/>
                <w:sz w:val="18"/>
                <w:szCs w:val="18"/>
              </w:rPr>
              <w:t>U</w:t>
            </w:r>
            <w:r w:rsidRPr="00ED2D66">
              <w:rPr>
                <w:rFonts w:ascii="Arial" w:hAnsi="Arial" w:cs="Arial"/>
                <w:sz w:val="18"/>
                <w:szCs w:val="18"/>
              </w:rPr>
              <w:t>tiliser un vocabulaire scientifique adapté</w:t>
            </w:r>
            <w:r w:rsidRPr="00ED2D6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ED2D66" w:rsidRPr="00ED2D66" w:rsidRDefault="00ED2D66" w:rsidP="00ED2D66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2 </w:t>
            </w:r>
            <w:r w:rsidR="00957D60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Organiser son travail personnel 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2C5A0A" w:rsidRPr="00637E53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T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) 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: </w:t>
            </w:r>
            <w:r w:rsidRPr="00ED2D66">
              <w:rPr>
                <w:rFonts w:ascii="Arial" w:hAnsi="Arial" w:cs="Arial"/>
                <w:sz w:val="18"/>
                <w:szCs w:val="18"/>
              </w:rPr>
              <w:t>Être autonome pour apprendre</w:t>
            </w:r>
          </w:p>
          <w:p w:rsidR="00ED2D66" w:rsidRPr="00ED2D66" w:rsidRDefault="00ED2D66" w:rsidP="00ED2D66">
            <w:pPr>
              <w:spacing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 </w:t>
            </w:r>
            <w:r w:rsidR="00957D60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Rechercher et traiter l’information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(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="002C5A0A" w:rsidRPr="00637E53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I</w:t>
            </w:r>
            <w:r w:rsidR="002C5A0A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 : </w:t>
            </w:r>
            <w:r w:rsidRPr="00ED2D66">
              <w:rPr>
                <w:rFonts w:ascii="Arial" w:hAnsi="Arial" w:cs="Arial"/>
                <w:sz w:val="18"/>
                <w:szCs w:val="18"/>
              </w:rPr>
              <w:t xml:space="preserve">Trouver l’information utile dans les </w:t>
            </w:r>
            <w:r w:rsidR="00590DAA">
              <w:rPr>
                <w:rFonts w:ascii="Arial" w:hAnsi="Arial" w:cs="Arial"/>
                <w:sz w:val="18"/>
                <w:szCs w:val="18"/>
              </w:rPr>
              <w:t xml:space="preserve">textes et </w:t>
            </w:r>
            <w:r w:rsidRPr="00ED2D66">
              <w:rPr>
                <w:rFonts w:ascii="Arial" w:hAnsi="Arial" w:cs="Arial"/>
                <w:sz w:val="18"/>
                <w:szCs w:val="18"/>
              </w:rPr>
              <w:t>documents</w:t>
            </w:r>
          </w:p>
          <w:p w:rsidR="00ED2D66" w:rsidRPr="00ED2D66" w:rsidRDefault="00ED2D66" w:rsidP="00590DAA">
            <w:pPr>
              <w:spacing w:line="276" w:lineRule="auto"/>
              <w:ind w:left="208" w:hanging="208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 -</w:t>
            </w:r>
            <w:r w:rsidRPr="00ED2D6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Mener une démarche scientifique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 : </w:t>
            </w:r>
            <w:r w:rsidR="00590DAA">
              <w:rPr>
                <w:rFonts w:ascii="Arial" w:hAnsi="Arial" w:cs="Arial"/>
                <w:sz w:val="18"/>
                <w:szCs w:val="18"/>
              </w:rPr>
              <w:t>Effectuer des calculs</w:t>
            </w:r>
            <w:r w:rsidRPr="00ED2D66"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ED2D66">
              <w:rPr>
                <w:rFonts w:ascii="Arial" w:hAnsi="Arial" w:cs="Arial"/>
                <w:sz w:val="18"/>
                <w:szCs w:val="18"/>
              </w:rPr>
              <w:t>Justifier la démarche en argumentant</w:t>
            </w:r>
            <w:r w:rsidR="00590DAA">
              <w:rPr>
                <w:rFonts w:ascii="Arial" w:hAnsi="Arial" w:cs="Arial"/>
                <w:sz w:val="18"/>
                <w:szCs w:val="18"/>
              </w:rPr>
              <w:t xml:space="preserve"> – Comprendre le fonctionnement d’un objet et réaliser le diagramme énergétique correspondant.</w:t>
            </w:r>
          </w:p>
        </w:tc>
      </w:tr>
      <w:tr w:rsidR="00ED2D66" w:rsidRPr="00DE6808" w:rsidTr="002C5A0A">
        <w:trPr>
          <w:trHeight w:val="1743"/>
        </w:trPr>
        <w:tc>
          <w:tcPr>
            <w:tcW w:w="1783" w:type="dxa"/>
            <w:tcBorders>
              <w:top w:val="single" w:sz="4" w:space="0" w:color="000000"/>
              <w:lef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Attendus pour l’évaluation</w:t>
            </w:r>
          </w:p>
        </w:tc>
        <w:tc>
          <w:tcPr>
            <w:tcW w:w="8505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:rsidR="009C2D69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Connaitre d</w:t>
            </w:r>
            <w:r w:rsidRPr="009C2D6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ifférentes sources d’énergie </w:t>
            </w:r>
          </w:p>
          <w:p w:rsidR="009C2D69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Connaitre d</w:t>
            </w:r>
            <w:r w:rsidRPr="009C2D69">
              <w:rPr>
                <w:rFonts w:ascii="Arial" w:eastAsia="Calibri" w:hAnsi="Arial" w:cs="Arial"/>
                <w:color w:val="000000"/>
                <w:sz w:val="18"/>
                <w:szCs w:val="18"/>
              </w:rPr>
              <w:t>ifférentes formes d’énergie (mécanique, électrique, lumineuse, thermique, chimique)</w:t>
            </w:r>
          </w:p>
          <w:p w:rsidR="009C2D69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Savoir faire l</w:t>
            </w:r>
            <w:r w:rsidRPr="009C2D69">
              <w:rPr>
                <w:rFonts w:ascii="Arial" w:eastAsia="Calibri" w:hAnsi="Arial" w:cs="Arial"/>
                <w:color w:val="000000"/>
                <w:sz w:val="18"/>
                <w:szCs w:val="18"/>
              </w:rPr>
              <w:t>a distinction entre source d’énergie renouvelable ou non renouvelable</w:t>
            </w:r>
          </w:p>
          <w:p w:rsidR="009C2D69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L</w:t>
            </w:r>
            <w:r w:rsidRPr="009C2D69">
              <w:rPr>
                <w:rFonts w:ascii="Arial" w:eastAsia="Calibri" w:hAnsi="Arial" w:cs="Arial"/>
                <w:color w:val="000000"/>
                <w:sz w:val="18"/>
                <w:szCs w:val="18"/>
              </w:rPr>
              <w:t>’alternateur est la partie commune à toutes les centrales électriques : il reçoit de l’énergie mécanique qu’il transforme en énergie électrique</w:t>
            </w:r>
          </w:p>
          <w:p w:rsidR="009C2D69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C2D6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Dans un système, l’énergie totale se conserve </w:t>
            </w:r>
          </w:p>
          <w:p w:rsidR="00ED2D66" w:rsidRPr="009C2D69" w:rsidRDefault="009C2D69" w:rsidP="009C2D69">
            <w:pPr>
              <w:pStyle w:val="Paragraphedeliste"/>
              <w:numPr>
                <w:ilvl w:val="0"/>
                <w:numId w:val="2"/>
              </w:numPr>
              <w:ind w:left="206" w:hanging="206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E2260">
              <w:rPr>
                <w:rFonts w:ascii="Arial" w:hAnsi="Arial" w:cs="Arial"/>
                <w:bCs/>
                <w:sz w:val="18"/>
              </w:rPr>
              <w:t>Établir un bilan énergétique pour un système simple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ED2D66" w:rsidRPr="00DE6808" w:rsidTr="00E358D7">
        <w:trPr>
          <w:trHeight w:val="415"/>
        </w:trPr>
        <w:tc>
          <w:tcPr>
            <w:tcW w:w="1783" w:type="dxa"/>
            <w:tcBorders>
              <w:lef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E6808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Durée</w:t>
            </w:r>
          </w:p>
        </w:tc>
        <w:tc>
          <w:tcPr>
            <w:tcW w:w="8505" w:type="dxa"/>
            <w:tcBorders>
              <w:right w:val="single" w:sz="24" w:space="0" w:color="000000"/>
            </w:tcBorders>
            <w:vAlign w:val="center"/>
          </w:tcPr>
          <w:p w:rsidR="00ED2D66" w:rsidRPr="00DE6808" w:rsidRDefault="00ED2D66" w:rsidP="006E0C34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30</w:t>
            </w:r>
            <w:r w:rsidRPr="00DE680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min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(sujets A et B) </w:t>
            </w:r>
            <w:r w:rsidR="006248CE">
              <w:rPr>
                <w:rFonts w:ascii="Arial" w:eastAsia="Calibri" w:hAnsi="Arial" w:cs="Arial"/>
                <w:color w:val="000000"/>
                <w:sz w:val="18"/>
                <w:szCs w:val="18"/>
              </w:rPr>
              <w:t>évaluéé par compétences</w:t>
            </w:r>
          </w:p>
        </w:tc>
      </w:tr>
      <w:tr w:rsidR="00E358D7" w:rsidRPr="00DE6808" w:rsidTr="00555FD0">
        <w:trPr>
          <w:trHeight w:val="415"/>
        </w:trPr>
        <w:tc>
          <w:tcPr>
            <w:tcW w:w="1783" w:type="dxa"/>
            <w:tcBorders>
              <w:left w:val="single" w:sz="24" w:space="0" w:color="000000"/>
              <w:bottom w:val="single" w:sz="24" w:space="0" w:color="auto"/>
            </w:tcBorders>
            <w:vAlign w:val="center"/>
          </w:tcPr>
          <w:p w:rsidR="00E358D7" w:rsidRPr="00DE6808" w:rsidRDefault="00E358D7" w:rsidP="006E0C34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Liens photo</w:t>
            </w:r>
          </w:p>
        </w:tc>
        <w:tc>
          <w:tcPr>
            <w:tcW w:w="8505" w:type="dxa"/>
            <w:tcBorders>
              <w:bottom w:val="single" w:sz="24" w:space="0" w:color="auto"/>
              <w:right w:val="single" w:sz="24" w:space="0" w:color="000000"/>
            </w:tcBorders>
            <w:vAlign w:val="center"/>
          </w:tcPr>
          <w:p w:rsidR="00E358D7" w:rsidRDefault="00E358D7" w:rsidP="006E0C34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Photo personnelle</w:t>
            </w:r>
          </w:p>
        </w:tc>
      </w:tr>
    </w:tbl>
    <w:p w:rsidR="007A71A0" w:rsidRDefault="007A71A0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</w:p>
    <w:p w:rsidR="007A71A0" w:rsidRDefault="007A71A0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</w:p>
    <w:p w:rsidR="007A71A0" w:rsidRDefault="007A71A0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</w:p>
    <w:p w:rsidR="002C5A0A" w:rsidRDefault="002C5A0A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</w:p>
    <w:p w:rsidR="002C5A0A" w:rsidRDefault="002C5A0A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</w:p>
    <w:p w:rsidR="00CE17D8" w:rsidRPr="0020716F" w:rsidRDefault="00CE17D8" w:rsidP="00CE17D8">
      <w:pPr>
        <w:pStyle w:val="Corpsdetexte"/>
        <w:spacing w:line="480" w:lineRule="auto"/>
        <w:ind w:right="1841"/>
        <w:rPr>
          <w:rFonts w:ascii="Arial" w:hAnsi="Arial" w:cs="Arial"/>
          <w:sz w:val="18"/>
          <w:szCs w:val="18"/>
        </w:rPr>
      </w:pPr>
      <w:r w:rsidRPr="00867939"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298" distR="114298" simplePos="0" relativeHeight="251750400" behindDoc="0" locked="0" layoutInCell="0" allowOverlap="1">
                <wp:simplePos x="0" y="0"/>
                <wp:positionH relativeFrom="column">
                  <wp:posOffset>5707379</wp:posOffset>
                </wp:positionH>
                <wp:positionV relativeFrom="paragraph">
                  <wp:posOffset>140335</wp:posOffset>
                </wp:positionV>
                <wp:extent cx="0" cy="414020"/>
                <wp:effectExtent l="0" t="0" r="38100" b="24130"/>
                <wp:wrapNone/>
                <wp:docPr id="103" name="Connecteur droi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A1BE3" id="Connecteur droit 103" o:spid="_x0000_s1026" style="position:absolute;z-index:251750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9.4pt,11.05pt" to="449.4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" o:allowincell="f"/>
            </w:pict>
          </mc:Fallback>
        </mc:AlternateContent>
      </w:r>
      <w:r w:rsidRPr="0086793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298" distR="114298" simplePos="0" relativeHeight="251749376" behindDoc="0" locked="0" layoutInCell="0" allowOverlap="1">
                <wp:simplePos x="0" y="0"/>
                <wp:positionH relativeFrom="column">
                  <wp:posOffset>4354194</wp:posOffset>
                </wp:positionH>
                <wp:positionV relativeFrom="paragraph">
                  <wp:posOffset>140335</wp:posOffset>
                </wp:positionV>
                <wp:extent cx="0" cy="406400"/>
                <wp:effectExtent l="0" t="0" r="38100" b="31750"/>
                <wp:wrapNone/>
                <wp:docPr id="102" name="Connecteur droi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1BE58" id="Connecteur droit 102" o:spid="_x0000_s1026" style="position:absolute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42.85pt,11.05pt" to="342.8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" o:allowincell="f"/>
            </w:pict>
          </mc:Fallback>
        </mc:AlternateContent>
      </w:r>
      <w:r w:rsidRPr="0086793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298" distR="114298" simplePos="0" relativeHeight="251751424" behindDoc="0" locked="0" layoutInCell="0" allowOverlap="1">
                <wp:simplePos x="0" y="0"/>
                <wp:positionH relativeFrom="column">
                  <wp:posOffset>2858769</wp:posOffset>
                </wp:positionH>
                <wp:positionV relativeFrom="paragraph">
                  <wp:posOffset>121285</wp:posOffset>
                </wp:positionV>
                <wp:extent cx="0" cy="425450"/>
                <wp:effectExtent l="0" t="0" r="38100" b="31750"/>
                <wp:wrapNone/>
                <wp:docPr id="101" name="Connecteur droi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6C9C8" id="Connecteur droit 101" o:spid="_x0000_s1026" style="position:absolute;flip:x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5.1pt,9.55pt" to="225.1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" o:allowincell="f"/>
            </w:pict>
          </mc:Fallback>
        </mc:AlternateContent>
      </w:r>
    </w:p>
    <w:p w:rsidR="00CE17D8" w:rsidRPr="0020716F" w:rsidRDefault="00CE17D8" w:rsidP="00555FD0">
      <w:pPr>
        <w:ind w:right="-1702"/>
        <w:jc w:val="both"/>
        <w:rPr>
          <w:rFonts w:ascii="Arial" w:hAnsi="Arial" w:cs="Arial"/>
          <w:sz w:val="16"/>
          <w:szCs w:val="16"/>
        </w:rPr>
      </w:pPr>
      <w:r w:rsidRPr="0020716F">
        <w:rPr>
          <w:rFonts w:ascii="Arial" w:hAnsi="Arial" w:cs="Arial"/>
          <w:sz w:val="16"/>
          <w:szCs w:val="16"/>
        </w:rPr>
        <w:t>NOM :</w:t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  <w:t xml:space="preserve">          Classe :</w:t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  <w:t>Date :</w:t>
      </w:r>
      <w:r w:rsidRPr="0020716F">
        <w:rPr>
          <w:rFonts w:ascii="Arial" w:hAnsi="Arial" w:cs="Arial"/>
          <w:sz w:val="16"/>
          <w:szCs w:val="16"/>
        </w:rPr>
        <w:tab/>
      </w:r>
      <w:r w:rsidR="00555FD0">
        <w:rPr>
          <w:rFonts w:ascii="Arial" w:hAnsi="Arial" w:cs="Arial"/>
          <w:sz w:val="16"/>
          <w:szCs w:val="16"/>
        </w:rPr>
        <w:tab/>
      </w:r>
      <w:r w:rsidR="00555FD0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>Note :</w:t>
      </w:r>
    </w:p>
    <w:p w:rsidR="00CE17D8" w:rsidRPr="0020716F" w:rsidRDefault="00CE17D8" w:rsidP="00CE17D8">
      <w:pPr>
        <w:ind w:left="-426" w:firstLine="426"/>
        <w:jc w:val="both"/>
        <w:rPr>
          <w:rFonts w:ascii="Arial" w:hAnsi="Arial" w:cs="Arial"/>
          <w:sz w:val="16"/>
          <w:szCs w:val="16"/>
        </w:rPr>
      </w:pPr>
      <w:r w:rsidRPr="0020716F">
        <w:rPr>
          <w:rFonts w:ascii="Arial" w:hAnsi="Arial" w:cs="Arial"/>
          <w:sz w:val="16"/>
          <w:szCs w:val="16"/>
        </w:rPr>
        <w:t>PRENOM :</w:t>
      </w:r>
    </w:p>
    <w:p w:rsidR="00CE17D8" w:rsidRPr="00793633" w:rsidRDefault="00CE17D8" w:rsidP="00CE17D8">
      <w:pPr>
        <w:ind w:left="-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748352" behindDoc="0" locked="0" layoutInCell="0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51434</wp:posOffset>
                </wp:positionV>
                <wp:extent cx="7934325" cy="0"/>
                <wp:effectExtent l="0" t="0" r="0" b="0"/>
                <wp:wrapNone/>
                <wp:docPr id="100" name="Connecteur droi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D57A1" id="Connecteur droit 100" o:spid="_x0000_s1026" style="position:absolute;z-index:251748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5.55pt,4.05pt" to="579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" o:allowincell="f"/>
            </w:pict>
          </mc:Fallback>
        </mc:AlternateContent>
      </w:r>
    </w:p>
    <w:p w:rsidR="00CE17D8" w:rsidRPr="0020716F" w:rsidRDefault="00CE17D8" w:rsidP="00CE17D8">
      <w:pPr>
        <w:ind w:left="-425" w:firstLine="425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INTERROGATION N°1</w:t>
      </w:r>
      <w:r w:rsidRPr="0020716F">
        <w:rPr>
          <w:rFonts w:ascii="Arial" w:hAnsi="Arial" w:cs="Arial"/>
          <w:b/>
          <w:sz w:val="16"/>
          <w:szCs w:val="16"/>
        </w:rPr>
        <w:t xml:space="preserve"> (SUJET A)</w:t>
      </w:r>
    </w:p>
    <w:p w:rsidR="00CE17D8" w:rsidRPr="0020716F" w:rsidRDefault="00CE17D8" w:rsidP="00CE17D8">
      <w:pPr>
        <w:ind w:left="-425" w:firstLine="425"/>
        <w:rPr>
          <w:rFonts w:ascii="Arial" w:hAnsi="Arial" w:cs="Arial"/>
          <w:b/>
          <w:sz w:val="16"/>
          <w:szCs w:val="16"/>
        </w:rPr>
      </w:pPr>
      <w:r w:rsidRPr="00867939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6574155</wp:posOffset>
                </wp:positionH>
                <wp:positionV relativeFrom="paragraph">
                  <wp:posOffset>29845</wp:posOffset>
                </wp:positionV>
                <wp:extent cx="283845" cy="1491615"/>
                <wp:effectExtent l="0" t="0" r="20955" b="13335"/>
                <wp:wrapNone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0716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9" o:spid="_x0000_s1027" type="#_x0000_t202" style="position:absolute;left:0;text-align:left;margin-left:517.65pt;margin-top:2.35pt;width:22.35pt;height:117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">
                <v:textbox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20716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P</w:t>
                      </w: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939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29845</wp:posOffset>
                </wp:positionV>
                <wp:extent cx="304800" cy="1491615"/>
                <wp:effectExtent l="0" t="0" r="19050" b="13335"/>
                <wp:wrapNone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0716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8" o:spid="_x0000_s1028" type="#_x0000_t202" style="position:absolute;left:0;text-align:left;margin-left:493.65pt;margin-top:2.35pt;width:24pt;height:11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">
                <v:textbox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20716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E</w:t>
                      </w: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93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29845</wp:posOffset>
                </wp:positionV>
                <wp:extent cx="344805" cy="1491615"/>
                <wp:effectExtent l="0" t="0" r="17145" b="13335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Dom</w:t>
                            </w: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60F7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E</w:t>
                            </w: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79517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</w:p>
                          <w:p w:rsidR="00CE17D8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9363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7" o:spid="_x0000_s1029" type="#_x0000_t202" style="position:absolute;left:0;text-align:left;margin-left:466.5pt;margin-top:2.35pt;width:27.15pt;height:11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">
                <v:textbox inset=".5mm,,.5mm"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Dom</w:t>
                      </w: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760F7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E</w:t>
                      </w: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79517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T</w:t>
                      </w:r>
                    </w:p>
                    <w:p w:rsidR="00CE17D8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79363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17D8" w:rsidRPr="008D693E" w:rsidRDefault="00CE17D8" w:rsidP="00CE17D8">
      <w:pPr>
        <w:ind w:left="-425" w:firstLine="425"/>
        <w:rPr>
          <w:rFonts w:ascii="Arial" w:hAnsi="Arial" w:cs="Arial"/>
          <w:b/>
          <w:sz w:val="4"/>
          <w:szCs w:val="4"/>
        </w:rPr>
      </w:pPr>
    </w:p>
    <w:p w:rsidR="00CE17D8" w:rsidRPr="0020716F" w:rsidRDefault="00CE17D8" w:rsidP="00555FD0">
      <w:pPr>
        <w:pStyle w:val="Corpsdetexte"/>
        <w:ind w:right="-710"/>
        <w:rPr>
          <w:rFonts w:ascii="Arial" w:hAnsi="Arial" w:cs="Arial"/>
          <w:sz w:val="18"/>
          <w:szCs w:val="18"/>
        </w:rPr>
      </w:pPr>
      <w:r w:rsidRPr="00867939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759616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88264</wp:posOffset>
                </wp:positionV>
                <wp:extent cx="933450" cy="0"/>
                <wp:effectExtent l="0" t="0" r="0" b="0"/>
                <wp:wrapNone/>
                <wp:docPr id="70" name="Connecteur droi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79CF3" id="Connecteur droit 70" o:spid="_x0000_s1026" style="position:absolute;z-index:251759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6.5pt,6.95pt" to="540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"/>
            </w:pict>
          </mc:Fallback>
        </mc:AlternateContent>
      </w:r>
      <w:r w:rsidRPr="0020716F">
        <w:rPr>
          <w:rFonts w:ascii="Arial" w:hAnsi="Arial" w:cs="Arial"/>
          <w:sz w:val="18"/>
          <w:szCs w:val="18"/>
        </w:rPr>
        <w:t xml:space="preserve">1-  </w:t>
      </w:r>
      <w:r>
        <w:rPr>
          <w:rFonts w:ascii="Arial" w:hAnsi="Arial" w:cs="Arial"/>
          <w:sz w:val="18"/>
          <w:szCs w:val="18"/>
        </w:rPr>
        <w:t>Donner la définition d’une source d’énergie renouvelable : </w:t>
      </w:r>
      <w:proofErr w:type="gramStart"/>
      <w:r>
        <w:rPr>
          <w:rFonts w:ascii="Arial" w:hAnsi="Arial" w:cs="Arial"/>
          <w:sz w:val="18"/>
          <w:szCs w:val="18"/>
        </w:rPr>
        <w:t xml:space="preserve"> .…</w:t>
      </w:r>
      <w:proofErr w:type="gramEnd"/>
      <w:r>
        <w:rPr>
          <w:rFonts w:ascii="Arial" w:hAnsi="Arial" w:cs="Arial"/>
          <w:sz w:val="18"/>
          <w:szCs w:val="18"/>
        </w:rPr>
        <w:t>……………………</w:t>
      </w:r>
      <w:r w:rsidR="00555FD0">
        <w:rPr>
          <w:rFonts w:ascii="Arial" w:hAnsi="Arial" w:cs="Arial"/>
          <w:sz w:val="18"/>
          <w:szCs w:val="18"/>
        </w:rPr>
        <w:t xml:space="preserve">…………………. </w:t>
      </w:r>
      <w:r>
        <w:rPr>
          <w:rFonts w:ascii="Arial" w:hAnsi="Arial" w:cs="Arial"/>
          <w:sz w:val="18"/>
          <w:szCs w:val="18"/>
        </w:rPr>
        <w:t>………</w:t>
      </w:r>
      <w:r w:rsidRPr="0020716F">
        <w:rPr>
          <w:rFonts w:ascii="Arial" w:hAnsi="Arial" w:cs="Arial"/>
          <w:sz w:val="18"/>
          <w:szCs w:val="18"/>
        </w:rPr>
        <w:t>…...…</w:t>
      </w:r>
    </w:p>
    <w:p w:rsidR="00CE17D8" w:rsidRPr="0020716F" w:rsidRDefault="00CE17D8" w:rsidP="00555FD0">
      <w:pPr>
        <w:pStyle w:val="Corpsdetexte"/>
        <w:ind w:right="-568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</w:t>
      </w:r>
      <w:r w:rsidR="00555FD0">
        <w:rPr>
          <w:rFonts w:ascii="Arial" w:hAnsi="Arial" w:cs="Arial"/>
          <w:sz w:val="18"/>
          <w:szCs w:val="18"/>
        </w:rPr>
        <w:t>…...</w:t>
      </w:r>
      <w:r w:rsidRPr="0020716F">
        <w:rPr>
          <w:rFonts w:ascii="Arial" w:hAnsi="Arial" w:cs="Arial"/>
          <w:sz w:val="18"/>
          <w:szCs w:val="18"/>
        </w:rPr>
        <w:t>…………</w:t>
      </w:r>
      <w:r>
        <w:rPr>
          <w:rFonts w:ascii="Arial" w:hAnsi="Arial" w:cs="Arial"/>
          <w:sz w:val="18"/>
          <w:szCs w:val="18"/>
        </w:rPr>
        <w:t>…..</w:t>
      </w:r>
      <w:r w:rsidRPr="0020716F">
        <w:rPr>
          <w:rFonts w:ascii="Arial" w:hAnsi="Arial" w:cs="Arial"/>
          <w:sz w:val="18"/>
          <w:szCs w:val="18"/>
        </w:rPr>
        <w:t>…</w:t>
      </w:r>
    </w:p>
    <w:p w:rsidR="00CE17D8" w:rsidRDefault="00CE17D8" w:rsidP="00555FD0">
      <w:pPr>
        <w:pStyle w:val="Corpsdetexte"/>
        <w:ind w:right="-852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 xml:space="preserve">2-  </w:t>
      </w:r>
      <w:r>
        <w:rPr>
          <w:rFonts w:ascii="Arial" w:hAnsi="Arial" w:cs="Arial"/>
          <w:sz w:val="18"/>
          <w:szCs w:val="18"/>
        </w:rPr>
        <w:t>Donner 2 exemples de sources d’énergies non renouvelables : ……………………………………</w:t>
      </w:r>
      <w:proofErr w:type="gramStart"/>
      <w:r>
        <w:rPr>
          <w:rFonts w:ascii="Arial" w:hAnsi="Arial" w:cs="Arial"/>
          <w:sz w:val="18"/>
          <w:szCs w:val="18"/>
        </w:rPr>
        <w:t>…….</w:t>
      </w:r>
      <w:proofErr w:type="gramEnd"/>
      <w:r>
        <w:rPr>
          <w:rFonts w:ascii="Arial" w:hAnsi="Arial" w:cs="Arial"/>
          <w:sz w:val="18"/>
          <w:szCs w:val="18"/>
        </w:rPr>
        <w:t>.…………...</w:t>
      </w:r>
    </w:p>
    <w:p w:rsidR="00CE17D8" w:rsidRDefault="00CE17D8" w:rsidP="00555FD0">
      <w:pPr>
        <w:pStyle w:val="Corpsdetexte"/>
        <w:ind w:right="-1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 xml:space="preserve">3-  </w:t>
      </w:r>
      <w:r>
        <w:rPr>
          <w:rFonts w:ascii="Arial" w:hAnsi="Arial" w:cs="Arial"/>
          <w:sz w:val="18"/>
          <w:szCs w:val="18"/>
        </w:rPr>
        <w:t>Zoé allume sa lampe de bureau. Faire, ci-dessous le diagramme énergétique correspondant :</w:t>
      </w:r>
    </w:p>
    <w:p w:rsidR="00CE17D8" w:rsidRDefault="00CE17D8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32385</wp:posOffset>
                </wp:positionV>
                <wp:extent cx="929640" cy="327025"/>
                <wp:effectExtent l="12700" t="13335" r="10160" b="12065"/>
                <wp:wrapNone/>
                <wp:docPr id="69" name="Ellips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327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793633" w:rsidRDefault="00CE17D8" w:rsidP="00CE17D8">
                            <w:pPr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69" o:spid="_x0000_s1030" style="position:absolute;left:0;text-align:left;margin-left:189.25pt;margin-top:2.55pt;width:73.2pt;height:2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">
                <v:textbox>
                  <w:txbxContent>
                    <w:p w:rsidR="00CE17D8" w:rsidRPr="00793633" w:rsidRDefault="00CE17D8" w:rsidP="00CE17D8">
                      <w:pPr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LAMPE</w:t>
                      </w:r>
                    </w:p>
                  </w:txbxContent>
                </v:textbox>
              </v:oval>
            </w:pict>
          </mc:Fallback>
        </mc:AlternateContent>
      </w:r>
    </w:p>
    <w:p w:rsidR="00CE17D8" w:rsidRDefault="00CE17D8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</w:p>
    <w:p w:rsidR="00CE17D8" w:rsidRDefault="00CE17D8" w:rsidP="00CE17D8">
      <w:pPr>
        <w:pStyle w:val="Corpsdetexte"/>
        <w:spacing w:line="240" w:lineRule="auto"/>
        <w:ind w:right="1558"/>
        <w:rPr>
          <w:rFonts w:ascii="Arial" w:hAnsi="Arial" w:cs="Arial"/>
          <w:sz w:val="18"/>
          <w:szCs w:val="18"/>
        </w:rPr>
      </w:pPr>
    </w:p>
    <w:p w:rsidR="007A71A0" w:rsidRPr="006E2708" w:rsidRDefault="007A71A0" w:rsidP="00CE17D8">
      <w:pPr>
        <w:pStyle w:val="Corpsdetexte"/>
        <w:spacing w:line="240" w:lineRule="auto"/>
        <w:ind w:right="1558"/>
        <w:rPr>
          <w:rFonts w:ascii="Arial" w:hAnsi="Arial" w:cs="Arial"/>
          <w:sz w:val="18"/>
          <w:szCs w:val="18"/>
        </w:rPr>
      </w:pPr>
    </w:p>
    <w:p w:rsidR="00CE17D8" w:rsidRDefault="00CE17D8" w:rsidP="00555FD0">
      <w:pPr>
        <w:pStyle w:val="Corpsdetexte"/>
        <w:ind w:right="155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4-  Souligne en vert les énergies utiles et en rouge les énergies inutiles</w:t>
      </w:r>
    </w:p>
    <w:p w:rsidR="00CE17D8" w:rsidRDefault="00CE17D8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</w:p>
    <w:p w:rsidR="007A71A0" w:rsidRDefault="007A71A0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</w:p>
    <w:p w:rsidR="007A71A0" w:rsidRDefault="007A71A0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</w:p>
    <w:p w:rsidR="00CE17D8" w:rsidRPr="0020716F" w:rsidRDefault="00CE17D8" w:rsidP="00555FD0">
      <w:pPr>
        <w:pStyle w:val="Corpsdetexte"/>
        <w:spacing w:line="480" w:lineRule="auto"/>
        <w:ind w:right="-1986"/>
        <w:rPr>
          <w:rFonts w:ascii="Arial" w:hAnsi="Arial" w:cs="Arial"/>
          <w:sz w:val="18"/>
          <w:szCs w:val="18"/>
        </w:rPr>
      </w:pPr>
      <w:r w:rsidRPr="0086793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298" distR="114298" simplePos="0" relativeHeight="251753472" behindDoc="0" locked="0" layoutInCell="0" allowOverlap="1">
                <wp:simplePos x="0" y="0"/>
                <wp:positionH relativeFrom="column">
                  <wp:posOffset>4363719</wp:posOffset>
                </wp:positionH>
                <wp:positionV relativeFrom="paragraph">
                  <wp:posOffset>132715</wp:posOffset>
                </wp:positionV>
                <wp:extent cx="0" cy="415925"/>
                <wp:effectExtent l="0" t="0" r="38100" b="22225"/>
                <wp:wrapNone/>
                <wp:docPr id="68" name="Connecteur droi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5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B5A57" id="Connecteur droit 68" o:spid="_x0000_s1026" style="position:absolute;flip:x;z-index:251753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43.6pt,10.45pt" to="343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" o:allowincell="f"/>
            </w:pict>
          </mc:Fallback>
        </mc:AlternateContent>
      </w:r>
      <w:r w:rsidRPr="0086793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298" distR="114298" simplePos="0" relativeHeight="251754496" behindDoc="0" locked="0" layoutInCell="0" allowOverlap="1">
                <wp:simplePos x="0" y="0"/>
                <wp:positionH relativeFrom="column">
                  <wp:posOffset>5706744</wp:posOffset>
                </wp:positionH>
                <wp:positionV relativeFrom="paragraph">
                  <wp:posOffset>113030</wp:posOffset>
                </wp:positionV>
                <wp:extent cx="0" cy="433070"/>
                <wp:effectExtent l="0" t="0" r="38100" b="24130"/>
                <wp:wrapNone/>
                <wp:docPr id="67" name="Connecteur droi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6D052" id="Connecteur droit 67" o:spid="_x0000_s1026" style="position:absolute;flip:x;z-index:251754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9.35pt,8.9pt" to="449.3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" o:allowincell="f"/>
            </w:pict>
          </mc:Fallback>
        </mc:AlternateContent>
      </w:r>
      <w:r w:rsidRPr="0086793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298" distR="114298" simplePos="0" relativeHeight="251755520" behindDoc="0" locked="0" layoutInCell="0" allowOverlap="1">
                <wp:simplePos x="0" y="0"/>
                <wp:positionH relativeFrom="column">
                  <wp:posOffset>2849879</wp:posOffset>
                </wp:positionH>
                <wp:positionV relativeFrom="paragraph">
                  <wp:posOffset>101600</wp:posOffset>
                </wp:positionV>
                <wp:extent cx="0" cy="444500"/>
                <wp:effectExtent l="0" t="0" r="38100" b="31750"/>
                <wp:wrapNone/>
                <wp:docPr id="66" name="Connecteur droi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3BB35" id="Connecteur droit 66" o:spid="_x0000_s1026" style="position:absolute;z-index:251755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4.4pt,8pt" to="224.4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" o:allowincell="f"/>
            </w:pict>
          </mc:Fallback>
        </mc:AlternateContent>
      </w:r>
    </w:p>
    <w:p w:rsidR="00CE17D8" w:rsidRPr="0020716F" w:rsidRDefault="00CE17D8" w:rsidP="00555FD0">
      <w:pPr>
        <w:ind w:right="-1844"/>
        <w:jc w:val="both"/>
        <w:rPr>
          <w:rFonts w:ascii="Arial" w:hAnsi="Arial" w:cs="Arial"/>
          <w:sz w:val="16"/>
          <w:szCs w:val="16"/>
        </w:rPr>
      </w:pPr>
      <w:r w:rsidRPr="0020716F">
        <w:rPr>
          <w:rFonts w:ascii="Arial" w:hAnsi="Arial" w:cs="Arial"/>
          <w:sz w:val="16"/>
          <w:szCs w:val="16"/>
        </w:rPr>
        <w:t>NOM :</w:t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  <w:t xml:space="preserve">          Classe :</w:t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  <w:t>Date :</w:t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</w:r>
      <w:r w:rsidRPr="0020716F">
        <w:rPr>
          <w:rFonts w:ascii="Arial" w:hAnsi="Arial" w:cs="Arial"/>
          <w:sz w:val="16"/>
          <w:szCs w:val="16"/>
        </w:rPr>
        <w:tab/>
        <w:t>Note :</w:t>
      </w:r>
    </w:p>
    <w:p w:rsidR="00CE17D8" w:rsidRPr="0020716F" w:rsidRDefault="00CE17D8" w:rsidP="00CE17D8">
      <w:pPr>
        <w:ind w:left="-426" w:firstLine="426"/>
        <w:jc w:val="both"/>
        <w:rPr>
          <w:rFonts w:ascii="Arial" w:hAnsi="Arial" w:cs="Arial"/>
          <w:sz w:val="16"/>
          <w:szCs w:val="16"/>
        </w:rPr>
      </w:pPr>
      <w:r w:rsidRPr="0020716F">
        <w:rPr>
          <w:rFonts w:ascii="Arial" w:hAnsi="Arial" w:cs="Arial"/>
          <w:sz w:val="16"/>
          <w:szCs w:val="16"/>
        </w:rPr>
        <w:t>PRENOM :</w:t>
      </w:r>
    </w:p>
    <w:p w:rsidR="00CE17D8" w:rsidRPr="00793633" w:rsidRDefault="00CE17D8" w:rsidP="00CE17D8">
      <w:pPr>
        <w:ind w:left="-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0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51434</wp:posOffset>
                </wp:positionV>
                <wp:extent cx="7934325" cy="0"/>
                <wp:effectExtent l="0" t="0" r="0" b="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A52A3" id="Connecteur droit 65" o:spid="_x0000_s1026" style="position:absolute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5.55pt,4.05pt" to="579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" o:allowincell="f"/>
            </w:pict>
          </mc:Fallback>
        </mc:AlternateContent>
      </w:r>
    </w:p>
    <w:p w:rsidR="00CE17D8" w:rsidRPr="0020716F" w:rsidRDefault="00CE17D8" w:rsidP="00CE17D8">
      <w:pPr>
        <w:ind w:left="-425" w:firstLine="425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INTERROGATION N°1 (SUJET B</w:t>
      </w:r>
      <w:r w:rsidRPr="0020716F">
        <w:rPr>
          <w:rFonts w:ascii="Arial" w:hAnsi="Arial" w:cs="Arial"/>
          <w:b/>
          <w:sz w:val="16"/>
          <w:szCs w:val="16"/>
        </w:rPr>
        <w:t>)</w:t>
      </w:r>
    </w:p>
    <w:p w:rsidR="00CE17D8" w:rsidRPr="0020716F" w:rsidRDefault="00CE17D8" w:rsidP="00CE17D8">
      <w:pPr>
        <w:ind w:left="-425" w:firstLine="425"/>
        <w:rPr>
          <w:rFonts w:ascii="Arial" w:hAnsi="Arial" w:cs="Arial"/>
          <w:b/>
          <w:sz w:val="16"/>
          <w:szCs w:val="16"/>
        </w:rPr>
      </w:pPr>
      <w:r w:rsidRPr="00867939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6574155</wp:posOffset>
                </wp:positionH>
                <wp:positionV relativeFrom="paragraph">
                  <wp:posOffset>29845</wp:posOffset>
                </wp:positionV>
                <wp:extent cx="283845" cy="1491615"/>
                <wp:effectExtent l="0" t="0" r="20955" b="13335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0716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4" o:spid="_x0000_s1031" type="#_x0000_t202" style="position:absolute;left:0;text-align:left;margin-left:517.65pt;margin-top:2.35pt;width:22.35pt;height:11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">
                <v:textbox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20716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P</w:t>
                      </w: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939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29845</wp:posOffset>
                </wp:positionV>
                <wp:extent cx="304800" cy="1491615"/>
                <wp:effectExtent l="0" t="0" r="19050" b="13335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0716F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1" o:spid="_x0000_s1032" type="#_x0000_t202" style="position:absolute;left:0;text-align:left;margin-left:493.65pt;margin-top:2.35pt;width:24pt;height:117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">
                <v:textbox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20716F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E</w:t>
                      </w: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93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29845</wp:posOffset>
                </wp:positionV>
                <wp:extent cx="344805" cy="1491615"/>
                <wp:effectExtent l="0" t="0" r="17145" b="13335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Dom</w:t>
                            </w: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60F7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E</w:t>
                            </w: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79517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</w:p>
                          <w:p w:rsidR="00CE17D8" w:rsidRDefault="00CE17D8" w:rsidP="00CE17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9363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CE17D8" w:rsidRPr="0020716F" w:rsidRDefault="00CE17D8" w:rsidP="00CE17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0" o:spid="_x0000_s1033" type="#_x0000_t202" style="position:absolute;left:0;text-align:left;margin-left:466.5pt;margin-top:2.35pt;width:27.15pt;height:117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">
                <v:textbox inset=".5mm,,.5mm">
                  <w:txbxContent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Dom</w:t>
                      </w: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760F7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E</w:t>
                      </w: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79517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T</w:t>
                      </w:r>
                    </w:p>
                    <w:p w:rsidR="00CE17D8" w:rsidRDefault="00CE17D8" w:rsidP="00CE17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79363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CE17D8" w:rsidRPr="0020716F" w:rsidRDefault="00CE17D8" w:rsidP="00CE17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17D8" w:rsidRPr="008D693E" w:rsidRDefault="00CE17D8" w:rsidP="00CE17D8">
      <w:pPr>
        <w:ind w:left="-425" w:firstLine="425"/>
        <w:rPr>
          <w:rFonts w:ascii="Arial" w:hAnsi="Arial" w:cs="Arial"/>
          <w:b/>
          <w:sz w:val="4"/>
          <w:szCs w:val="4"/>
        </w:rPr>
      </w:pPr>
    </w:p>
    <w:p w:rsidR="00CE17D8" w:rsidRPr="0020716F" w:rsidRDefault="00CE17D8" w:rsidP="00555FD0">
      <w:pPr>
        <w:pStyle w:val="Corpsdetexte"/>
        <w:tabs>
          <w:tab w:val="left" w:pos="6521"/>
        </w:tabs>
        <w:ind w:right="-852"/>
        <w:rPr>
          <w:rFonts w:ascii="Arial" w:hAnsi="Arial" w:cs="Arial"/>
          <w:sz w:val="18"/>
          <w:szCs w:val="18"/>
        </w:rPr>
      </w:pPr>
      <w:r w:rsidRPr="00867939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764736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88264</wp:posOffset>
                </wp:positionV>
                <wp:extent cx="933450" cy="0"/>
                <wp:effectExtent l="0" t="0" r="0" b="0"/>
                <wp:wrapNone/>
                <wp:docPr id="59" name="Connecteur droi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5432E" id="Connecteur droit 59" o:spid="_x0000_s1026" style="position:absolute;z-index:251764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6.5pt,6.95pt" to="540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R2GwIAADU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"/>
            </w:pict>
          </mc:Fallback>
        </mc:AlternateContent>
      </w:r>
      <w:r w:rsidRPr="0020716F">
        <w:rPr>
          <w:rFonts w:ascii="Arial" w:hAnsi="Arial" w:cs="Arial"/>
          <w:sz w:val="18"/>
          <w:szCs w:val="18"/>
        </w:rPr>
        <w:t xml:space="preserve">1-  </w:t>
      </w:r>
      <w:r>
        <w:rPr>
          <w:rFonts w:ascii="Arial" w:hAnsi="Arial" w:cs="Arial"/>
          <w:sz w:val="18"/>
          <w:szCs w:val="18"/>
        </w:rPr>
        <w:t>Donner la définition d’une énergie non renouvelable : </w:t>
      </w:r>
      <w:proofErr w:type="gramStart"/>
      <w:r>
        <w:rPr>
          <w:rFonts w:ascii="Arial" w:hAnsi="Arial" w:cs="Arial"/>
          <w:sz w:val="18"/>
          <w:szCs w:val="18"/>
        </w:rPr>
        <w:t xml:space="preserve"> .…</w:t>
      </w:r>
      <w:proofErr w:type="gramEnd"/>
      <w:r>
        <w:rPr>
          <w:rFonts w:ascii="Arial" w:hAnsi="Arial" w:cs="Arial"/>
          <w:sz w:val="18"/>
          <w:szCs w:val="18"/>
        </w:rPr>
        <w:t>………………………………………….……………</w:t>
      </w:r>
      <w:r w:rsidRPr="0020716F">
        <w:rPr>
          <w:rFonts w:ascii="Arial" w:hAnsi="Arial" w:cs="Arial"/>
          <w:sz w:val="18"/>
          <w:szCs w:val="18"/>
        </w:rPr>
        <w:t>…...…</w:t>
      </w:r>
    </w:p>
    <w:p w:rsidR="00CE17D8" w:rsidRPr="0020716F" w:rsidRDefault="00CE17D8" w:rsidP="00555FD0">
      <w:pPr>
        <w:pStyle w:val="Corpsdetexte"/>
        <w:tabs>
          <w:tab w:val="left" w:pos="6237"/>
        </w:tabs>
        <w:ind w:right="-1135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</w:t>
      </w:r>
      <w:r w:rsidR="00555FD0">
        <w:rPr>
          <w:rFonts w:ascii="Arial" w:hAnsi="Arial" w:cs="Arial"/>
          <w:sz w:val="18"/>
          <w:szCs w:val="18"/>
        </w:rPr>
        <w:t>….</w:t>
      </w:r>
      <w:r w:rsidRPr="0020716F">
        <w:rPr>
          <w:rFonts w:ascii="Arial" w:hAnsi="Arial" w:cs="Arial"/>
          <w:sz w:val="18"/>
          <w:szCs w:val="18"/>
        </w:rPr>
        <w:t>…………</w:t>
      </w:r>
      <w:r>
        <w:rPr>
          <w:rFonts w:ascii="Arial" w:hAnsi="Arial" w:cs="Arial"/>
          <w:sz w:val="18"/>
          <w:szCs w:val="18"/>
        </w:rPr>
        <w:t>…..</w:t>
      </w:r>
      <w:r w:rsidRPr="0020716F">
        <w:rPr>
          <w:rFonts w:ascii="Arial" w:hAnsi="Arial" w:cs="Arial"/>
          <w:sz w:val="18"/>
          <w:szCs w:val="18"/>
        </w:rPr>
        <w:t>…</w:t>
      </w:r>
    </w:p>
    <w:p w:rsidR="00CE17D8" w:rsidRDefault="00CE17D8" w:rsidP="00555FD0">
      <w:pPr>
        <w:pStyle w:val="Corpsdetexte"/>
        <w:ind w:right="-994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 xml:space="preserve">2-  </w:t>
      </w:r>
      <w:r>
        <w:rPr>
          <w:rFonts w:ascii="Arial" w:hAnsi="Arial" w:cs="Arial"/>
          <w:sz w:val="18"/>
          <w:szCs w:val="18"/>
        </w:rPr>
        <w:t>Donner 2 exemples de sources d’énergies renouvelables : ………………………</w:t>
      </w:r>
      <w:proofErr w:type="gramStart"/>
      <w:r>
        <w:rPr>
          <w:rFonts w:ascii="Arial" w:hAnsi="Arial" w:cs="Arial"/>
          <w:sz w:val="18"/>
          <w:szCs w:val="18"/>
        </w:rPr>
        <w:t>…….</w:t>
      </w:r>
      <w:proofErr w:type="gramEnd"/>
      <w:r>
        <w:rPr>
          <w:rFonts w:ascii="Arial" w:hAnsi="Arial" w:cs="Arial"/>
          <w:sz w:val="18"/>
          <w:szCs w:val="18"/>
        </w:rPr>
        <w:t>.……………………………...</w:t>
      </w:r>
    </w:p>
    <w:p w:rsidR="00CE17D8" w:rsidRDefault="00CE17D8" w:rsidP="00555FD0">
      <w:pPr>
        <w:pStyle w:val="Corpsdetexte"/>
        <w:ind w:right="-852"/>
        <w:rPr>
          <w:rFonts w:ascii="Arial" w:hAnsi="Arial" w:cs="Arial"/>
          <w:sz w:val="18"/>
          <w:szCs w:val="18"/>
        </w:rPr>
      </w:pPr>
      <w:r w:rsidRPr="0020716F">
        <w:rPr>
          <w:rFonts w:ascii="Arial" w:hAnsi="Arial" w:cs="Arial"/>
          <w:sz w:val="18"/>
          <w:szCs w:val="18"/>
        </w:rPr>
        <w:t xml:space="preserve">3-  </w:t>
      </w:r>
      <w:r>
        <w:rPr>
          <w:rFonts w:ascii="Arial" w:hAnsi="Arial" w:cs="Arial"/>
          <w:sz w:val="18"/>
          <w:szCs w:val="18"/>
        </w:rPr>
        <w:t>Liv allume son ventilateur. Faire, ci-dessous le diagramme énergétique correspondant :</w:t>
      </w:r>
    </w:p>
    <w:p w:rsidR="00CE17D8" w:rsidRDefault="00CE17D8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41275</wp:posOffset>
                </wp:positionV>
                <wp:extent cx="1633220" cy="327025"/>
                <wp:effectExtent l="11430" t="12700" r="12700" b="12700"/>
                <wp:wrapNone/>
                <wp:docPr id="58" name="Ellips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220" cy="327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17D8" w:rsidRPr="00793633" w:rsidRDefault="00CE17D8" w:rsidP="00CE17D8">
                            <w:pPr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VENTILATEUR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8" o:spid="_x0000_s1034" style="position:absolute;left:0;text-align:left;margin-left:177.15pt;margin-top:3.25pt;width:128.6pt;height:2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">
                <v:textbox>
                  <w:txbxContent>
                    <w:p w:rsidR="00CE17D8" w:rsidRPr="00793633" w:rsidRDefault="00CE17D8" w:rsidP="00CE17D8">
                      <w:pPr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VENTILATEUR</w:t>
                      </w:r>
                    </w:p>
                  </w:txbxContent>
                </v:textbox>
              </v:oval>
            </w:pict>
          </mc:Fallback>
        </mc:AlternateContent>
      </w:r>
    </w:p>
    <w:p w:rsidR="00CE17D8" w:rsidRDefault="00CE17D8" w:rsidP="00CE17D8">
      <w:pPr>
        <w:pStyle w:val="Corpsdetexte"/>
        <w:ind w:right="1558"/>
        <w:rPr>
          <w:rFonts w:ascii="Arial" w:hAnsi="Arial" w:cs="Arial"/>
          <w:sz w:val="18"/>
          <w:szCs w:val="18"/>
        </w:rPr>
      </w:pPr>
    </w:p>
    <w:p w:rsidR="00CE17D8" w:rsidRDefault="00CE17D8" w:rsidP="00CE17D8">
      <w:pPr>
        <w:pStyle w:val="Corpsdetexte"/>
        <w:spacing w:line="240" w:lineRule="auto"/>
        <w:ind w:right="1558"/>
        <w:rPr>
          <w:rFonts w:ascii="Arial" w:hAnsi="Arial" w:cs="Arial"/>
          <w:sz w:val="18"/>
          <w:szCs w:val="18"/>
        </w:rPr>
      </w:pPr>
    </w:p>
    <w:p w:rsidR="007A71A0" w:rsidRPr="006E2708" w:rsidRDefault="007A71A0" w:rsidP="00CE17D8">
      <w:pPr>
        <w:pStyle w:val="Corpsdetexte"/>
        <w:spacing w:line="240" w:lineRule="auto"/>
        <w:ind w:right="1558"/>
        <w:rPr>
          <w:rFonts w:ascii="Arial" w:hAnsi="Arial" w:cs="Arial"/>
          <w:sz w:val="18"/>
          <w:szCs w:val="18"/>
        </w:rPr>
      </w:pPr>
    </w:p>
    <w:p w:rsidR="00CE17D8" w:rsidRDefault="00CE17D8" w:rsidP="00555FD0">
      <w:pPr>
        <w:pStyle w:val="Corpsdetexte"/>
        <w:ind w:right="155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4-  Souligne en vert les énergies utiles et en rouge les énergies inutiles</w:t>
      </w: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9C2D69">
      <w:pPr>
        <w:tabs>
          <w:tab w:val="left" w:pos="284"/>
        </w:tabs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E358D7" w:rsidRDefault="00E358D7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555FD0" w:rsidRDefault="00555FD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sz w:val="2"/>
          <w:szCs w:val="2"/>
          <w:lang w:eastAsia="zh-CN"/>
        </w:rPr>
      </w:pPr>
    </w:p>
    <w:p w:rsidR="00555FD0" w:rsidRDefault="00555FD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sz w:val="2"/>
          <w:szCs w:val="2"/>
          <w:lang w:eastAsia="zh-CN"/>
        </w:rPr>
      </w:pPr>
    </w:p>
    <w:p w:rsidR="00555FD0" w:rsidRPr="00555FD0" w:rsidRDefault="00555FD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ind w:right="-2296"/>
        <w:rPr>
          <w:rFonts w:ascii="Arial" w:hAnsi="Arial" w:cs="Arial"/>
          <w:sz w:val="18"/>
          <w:lang w:eastAsia="zh-CN"/>
        </w:rPr>
      </w:pPr>
      <w:r w:rsidRPr="00555FD0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-323850</wp:posOffset>
                </wp:positionV>
                <wp:extent cx="0" cy="691515"/>
                <wp:effectExtent l="12700" t="12700" r="6350" b="10160"/>
                <wp:wrapNone/>
                <wp:docPr id="41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28FF1" id="Connecteur droit 41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pt,-25.5pt" to="232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" strokeweight=".26mm">
                <v:stroke joinstyle="miter" endcap="square"/>
              </v:lin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-270510</wp:posOffset>
                </wp:positionV>
                <wp:extent cx="0" cy="638175"/>
                <wp:effectExtent l="8255" t="8890" r="10795" b="10160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E9C9F" id="Connecteur droit 4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5pt,-21.3pt" to="44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-313055</wp:posOffset>
                </wp:positionV>
                <wp:extent cx="0" cy="680720"/>
                <wp:effectExtent l="6350" t="13970" r="12700" b="10160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072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7FCB" id="Connecteur droit 39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pt,-24.65pt" to="343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sz w:val="18"/>
          <w:lang w:eastAsia="zh-CN"/>
        </w:rPr>
        <w:t>NOM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 Classe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   Date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Note :</w:t>
      </w:r>
    </w:p>
    <w:p w:rsidR="00555FD0" w:rsidRPr="00555FD0" w:rsidRDefault="00555FD0" w:rsidP="00555FD0">
      <w:pPr>
        <w:suppressAutoHyphens/>
        <w:rPr>
          <w:lang w:eastAsia="zh-CN"/>
        </w:rPr>
      </w:pPr>
      <w:r w:rsidRPr="00555FD0">
        <w:rPr>
          <w:rFonts w:ascii="Arial" w:hAnsi="Arial" w:cs="Arial"/>
          <w:sz w:val="18"/>
          <w:lang w:eastAsia="zh-CN"/>
        </w:rPr>
        <w:t>PRENOM :</w:t>
      </w:r>
    </w:p>
    <w:p w:rsidR="00555FD0" w:rsidRPr="00555FD0" w:rsidRDefault="00555FD0" w:rsidP="00555FD0">
      <w:pPr>
        <w:suppressAutoHyphens/>
        <w:spacing w:line="480" w:lineRule="auto"/>
        <w:ind w:hanging="426"/>
        <w:rPr>
          <w:rFonts w:ascii="Arial" w:hAnsi="Arial" w:cs="Arial"/>
          <w:b/>
          <w:bCs/>
          <w:sz w:val="16"/>
          <w:szCs w:val="16"/>
          <w:u w:val="single"/>
        </w:rPr>
      </w:pPr>
      <w:r w:rsidRPr="00555FD0">
        <w:rPr>
          <w:rFonts w:ascii="Arial" w:hAnsi="Arial" w:cs="Arial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935" distR="114935" simplePos="0" relativeHeight="251779072" behindDoc="0" locked="0" layoutInCell="1" allowOverlap="1">
                <wp:simplePos x="0" y="0"/>
                <wp:positionH relativeFrom="column">
                  <wp:posOffset>5221889</wp:posOffset>
                </wp:positionH>
                <wp:positionV relativeFrom="paragraph">
                  <wp:posOffset>101856</wp:posOffset>
                </wp:positionV>
                <wp:extent cx="356870" cy="620973"/>
                <wp:effectExtent l="0" t="0" r="24130" b="273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62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FE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Pr="00B338B8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B338B8" w:rsidRDefault="00555FD0" w:rsidP="00555FD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17780" tIns="45720" rIns="177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8" o:spid="_x0000_s1035" type="#_x0000_t202" style="position:absolute;margin-left:411.15pt;margin-top:8pt;width:28.1pt;height:48.9pt;z-index:2517790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">
                <v:textbox inset="1.4pt,,1.4pt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FE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Pr="00B338B8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B338B8" w:rsidRDefault="00555FD0" w:rsidP="00555FD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73952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2700" t="8890" r="11430" b="10160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/7,5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613CA8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613CA8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/2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5"/>
                                <w:szCs w:val="5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/3,5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17780" tIns="45720" rIns="177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7" o:spid="_x0000_s1036" type="#_x0000_t202" style="position:absolute;margin-left:523.15pt;margin-top:8.25pt;width:28.1pt;height:428.25pt;z-index:251773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">
                <v:textbox inset="1.4pt,,1.4pt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/7,5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613CA8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613CA8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/2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5"/>
                          <w:szCs w:val="5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/3,5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72928" behindDoc="0" locked="0" layoutInCell="1" allowOverlap="1">
                <wp:simplePos x="0" y="0"/>
                <wp:positionH relativeFrom="column">
                  <wp:posOffset>6287135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8255" t="8890" r="6350" b="1016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A36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I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Pr="003A36A5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6" o:spid="_x0000_s1037" type="#_x0000_t202" style="position:absolute;margin-left:495.05pt;margin-top:8.25pt;width:28.1pt;height:428.25pt;z-index:251772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A36A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I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/1,5</w:t>
                      </w: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454F9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Pr="003A36A5" w:rsidRDefault="00555FD0" w:rsidP="00555FD0">
                      <w:pPr>
                        <w:spacing w:line="480" w:lineRule="auto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68832" behindDoc="0" locked="0" layoutInCell="1" allowOverlap="1">
                <wp:simplePos x="0" y="0"/>
                <wp:positionH relativeFrom="column">
                  <wp:posOffset>5930265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3335" t="8890" r="10795" b="1016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A36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/8,25</w:t>
                            </w: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/3</w:t>
                            </w: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600" w:lineRule="auto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/1,75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5" o:spid="_x0000_s1038" type="#_x0000_t202" style="position:absolute;margin-left:466.95pt;margin-top:8.25pt;width:28.1pt;height:428.25pt;z-index:2517688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A36A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T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/8,25</w:t>
                      </w: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/1,5</w:t>
                      </w: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/3</w:t>
                      </w: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454F9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Pr="003A36A5" w:rsidRDefault="00555FD0" w:rsidP="00555FD0">
                      <w:pPr>
                        <w:spacing w:line="600" w:lineRule="auto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/1,75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67808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3335" t="8890" r="10795" b="1016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" o:spid="_x0000_s1039" type="#_x0000_t202" style="position:absolute;margin-left:439.2pt;margin-top:8.25pt;width:28.1pt;height:428.25pt;z-index:2517678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/1,5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3A36A5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104775</wp:posOffset>
                </wp:positionV>
                <wp:extent cx="7854950" cy="0"/>
                <wp:effectExtent l="10795" t="8890" r="11430" b="10160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4950" cy="0"/>
                        </a:xfrm>
                        <a:prstGeom prst="line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75DFB" id="Connecteur droit 3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5pt,8.25pt" to="8in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" strokeweight=".35mm">
                <v:stroke joinstyle="miter" endcap="square"/>
              </v:line>
            </w:pict>
          </mc:Fallback>
        </mc:AlternateContent>
      </w:r>
    </w:p>
    <w:p w:rsidR="00555FD0" w:rsidRPr="00555FD0" w:rsidRDefault="00555FD0" w:rsidP="00555FD0">
      <w:pPr>
        <w:suppressAutoHyphens/>
        <w:ind w:firstLine="1080"/>
        <w:jc w:val="center"/>
        <w:rPr>
          <w:rFonts w:ascii="Arial" w:hAnsi="Arial" w:cs="Arial"/>
          <w:b/>
          <w:sz w:val="18"/>
          <w:szCs w:val="24"/>
          <w:lang w:eastAsia="zh-CN"/>
        </w:rPr>
      </w:pPr>
      <w:r w:rsidRPr="00555FD0">
        <w:rPr>
          <w:rFonts w:ascii="Arial" w:hAnsi="Arial" w:cs="Arial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81280</wp:posOffset>
                </wp:positionV>
                <wp:extent cx="1773555" cy="0"/>
                <wp:effectExtent l="5715" t="9525" r="11430" b="9525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55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49B5" id="Connecteur droit 3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6pt,6.4pt" to="551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b/>
          <w:sz w:val="24"/>
          <w:szCs w:val="24"/>
          <w:lang w:eastAsia="zh-CN"/>
        </w:rPr>
        <w:t>CONTROLE N°1 (Sujet A)</w:t>
      </w:r>
    </w:p>
    <w:p w:rsidR="00555FD0" w:rsidRPr="00555FD0" w:rsidRDefault="00555FD0" w:rsidP="00555FD0">
      <w:pPr>
        <w:suppressAutoHyphens/>
        <w:ind w:firstLine="1080"/>
        <w:jc w:val="center"/>
        <w:rPr>
          <w:rFonts w:ascii="Arial" w:hAnsi="Arial" w:cs="Arial"/>
          <w:b/>
          <w:sz w:val="18"/>
          <w:szCs w:val="24"/>
          <w:lang w:eastAsia="zh-CN"/>
        </w:rPr>
      </w:pP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131445</wp:posOffset>
                </wp:positionV>
                <wp:extent cx="1779905" cy="0"/>
                <wp:effectExtent l="8890" t="6350" r="11430" b="12700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2A93" id="Connecteur droit 3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pt,10.35pt" to="551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" strokeweight=".26mm">
                <v:stroke joinstyle="miter" endcap="square"/>
              </v:line>
            </w:pict>
          </mc:Fallback>
        </mc:AlternateContent>
      </w:r>
    </w:p>
    <w:p w:rsidR="00555FD0" w:rsidRPr="00555FD0" w:rsidRDefault="00555FD0" w:rsidP="00555FD0">
      <w:pPr>
        <w:suppressAutoHyphens/>
        <w:rPr>
          <w:rFonts w:ascii="Arial" w:hAnsi="Arial" w:cs="Arial"/>
          <w:b/>
          <w:bCs/>
          <w:sz w:val="18"/>
          <w:szCs w:val="18"/>
          <w:u w:val="single"/>
        </w:rPr>
      </w:pPr>
    </w:p>
    <w:p w:rsidR="00555FD0" w:rsidRPr="00555FD0" w:rsidRDefault="00555FD0" w:rsidP="00555FD0">
      <w:pPr>
        <w:suppressAutoHyphens/>
        <w:ind w:firstLine="1134"/>
        <w:jc w:val="both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102235</wp:posOffset>
                </wp:positionV>
                <wp:extent cx="2544445" cy="1536700"/>
                <wp:effectExtent l="5715" t="11430" r="12065" b="1397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r w:rsidRPr="008A0A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7450" cy="1438275"/>
                                  <wp:effectExtent l="0" t="0" r="0" b="952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18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40" type="#_x0000_t202" style="position:absolute;left:0;text-align:left;margin-left:237.6pt;margin-top:8.05pt;width:200.35pt;height:1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" strokecolor="white">
                <v:textbox style="mso-fit-shape-to-text:t" inset="0,,.5mm">
                  <w:txbxContent>
                    <w:p w:rsidR="00555FD0" w:rsidRDefault="00555FD0" w:rsidP="00555FD0">
                      <w:r w:rsidRPr="008A0AEB">
                        <w:rPr>
                          <w:noProof/>
                        </w:rPr>
                        <w:drawing>
                          <wp:inline distT="0" distB="0" distL="0" distR="0">
                            <wp:extent cx="2457450" cy="1438275"/>
                            <wp:effectExtent l="0" t="0" r="0" b="952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b/>
          <w:bCs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49530</wp:posOffset>
                </wp:positionV>
                <wp:extent cx="1411605" cy="0"/>
                <wp:effectExtent l="5715" t="6350" r="11430" b="12700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160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6EBE1" id="Connecteur droit 28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1pt,3.9pt" to="55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b/>
          <w:bCs/>
          <w:u w:val="single"/>
          <w:lang w:eastAsia="zh-CN"/>
        </w:rPr>
        <w:t>Exercice n°1 (9,5 points)</w:t>
      </w:r>
    </w:p>
    <w:p w:rsidR="00555FD0" w:rsidRPr="00555FD0" w:rsidRDefault="00555FD0" w:rsidP="00555FD0">
      <w:pPr>
        <w:keepNext/>
        <w:suppressAutoHyphens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Cs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15875</wp:posOffset>
                </wp:positionV>
                <wp:extent cx="1858645" cy="191135"/>
                <wp:effectExtent l="12065" t="13970" r="5715" b="1397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Pr="00AE4981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E4981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Sources d’énergies utilisées pour la production d’électricité en France en 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41" type="#_x0000_t202" style="position:absolute;left:0;text-align:left;margin-left:241.1pt;margin-top:1.25pt;width:146.35pt;height:15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" strokecolor="white">
                <v:textbox inset="0,0,0,0">
                  <w:txbxContent>
                    <w:p w:rsidR="00555FD0" w:rsidRPr="00AE4981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E4981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Sources d’énergies utilisées pour la production d’électricité en France en 2012</w:t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bCs/>
          <w:sz w:val="18"/>
          <w:szCs w:val="18"/>
          <w:lang w:eastAsia="zh-CN"/>
        </w:rPr>
        <w:tab/>
      </w:r>
    </w:p>
    <w:p w:rsidR="00555FD0" w:rsidRPr="00555FD0" w:rsidRDefault="00555FD0" w:rsidP="00555FD0">
      <w:pPr>
        <w:numPr>
          <w:ilvl w:val="0"/>
          <w:numId w:val="20"/>
        </w:numPr>
        <w:suppressAutoHyphens/>
        <w:spacing w:line="360" w:lineRule="auto"/>
        <w:ind w:left="284" w:right="3401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65405</wp:posOffset>
                </wp:positionV>
                <wp:extent cx="678815" cy="155575"/>
                <wp:effectExtent l="6350" t="13970" r="10160" b="1143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Pr="006E7C49" w:rsidRDefault="00555FD0" w:rsidP="00555FD0">
                            <w:pP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 w:rsidRPr="006E7C49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Autres sources d’énergies renouvelables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42" type="#_x0000_t202" style="position:absolute;left:0;text-align:left;margin-left:371.15pt;margin-top:5.15pt;width:53.45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" strokecolor="white">
                <v:textbox inset="0,0,0,0">
                  <w:txbxContent>
                    <w:p w:rsidR="00555FD0" w:rsidRPr="006E7C49" w:rsidRDefault="00555FD0" w:rsidP="00555FD0">
                      <w:pPr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 w:rsidRPr="006E7C49">
                        <w:rPr>
                          <w:rFonts w:ascii="Calibri" w:hAnsi="Calibri" w:cs="Calibri"/>
                          <w:sz w:val="10"/>
                          <w:szCs w:val="10"/>
                        </w:rPr>
                        <w:t>Autres sources d’énergies renouvelables</w:t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sz w:val="18"/>
          <w:szCs w:val="18"/>
          <w:lang w:eastAsia="zh-CN"/>
        </w:rPr>
        <w:t xml:space="preserve">Parmi les sources d’énergies citées sur le graphique, lesquelles sont non renouvelables ? Justifie </w:t>
      </w:r>
      <w:r w:rsidR="00E358D7">
        <w:rPr>
          <w:rFonts w:ascii="Arial" w:hAnsi="Arial" w:cs="Arial"/>
          <w:sz w:val="18"/>
          <w:szCs w:val="18"/>
          <w:lang w:eastAsia="zh-CN"/>
        </w:rPr>
        <w:t>ton choix</w:t>
      </w:r>
      <w:r w:rsidRPr="00555FD0">
        <w:rPr>
          <w:rFonts w:ascii="Arial" w:hAnsi="Arial" w:cs="Arial"/>
          <w:sz w:val="18"/>
          <w:szCs w:val="18"/>
          <w:lang w:eastAsia="zh-CN"/>
        </w:rPr>
        <w:t>.</w:t>
      </w:r>
    </w:p>
    <w:p w:rsidR="00555FD0" w:rsidRPr="00555FD0" w:rsidRDefault="00555FD0" w:rsidP="00555FD0">
      <w:pPr>
        <w:numPr>
          <w:ilvl w:val="0"/>
          <w:numId w:val="20"/>
        </w:numPr>
        <w:suppressAutoHyphens/>
        <w:spacing w:line="360" w:lineRule="auto"/>
        <w:ind w:left="284" w:right="3401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>Calcule le pourcentage de sources d’énergies non renouvelables utilisées pour produire l’électricité.</w:t>
      </w:r>
    </w:p>
    <w:p w:rsidR="00555FD0" w:rsidRPr="00555FD0" w:rsidRDefault="00555FD0" w:rsidP="00555FD0">
      <w:pPr>
        <w:numPr>
          <w:ilvl w:val="0"/>
          <w:numId w:val="20"/>
        </w:numPr>
        <w:suppressAutoHyphens/>
        <w:spacing w:line="360" w:lineRule="auto"/>
        <w:ind w:left="284" w:right="3826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>Commente ce pourcentage.</w:t>
      </w:r>
    </w:p>
    <w:p w:rsidR="00555FD0" w:rsidRPr="00555FD0" w:rsidRDefault="00555FD0" w:rsidP="00555FD0">
      <w:pPr>
        <w:numPr>
          <w:ilvl w:val="0"/>
          <w:numId w:val="20"/>
        </w:numPr>
        <w:suppressAutoHyphens/>
        <w:spacing w:line="360" w:lineRule="auto"/>
        <w:ind w:left="284" w:right="3684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>Il est indiqué « autres sources d’énergies renouvelables », cites-en 2 exemples.</w:t>
      </w:r>
    </w:p>
    <w:p w:rsidR="00555FD0" w:rsidRPr="00555FD0" w:rsidRDefault="00555FD0" w:rsidP="00555FD0">
      <w:pPr>
        <w:numPr>
          <w:ilvl w:val="0"/>
          <w:numId w:val="20"/>
        </w:numPr>
        <w:suppressAutoHyphens/>
        <w:spacing w:line="360" w:lineRule="auto"/>
        <w:ind w:left="284" w:right="-1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 xml:space="preserve">Comment appelle-t-on les centrales électriques utilisant les énergies fossiles comme source ? </w:t>
      </w:r>
      <w:proofErr w:type="gramStart"/>
      <w:r w:rsidRPr="00555FD0">
        <w:rPr>
          <w:rFonts w:ascii="Arial" w:hAnsi="Arial" w:cs="Arial"/>
          <w:sz w:val="18"/>
          <w:szCs w:val="18"/>
          <w:lang w:eastAsia="zh-CN"/>
        </w:rPr>
        <w:t>Décris  très</w:t>
      </w:r>
      <w:proofErr w:type="gramEnd"/>
      <w:r w:rsidRPr="00555FD0">
        <w:rPr>
          <w:rFonts w:ascii="Arial" w:hAnsi="Arial" w:cs="Arial"/>
          <w:sz w:val="18"/>
          <w:szCs w:val="18"/>
          <w:lang w:eastAsia="zh-CN"/>
        </w:rPr>
        <w:t xml:space="preserve"> rapidement leur fonctionnement.</w:t>
      </w:r>
    </w:p>
    <w:p w:rsidR="00555FD0" w:rsidRPr="00555FD0" w:rsidRDefault="00555FD0" w:rsidP="00555FD0">
      <w:pPr>
        <w:suppressAutoHyphens/>
        <w:contextualSpacing/>
        <w:rPr>
          <w:rFonts w:ascii="Arial" w:hAnsi="Arial" w:cs="Arial"/>
          <w:sz w:val="18"/>
          <w:szCs w:val="18"/>
          <w:lang w:eastAsia="zh-CN"/>
        </w:rPr>
      </w:pPr>
    </w:p>
    <w:p w:rsidR="00555FD0" w:rsidRPr="00555FD0" w:rsidRDefault="00555FD0" w:rsidP="00555FD0">
      <w:pPr>
        <w:keepNext/>
        <w:tabs>
          <w:tab w:val="num" w:pos="0"/>
        </w:tabs>
        <w:suppressAutoHyphens/>
        <w:ind w:left="864" w:firstLine="270"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bCs/>
          <w:u w:val="single"/>
          <w:lang w:eastAsia="zh-CN"/>
        </w:rPr>
        <w:t>Exercice n°2 (3 points)</w:t>
      </w:r>
    </w:p>
    <w:p w:rsidR="00555FD0" w:rsidRPr="00555FD0" w:rsidRDefault="00555FD0" w:rsidP="00555FD0">
      <w:pPr>
        <w:suppressAutoHyphens/>
        <w:jc w:val="both"/>
        <w:rPr>
          <w:rFonts w:ascii="Arial" w:hAnsi="Arial" w:cs="Arial"/>
          <w:sz w:val="18"/>
          <w:szCs w:val="18"/>
          <w:lang w:eastAsia="zh-CN"/>
        </w:rPr>
      </w:pPr>
    </w:p>
    <w:p w:rsidR="00555FD0" w:rsidRPr="00555FD0" w:rsidRDefault="00555FD0" w:rsidP="00555FD0">
      <w:pPr>
        <w:suppressAutoHyphens/>
        <w:spacing w:line="360" w:lineRule="auto"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Dans chaque phrase, </w:t>
      </w:r>
      <w:r w:rsidRPr="00555FD0">
        <w:rPr>
          <w:rFonts w:ascii="Arial" w:hAnsi="Arial"/>
          <w:b/>
          <w:sz w:val="18"/>
          <w:szCs w:val="18"/>
          <w:lang w:eastAsia="zh-CN"/>
        </w:rPr>
        <w:t>souligne</w:t>
      </w:r>
      <w:r w:rsidRPr="00555FD0">
        <w:rPr>
          <w:rFonts w:ascii="Arial" w:hAnsi="Arial"/>
          <w:sz w:val="18"/>
          <w:szCs w:val="18"/>
          <w:lang w:eastAsia="zh-CN"/>
        </w:rPr>
        <w:t xml:space="preserve"> les </w:t>
      </w:r>
      <w:r w:rsidRPr="00555FD0">
        <w:rPr>
          <w:rFonts w:ascii="Arial" w:hAnsi="Arial"/>
          <w:b/>
          <w:sz w:val="18"/>
          <w:szCs w:val="18"/>
          <w:u w:val="single"/>
          <w:lang w:eastAsia="zh-CN"/>
        </w:rPr>
        <w:t>sources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 d’énergie</w:t>
      </w:r>
      <w:r w:rsidRPr="00555FD0">
        <w:rPr>
          <w:rFonts w:ascii="Arial" w:hAnsi="Arial"/>
          <w:sz w:val="18"/>
          <w:szCs w:val="18"/>
          <w:lang w:eastAsia="zh-CN"/>
        </w:rPr>
        <w:t xml:space="preserve"> et indique, </w:t>
      </w:r>
      <w:r w:rsidRPr="00555FD0">
        <w:rPr>
          <w:rFonts w:ascii="Arial" w:hAnsi="Arial"/>
          <w:b/>
          <w:sz w:val="18"/>
          <w:szCs w:val="18"/>
          <w:lang w:eastAsia="zh-CN"/>
        </w:rPr>
        <w:t>sur les pointillés</w:t>
      </w:r>
      <w:r w:rsidRPr="00555FD0">
        <w:rPr>
          <w:rFonts w:ascii="Arial" w:hAnsi="Arial"/>
          <w:sz w:val="18"/>
          <w:szCs w:val="18"/>
          <w:lang w:eastAsia="zh-CN"/>
        </w:rPr>
        <w:t xml:space="preserve">, 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la </w:t>
      </w:r>
      <w:r w:rsidRPr="00555FD0">
        <w:rPr>
          <w:rFonts w:ascii="Arial" w:hAnsi="Arial"/>
          <w:b/>
          <w:sz w:val="18"/>
          <w:szCs w:val="18"/>
          <w:u w:val="single"/>
          <w:lang w:eastAsia="zh-CN"/>
        </w:rPr>
        <w:t>forme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 d’énergie</w:t>
      </w:r>
      <w:r w:rsidRPr="00555FD0">
        <w:rPr>
          <w:rFonts w:ascii="Arial" w:hAnsi="Arial"/>
          <w:sz w:val="18"/>
          <w:szCs w:val="18"/>
          <w:lang w:eastAsia="zh-CN"/>
        </w:rPr>
        <w:t>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La porte claque à cause du vent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………………………………………………………………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Le Soleil m’éblouit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…………………………………………………………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……………………..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Je mange un bon repas 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…………………………………………………………………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Que je suis bien au chaud devant ce feu de cheminée  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………………………...……</w:t>
      </w:r>
    </w:p>
    <w:p w:rsidR="00555FD0" w:rsidRPr="00555FD0" w:rsidRDefault="00555FD0" w:rsidP="00555FD0">
      <w:pPr>
        <w:keepNext/>
        <w:tabs>
          <w:tab w:val="num" w:pos="0"/>
        </w:tabs>
        <w:suppressAutoHyphens/>
        <w:ind w:left="864" w:firstLine="270"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bCs/>
          <w:u w:val="single"/>
          <w:lang w:eastAsia="zh-CN"/>
        </w:rPr>
        <w:t xml:space="preserve">Exercice n°3 (12,5 points) – </w:t>
      </w:r>
      <w:r w:rsidRPr="00555FD0">
        <w:rPr>
          <w:rFonts w:ascii="Arial" w:hAnsi="Arial" w:cs="Arial"/>
          <w:b/>
          <w:bCs/>
          <w:i/>
          <w:u w:val="single"/>
          <w:lang w:eastAsia="zh-CN"/>
        </w:rPr>
        <w:t>Tâche complexe (question 3)</w:t>
      </w:r>
    </w:p>
    <w:p w:rsidR="00555FD0" w:rsidRPr="00555FD0" w:rsidRDefault="00555FD0" w:rsidP="00555FD0">
      <w:pPr>
        <w:suppressAutoHyphens/>
        <w:rPr>
          <w:rFonts w:ascii="Arial" w:hAnsi="Arial"/>
          <w:sz w:val="18"/>
          <w:szCs w:val="18"/>
          <w:lang w:eastAsia="zh-CN"/>
        </w:rPr>
      </w:pPr>
    </w:p>
    <w:p w:rsidR="00555FD0" w:rsidRPr="00555FD0" w:rsidRDefault="00555FD0" w:rsidP="00555FD0">
      <w:pPr>
        <w:suppressAutoHyphens/>
        <w:spacing w:line="360" w:lineRule="auto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sz w:val="18"/>
          <w:szCs w:val="18"/>
          <w:lang w:eastAsia="ar-SA"/>
        </w:rPr>
        <w:t>Voici une photo d’une lampe de poche accompagnée de précisions concernant les différents éléments qui la constituent.</w:t>
      </w:r>
    </w:p>
    <w:p w:rsidR="00555FD0" w:rsidRPr="00555FD0" w:rsidRDefault="00555FD0" w:rsidP="00555FD0">
      <w:pPr>
        <w:numPr>
          <w:ilvl w:val="0"/>
          <w:numId w:val="22"/>
        </w:numPr>
        <w:suppressAutoHyphens/>
        <w:spacing w:line="360" w:lineRule="auto"/>
        <w:ind w:left="284" w:hanging="284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sz w:val="18"/>
          <w:szCs w:val="18"/>
          <w:lang w:eastAsia="ar-SA"/>
        </w:rPr>
        <w:t xml:space="preserve">Réalise le diagramme énergétique de cette lampe de poche faisant apparaitre les 3 éléments suivants : </w:t>
      </w:r>
      <w:r w:rsidRPr="00555FD0">
        <w:rPr>
          <w:rFonts w:ascii="Arial Black" w:hAnsi="Arial Black"/>
          <w:sz w:val="18"/>
          <w:szCs w:val="18"/>
          <w:lang w:eastAsia="ar-SA"/>
        </w:rPr>
        <w:t>ROUE DENT</w:t>
      </w:r>
      <w:r w:rsidRPr="00555FD0">
        <w:rPr>
          <w:rFonts w:ascii="Arial Black" w:hAnsi="Arial Black" w:cs="Arial"/>
          <w:sz w:val="18"/>
          <w:szCs w:val="18"/>
          <w:lang w:eastAsia="ar-SA"/>
        </w:rPr>
        <w:t>É</w:t>
      </w:r>
      <w:r w:rsidRPr="00555FD0">
        <w:rPr>
          <w:rFonts w:ascii="Arial Black" w:hAnsi="Arial Black"/>
          <w:sz w:val="18"/>
          <w:szCs w:val="18"/>
          <w:lang w:eastAsia="ar-SA"/>
        </w:rPr>
        <w:t>E – ALTERNATEUR</w:t>
      </w:r>
      <w:r w:rsidRPr="00555FD0">
        <w:rPr>
          <w:rFonts w:ascii="Arial" w:hAnsi="Arial"/>
          <w:sz w:val="18"/>
          <w:szCs w:val="18"/>
          <w:lang w:eastAsia="ar-SA"/>
        </w:rPr>
        <w:t xml:space="preserve"> (ensemble aimant + bobine) – </w:t>
      </w:r>
      <w:r w:rsidRPr="00555FD0">
        <w:rPr>
          <w:rFonts w:ascii="Arial Black" w:hAnsi="Arial Black"/>
          <w:sz w:val="18"/>
          <w:szCs w:val="18"/>
          <w:lang w:eastAsia="ar-SA"/>
        </w:rPr>
        <w:t>DEL</w:t>
      </w:r>
    </w:p>
    <w:p w:rsidR="00555FD0" w:rsidRPr="00555FD0" w:rsidRDefault="00555FD0" w:rsidP="00555FD0">
      <w:pPr>
        <w:numPr>
          <w:ilvl w:val="0"/>
          <w:numId w:val="22"/>
        </w:numPr>
        <w:suppressAutoHyphens/>
        <w:spacing w:line="480" w:lineRule="auto"/>
        <w:ind w:left="284" w:hanging="284"/>
        <w:jc w:val="both"/>
        <w:rPr>
          <w:rFonts w:ascii="Arial" w:hAnsi="Arial" w:cs="Arial"/>
          <w:sz w:val="18"/>
          <w:szCs w:val="18"/>
          <w:lang w:eastAsia="ar-SA"/>
        </w:rPr>
      </w:pPr>
      <w:r w:rsidRPr="00555FD0">
        <w:rPr>
          <w:rFonts w:ascii="Arial" w:hAnsi="Arial" w:cs="Arial"/>
          <w:sz w:val="18"/>
          <w:szCs w:val="18"/>
          <w:lang w:eastAsia="ar-SA"/>
        </w:rPr>
        <w:t>Dans le diagramme précédent, souligne en vert les énergies utiles et en rouges les énergies inutiles.</w:t>
      </w:r>
    </w:p>
    <w:p w:rsidR="00555FD0" w:rsidRPr="00555FD0" w:rsidRDefault="00555FD0" w:rsidP="00555FD0">
      <w:pPr>
        <w:numPr>
          <w:ilvl w:val="0"/>
          <w:numId w:val="22"/>
        </w:numPr>
        <w:suppressAutoHyphens/>
        <w:spacing w:line="360" w:lineRule="auto"/>
        <w:ind w:left="284" w:hanging="284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238125</wp:posOffset>
                </wp:positionV>
                <wp:extent cx="372745" cy="222250"/>
                <wp:effectExtent l="3175" t="1905" r="0" b="444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FD0" w:rsidRDefault="00555FD0" w:rsidP="00555FD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" o:spid="_x0000_s1043" type="#_x0000_t202" style="position:absolute;left:0;text-align:left;margin-left:364.9pt;margin-top:18.75pt;width:29.35pt;height:1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" filled="f" stroked="f">
                <v:stroke joinstyle="round"/>
                <v:textbox inset="0,0,0,0">
                  <w:txbxContent>
                    <w:p w:rsidR="00555FD0" w:rsidRDefault="00555FD0" w:rsidP="00555FD0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/>
          <w:sz w:val="18"/>
          <w:szCs w:val="18"/>
          <w:lang w:eastAsia="ar-SA"/>
        </w:rPr>
        <w:t xml:space="preserve"> Rédige un paragraphe permettant d’expliquer le fonctionnement de cette lampe </w:t>
      </w:r>
      <w:r w:rsidRPr="00555FD0">
        <w:rPr>
          <w:rFonts w:ascii="Arial" w:hAnsi="Arial"/>
          <w:b/>
          <w:i/>
          <w:sz w:val="18"/>
          <w:szCs w:val="18"/>
          <w:lang w:eastAsia="ar-SA"/>
        </w:rPr>
        <w:t>(tâche complexe).</w:t>
      </w:r>
    </w:p>
    <w:p w:rsidR="00555FD0" w:rsidRPr="00555FD0" w:rsidRDefault="00555FD0" w:rsidP="00555FD0">
      <w:pPr>
        <w:suppressAutoHyphens/>
        <w:spacing w:line="480" w:lineRule="auto"/>
        <w:ind w:firstLine="426"/>
        <w:rPr>
          <w:rFonts w:ascii="Arial" w:hAnsi="Arial" w:cs="Arial"/>
          <w:b/>
          <w:sz w:val="10"/>
          <w:szCs w:val="10"/>
          <w:lang w:eastAsia="zh-CN"/>
        </w:rPr>
      </w:pPr>
      <w:r w:rsidRPr="00555FD0">
        <w:rPr>
          <w:rFonts w:ascii="Arial" w:hAnsi="Arial" w:cs="Arial"/>
          <w:b/>
          <w:noProof/>
          <w:sz w:val="10"/>
          <w:szCs w:val="10"/>
          <w:lang w:eastAsia="zh-CN"/>
        </w:rPr>
        <w:drawing>
          <wp:inline distT="0" distB="0" distL="0" distR="0">
            <wp:extent cx="61436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D0" w:rsidRPr="00555FD0" w:rsidRDefault="00555FD0" w:rsidP="00555FD0">
      <w:pPr>
        <w:suppressAutoHyphens/>
        <w:spacing w:line="480" w:lineRule="auto"/>
        <w:rPr>
          <w:rFonts w:ascii="Arial" w:hAnsi="Arial" w:cs="Arial"/>
          <w:b/>
          <w:sz w:val="10"/>
          <w:szCs w:val="10"/>
          <w:lang w:eastAsia="zh-CN"/>
        </w:rPr>
      </w:pPr>
      <w:r w:rsidRPr="00555FD0">
        <w:rPr>
          <w:rFonts w:ascii="Arial" w:hAnsi="Arial" w:cs="Arial"/>
          <w:b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2501265</wp:posOffset>
                </wp:positionV>
                <wp:extent cx="488950" cy="179070"/>
                <wp:effectExtent l="3810" t="635" r="2540" b="127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FD0" w:rsidRDefault="00555FD0" w:rsidP="00555FD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44" type="#_x0000_t202" style="position:absolute;margin-left:225.45pt;margin-top:196.95pt;width:38.5pt;height:14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555FD0" w:rsidRDefault="00555FD0" w:rsidP="00555FD0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8310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959"/>
        <w:gridCol w:w="4310"/>
        <w:gridCol w:w="453"/>
        <w:gridCol w:w="425"/>
        <w:gridCol w:w="426"/>
        <w:gridCol w:w="475"/>
        <w:gridCol w:w="631"/>
        <w:gridCol w:w="631"/>
      </w:tblGrid>
      <w:tr w:rsidR="00555FD0" w:rsidRPr="00555FD0" w:rsidTr="004F79E6">
        <w:trPr>
          <w:trHeight w:val="23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Domaine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Tu as réussi à</w:t>
            </w:r>
            <w:proofErr w:type="gramStart"/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 xml:space="preserve"> ….</w:t>
            </w:r>
            <w:proofErr w:type="gramEnd"/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TB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12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Note</w:t>
            </w: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1</w:t>
            </w:r>
            <w:r w:rsidRPr="00555FD0">
              <w:rPr>
                <w:rFonts w:ascii="Arial" w:hAnsi="Arial" w:cs="Arial"/>
                <w:b/>
                <w:sz w:val="16"/>
                <w:szCs w:val="16"/>
                <w:vertAlign w:val="subscript"/>
                <w:lang w:eastAsia="zh-CN"/>
              </w:rPr>
              <w:t>FE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Rédiger un paragraphe clair, organisé et bien orthographié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……</w:t>
            </w:r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</w:t>
            </w:r>
          </w:p>
        </w:tc>
        <w:tc>
          <w:tcPr>
            <w:tcW w:w="631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 w:firstLine="2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555FD0">
              <w:rPr>
                <w:rFonts w:ascii="Arial" w:eastAsia="Arial" w:hAnsi="Arial" w:cs="Arial"/>
                <w:b/>
                <w:sz w:val="18"/>
                <w:szCs w:val="18"/>
                <w:lang w:eastAsia="zh-CN"/>
              </w:rPr>
              <w:t>….</w:t>
            </w:r>
            <w:proofErr w:type="gramEnd"/>
            <w:r w:rsidRPr="00555FD0">
              <w:rPr>
                <w:rFonts w:ascii="Arial" w:hAnsi="Arial" w:cs="Arial"/>
                <w:b/>
                <w:sz w:val="14"/>
                <w:szCs w:val="14"/>
                <w:lang w:eastAsia="zh-CN"/>
              </w:rPr>
              <w:t>/5,25</w:t>
            </w: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1</w:t>
            </w:r>
            <w:r w:rsidRPr="00555FD0">
              <w:rPr>
                <w:rFonts w:ascii="Arial" w:hAnsi="Arial" w:cs="Arial"/>
                <w:b/>
                <w:sz w:val="16"/>
                <w:szCs w:val="16"/>
                <w:vertAlign w:val="subscript"/>
                <w:lang w:eastAsia="zh-CN"/>
              </w:rPr>
              <w:t>S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Utiliser un vocabulaire scientifique adapté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proofErr w:type="gramStart"/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....</w:t>
            </w:r>
            <w:proofErr w:type="gramEnd"/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/1,75</w:t>
            </w:r>
          </w:p>
        </w:tc>
        <w:tc>
          <w:tcPr>
            <w:tcW w:w="631" w:type="dxa"/>
            <w:vMerge/>
            <w:tcBorders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>2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>I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Trouver les informations dans le texte et les documents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proofErr w:type="gramStart"/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…..</w:t>
            </w:r>
            <w:proofErr w:type="gramEnd"/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/1,5</w:t>
            </w:r>
          </w:p>
        </w:tc>
        <w:tc>
          <w:tcPr>
            <w:tcW w:w="631" w:type="dxa"/>
            <w:vMerge/>
            <w:tcBorders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55FD0" w:rsidRPr="00555FD0" w:rsidTr="004F79E6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Comprendre le principe de fonctionnement de la lampe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……</w:t>
            </w:r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</w:t>
            </w:r>
          </w:p>
        </w:tc>
        <w:tc>
          <w:tcPr>
            <w:tcW w:w="631" w:type="dxa"/>
            <w:vMerge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</w:tbl>
    <w:p w:rsidR="00555FD0" w:rsidRDefault="00555FD0" w:rsidP="00555FD0">
      <w:pPr>
        <w:suppressAutoHyphens/>
        <w:ind w:right="-2296"/>
        <w:rPr>
          <w:rFonts w:ascii="Arial" w:hAnsi="Arial" w:cs="Arial"/>
          <w:sz w:val="18"/>
          <w:lang w:eastAsia="zh-CN"/>
        </w:rPr>
      </w:pPr>
    </w:p>
    <w:p w:rsidR="00555FD0" w:rsidRPr="00555FD0" w:rsidRDefault="00555FD0" w:rsidP="00555FD0">
      <w:pPr>
        <w:suppressAutoHyphens/>
        <w:ind w:right="-2296"/>
        <w:rPr>
          <w:rFonts w:ascii="Arial" w:hAnsi="Arial" w:cs="Arial"/>
          <w:sz w:val="18"/>
          <w:lang w:eastAsia="zh-CN"/>
        </w:rPr>
      </w:pPr>
      <w:r w:rsidRPr="00555FD0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-323850</wp:posOffset>
                </wp:positionV>
                <wp:extent cx="0" cy="691515"/>
                <wp:effectExtent l="12700" t="12700" r="6350" b="1016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5A7A6" id="Connecteur droit 22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pt,-25.5pt" to="232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" strokeweight=".26mm">
                <v:stroke joinstyle="miter" endcap="square"/>
              </v:lin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-270510</wp:posOffset>
                </wp:positionV>
                <wp:extent cx="0" cy="638175"/>
                <wp:effectExtent l="8255" t="8890" r="10795" b="10160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8D7EC" id="Connecteur droit 21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5pt,-21.3pt" to="44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-313055</wp:posOffset>
                </wp:positionV>
                <wp:extent cx="0" cy="680720"/>
                <wp:effectExtent l="6350" t="13970" r="12700" b="10160"/>
                <wp:wrapNone/>
                <wp:docPr id="20" name="Connecteur droi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072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84C34" id="Connecteur droit 20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pt,-24.65pt" to="343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sz w:val="18"/>
          <w:lang w:eastAsia="zh-CN"/>
        </w:rPr>
        <w:t>NOM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 Classe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   Date :</w:t>
      </w:r>
      <w:r w:rsidRPr="00555FD0">
        <w:rPr>
          <w:rFonts w:ascii="Arial" w:hAnsi="Arial" w:cs="Arial"/>
          <w:sz w:val="18"/>
          <w:lang w:eastAsia="zh-CN"/>
        </w:rPr>
        <w:tab/>
      </w:r>
      <w:r w:rsidRPr="00555FD0">
        <w:rPr>
          <w:rFonts w:ascii="Arial" w:hAnsi="Arial" w:cs="Arial"/>
          <w:sz w:val="18"/>
          <w:lang w:eastAsia="zh-CN"/>
        </w:rPr>
        <w:tab/>
        <w:t xml:space="preserve">           Note :</w:t>
      </w:r>
    </w:p>
    <w:p w:rsidR="00555FD0" w:rsidRPr="00555FD0" w:rsidRDefault="00555FD0" w:rsidP="00555FD0">
      <w:pPr>
        <w:suppressAutoHyphens/>
        <w:rPr>
          <w:lang w:eastAsia="zh-CN"/>
        </w:rPr>
      </w:pPr>
      <w:r w:rsidRPr="00555FD0">
        <w:rPr>
          <w:rFonts w:ascii="Arial" w:hAnsi="Arial" w:cs="Arial"/>
          <w:sz w:val="18"/>
          <w:lang w:eastAsia="zh-CN"/>
        </w:rPr>
        <w:t>PRENOM :</w:t>
      </w:r>
    </w:p>
    <w:p w:rsidR="00555FD0" w:rsidRPr="00555FD0" w:rsidRDefault="00555FD0" w:rsidP="00555FD0">
      <w:pPr>
        <w:suppressAutoHyphens/>
        <w:spacing w:line="480" w:lineRule="auto"/>
        <w:ind w:hanging="426"/>
        <w:rPr>
          <w:rFonts w:ascii="Arial" w:hAnsi="Arial" w:cs="Arial"/>
          <w:b/>
          <w:bCs/>
          <w:sz w:val="16"/>
          <w:szCs w:val="16"/>
          <w:u w:val="single"/>
        </w:rPr>
      </w:pPr>
      <w:r w:rsidRPr="00555FD0">
        <w:rPr>
          <w:rFonts w:ascii="Arial" w:hAnsi="Arial" w:cs="Arial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935" distR="114935" simplePos="0" relativeHeight="251794432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104140</wp:posOffset>
                </wp:positionV>
                <wp:extent cx="356870" cy="617220"/>
                <wp:effectExtent l="8890" t="8255" r="5715" b="1270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FE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Pr="00B338B8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B338B8" w:rsidRDefault="00555FD0" w:rsidP="00555FD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17780" tIns="45720" rIns="177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45" type="#_x0000_t202" style="position:absolute;margin-left:411.1pt;margin-top:8.2pt;width:28.1pt;height:48.6pt;z-index:251794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">
                <v:textbox inset="1.4pt,,1.4pt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FE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Pr="00B338B8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B338B8" w:rsidRDefault="00555FD0" w:rsidP="00555FD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90336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2700" t="8890" r="11430" b="1016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/7,5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Pr="009C37F4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55FD0" w:rsidRPr="009C37F4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C37F4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555FD0" w:rsidRPr="00613CA8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/2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5"/>
                                <w:szCs w:val="5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/3,5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17780" tIns="45720" rIns="177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" o:spid="_x0000_s1046" type="#_x0000_t202" style="position:absolute;margin-left:523.15pt;margin-top:8.25pt;width:28.1pt;height:428.25pt;z-index:251790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">
                <v:textbox inset="1.4pt,,1.4pt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4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/7,5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Pr="009C37F4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55FD0" w:rsidRPr="009C37F4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9C37F4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  <w:p w:rsidR="00555FD0" w:rsidRPr="00613CA8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/2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5"/>
                          <w:szCs w:val="5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/3,5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89312" behindDoc="0" locked="0" layoutInCell="1" allowOverlap="1">
                <wp:simplePos x="0" y="0"/>
                <wp:positionH relativeFrom="column">
                  <wp:posOffset>6287135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8255" t="8890" r="6350" b="1016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A36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I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Pr="003A36A5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47" type="#_x0000_t202" style="position:absolute;margin-left:495.05pt;margin-top:8.25pt;width:28.1pt;height:428.25pt;z-index:251789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A36A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I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/1,5</w:t>
                      </w: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454F9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Pr="003A36A5" w:rsidRDefault="00555FD0" w:rsidP="00555FD0">
                      <w:pPr>
                        <w:spacing w:line="480" w:lineRule="auto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85216" behindDoc="0" locked="0" layoutInCell="1" allowOverlap="1">
                <wp:simplePos x="0" y="0"/>
                <wp:positionH relativeFrom="column">
                  <wp:posOffset>5930265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3335" t="8890" r="10795" b="1016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A36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/8,25</w:t>
                            </w: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73ADE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/3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Pr="004658DF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.…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/1,75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48" type="#_x0000_t202" style="position:absolute;margin-left:466.95pt;margin-top:8.25pt;width:28.1pt;height:428.25pt;z-index:251785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A36A5"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T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/8,25</w:t>
                      </w: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Pr="00973ADE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/3</w:t>
                      </w: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/1,5</w:t>
                      </w: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454F90" w:rsidRDefault="00555FD0" w:rsidP="00555FD0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555FD0" w:rsidRPr="00454F90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3A36A5" w:rsidRDefault="00555FD0" w:rsidP="00555FD0">
                      <w:pPr>
                        <w:spacing w:line="27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Pr="004658DF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.…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/1,75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935" distR="114935" simplePos="0" relativeHeight="251784192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104775</wp:posOffset>
                </wp:positionV>
                <wp:extent cx="356870" cy="5438775"/>
                <wp:effectExtent l="13335" t="8890" r="10795" b="1016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S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"/>
                                <w:szCs w:val="3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/1,5</w:t>
                            </w:r>
                          </w:p>
                          <w:p w:rsidR="00555FD0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555FD0" w:rsidRPr="009C37F4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/0,5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Pr="009C37F4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3A36A5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Pr="00454F90" w:rsidRDefault="00555FD0" w:rsidP="00555FD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/1</w:t>
                            </w: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555FD0" w:rsidRDefault="00555FD0" w:rsidP="00555FD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49" type="#_x0000_t202" style="position:absolute;margin-left:439.2pt;margin-top:8.25pt;width:28.1pt;height:428.25pt;z-index:251784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">
                <v:textbox inset="0,,0">
                  <w:txbxContent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vertAlign w:val="subscript"/>
                        </w:rPr>
                        <w:t>S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"/>
                          <w:szCs w:val="3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…..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/1,5</w:t>
                      </w:r>
                    </w:p>
                    <w:p w:rsidR="00555FD0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:rsidR="00555FD0" w:rsidRPr="009C37F4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/0,5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55FD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Pr="009C37F4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555FD0" w:rsidRPr="00454F9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3A36A5" w:rsidRDefault="00555FD0" w:rsidP="00555FD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Pr="00454F90" w:rsidRDefault="00555FD0" w:rsidP="00555FD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/1</w:t>
                      </w: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555FD0" w:rsidRDefault="00555FD0" w:rsidP="00555FD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104775</wp:posOffset>
                </wp:positionV>
                <wp:extent cx="7854950" cy="0"/>
                <wp:effectExtent l="10795" t="8890" r="11430" b="1016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4950" cy="0"/>
                        </a:xfrm>
                        <a:prstGeom prst="line">
                          <a:avLst/>
                        </a:prstGeom>
                        <a:noFill/>
                        <a:ln w="126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A740B" id="Connecteur droit 1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5pt,8.25pt" to="8in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" strokeweight=".35mm">
                <v:stroke joinstyle="miter" endcap="square"/>
              </v:line>
            </w:pict>
          </mc:Fallback>
        </mc:AlternateContent>
      </w:r>
    </w:p>
    <w:p w:rsidR="00555FD0" w:rsidRPr="00555FD0" w:rsidRDefault="00555FD0" w:rsidP="00555FD0">
      <w:pPr>
        <w:suppressAutoHyphens/>
        <w:ind w:firstLine="1080"/>
        <w:jc w:val="center"/>
        <w:rPr>
          <w:rFonts w:ascii="Arial" w:hAnsi="Arial" w:cs="Arial"/>
          <w:b/>
          <w:sz w:val="18"/>
          <w:szCs w:val="24"/>
          <w:lang w:eastAsia="zh-CN"/>
        </w:rPr>
      </w:pPr>
      <w:r w:rsidRPr="00555FD0">
        <w:rPr>
          <w:rFonts w:ascii="Arial" w:hAnsi="Arial" w:cs="Arial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81280</wp:posOffset>
                </wp:positionV>
                <wp:extent cx="1773555" cy="0"/>
                <wp:effectExtent l="5715" t="9525" r="11430" b="9525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55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70F75" id="Connecteur droit 1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6pt,6.4pt" to="551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b/>
          <w:sz w:val="24"/>
          <w:szCs w:val="24"/>
          <w:lang w:eastAsia="zh-CN"/>
        </w:rPr>
        <w:t>CONTROLE N°1 (Sujet B)</w:t>
      </w:r>
    </w:p>
    <w:p w:rsidR="00555FD0" w:rsidRPr="00555FD0" w:rsidRDefault="00555FD0" w:rsidP="00555FD0">
      <w:pPr>
        <w:suppressAutoHyphens/>
        <w:ind w:firstLine="1080"/>
        <w:jc w:val="center"/>
        <w:rPr>
          <w:rFonts w:ascii="Arial" w:hAnsi="Arial" w:cs="Arial"/>
          <w:b/>
          <w:sz w:val="18"/>
          <w:szCs w:val="24"/>
          <w:lang w:eastAsia="zh-CN"/>
        </w:rPr>
      </w:pPr>
      <w:r w:rsidRPr="00555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131445</wp:posOffset>
                </wp:positionV>
                <wp:extent cx="1779905" cy="0"/>
                <wp:effectExtent l="8890" t="6350" r="11430" b="1270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17AB" id="Connecteur droit 11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pt,10.35pt" to="551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" strokeweight=".26mm">
                <v:stroke joinstyle="miter" endcap="square"/>
              </v:line>
            </w:pict>
          </mc:Fallback>
        </mc:AlternateContent>
      </w:r>
    </w:p>
    <w:p w:rsidR="00555FD0" w:rsidRPr="00555FD0" w:rsidRDefault="00555FD0" w:rsidP="00555FD0">
      <w:pPr>
        <w:suppressAutoHyphens/>
        <w:rPr>
          <w:rFonts w:ascii="Arial" w:hAnsi="Arial" w:cs="Arial"/>
          <w:b/>
          <w:bCs/>
          <w:sz w:val="18"/>
          <w:szCs w:val="18"/>
          <w:u w:val="single"/>
        </w:rPr>
      </w:pPr>
    </w:p>
    <w:p w:rsidR="00555FD0" w:rsidRPr="00555FD0" w:rsidRDefault="00555FD0" w:rsidP="00555FD0">
      <w:pPr>
        <w:suppressAutoHyphens/>
        <w:ind w:firstLine="1134"/>
        <w:jc w:val="both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bCs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49530</wp:posOffset>
                </wp:positionV>
                <wp:extent cx="1411605" cy="0"/>
                <wp:effectExtent l="5715" t="6350" r="11430" b="1270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160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FC456" id="Connecteur droit 1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1pt,3.9pt" to="551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" strokeweight=".26mm">
                <v:stroke joinstyle="miter" endcap="square"/>
              </v:line>
            </w:pict>
          </mc:Fallback>
        </mc:AlternateContent>
      </w:r>
      <w:r w:rsidRPr="00555FD0">
        <w:rPr>
          <w:rFonts w:ascii="Arial" w:hAnsi="Arial" w:cs="Arial"/>
          <w:b/>
          <w:bCs/>
          <w:u w:val="single"/>
          <w:lang w:eastAsia="zh-CN"/>
        </w:rPr>
        <w:t>Exercice n°1 (9,5 points)</w:t>
      </w:r>
    </w:p>
    <w:p w:rsidR="00555FD0" w:rsidRPr="00555FD0" w:rsidRDefault="00555FD0" w:rsidP="00555FD0">
      <w:pPr>
        <w:keepNext/>
        <w:suppressAutoHyphens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Cs/>
          <w:sz w:val="18"/>
          <w:szCs w:val="18"/>
          <w:lang w:eastAsia="zh-CN"/>
        </w:rPr>
        <w:tab/>
      </w:r>
    </w:p>
    <w:p w:rsidR="00555FD0" w:rsidRPr="00555FD0" w:rsidRDefault="00555FD0" w:rsidP="00555FD0">
      <w:pPr>
        <w:numPr>
          <w:ilvl w:val="0"/>
          <w:numId w:val="23"/>
        </w:numPr>
        <w:suppressAutoHyphens/>
        <w:spacing w:after="160" w:line="360" w:lineRule="auto"/>
        <w:ind w:left="284" w:right="-1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174625</wp:posOffset>
                </wp:positionV>
                <wp:extent cx="2572385" cy="1546860"/>
                <wp:effectExtent l="5080" t="8890" r="13335" b="635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Default="00555FD0" w:rsidP="00555FD0">
                            <w:r w:rsidRPr="008A0A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7450" cy="1438275"/>
                                  <wp:effectExtent l="0" t="0" r="0" b="952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50" type="#_x0000_t202" style="position:absolute;left:0;text-align:left;margin-left:233.05pt;margin-top:13.75pt;width:202.55pt;height:121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" strokecolor="white">
                <v:textbox inset="0,,0">
                  <w:txbxContent>
                    <w:p w:rsidR="00555FD0" w:rsidRDefault="00555FD0" w:rsidP="00555FD0">
                      <w:r w:rsidRPr="008A0AEB">
                        <w:rPr>
                          <w:noProof/>
                        </w:rPr>
                        <w:drawing>
                          <wp:inline distT="0" distB="0" distL="0" distR="0">
                            <wp:extent cx="2457450" cy="1438275"/>
                            <wp:effectExtent l="0" t="0" r="0" b="952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b/>
          <w:bCs/>
          <w:noProof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238125</wp:posOffset>
                </wp:positionV>
                <wp:extent cx="1793240" cy="191135"/>
                <wp:effectExtent l="8255" t="5715" r="8255" b="1270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Pr="00AE4981" w:rsidRDefault="00555FD0" w:rsidP="00555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E4981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Sources d’énergies utilisées pour la production d’électricité en France en 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51" type="#_x0000_t202" style="position:absolute;left:0;text-align:left;margin-left:240.8pt;margin-top:18.75pt;width:141.2pt;height:1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" strokecolor="white">
                <v:textbox inset="0,0,0,0">
                  <w:txbxContent>
                    <w:p w:rsidR="00555FD0" w:rsidRPr="00AE4981" w:rsidRDefault="00555FD0" w:rsidP="00555FD0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E4981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Sources d’énergies utilisées pour la production d’électricité en France en 2012</w:t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sz w:val="18"/>
          <w:szCs w:val="18"/>
          <w:lang w:eastAsia="zh-CN"/>
        </w:rPr>
        <w:t>Comment appelle-t-on les centrales électriques utilisant l’Uranium comme source ? Décris très rapide- ment leur fonctionnement.</w:t>
      </w:r>
    </w:p>
    <w:p w:rsidR="00555FD0" w:rsidRPr="00555FD0" w:rsidRDefault="00555FD0" w:rsidP="00555FD0">
      <w:pPr>
        <w:numPr>
          <w:ilvl w:val="0"/>
          <w:numId w:val="23"/>
        </w:numPr>
        <w:suppressAutoHyphens/>
        <w:spacing w:after="160" w:line="360" w:lineRule="auto"/>
        <w:ind w:left="284" w:right="3826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10160</wp:posOffset>
                </wp:positionV>
                <wp:extent cx="678815" cy="155575"/>
                <wp:effectExtent l="12700" t="10160" r="13335" b="571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0" w:rsidRPr="00840718" w:rsidRDefault="00555FD0" w:rsidP="00555FD0">
                            <w:pP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 w:rsidRPr="00840718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Autres sources d’énergies renouvelables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52" type="#_x0000_t202" style="position:absolute;left:0;text-align:left;margin-left:370.9pt;margin-top:.8pt;width:53.45pt;height:1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" strokecolor="white">
                <v:textbox inset="0,0,0,0">
                  <w:txbxContent>
                    <w:p w:rsidR="00555FD0" w:rsidRPr="00840718" w:rsidRDefault="00555FD0" w:rsidP="00555FD0">
                      <w:pPr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 w:rsidRPr="00840718">
                        <w:rPr>
                          <w:rFonts w:ascii="Calibri" w:hAnsi="Calibri" w:cs="Calibri"/>
                          <w:sz w:val="10"/>
                          <w:szCs w:val="10"/>
                        </w:rPr>
                        <w:t>Autres sources d’énergies renouvelables</w:t>
                      </w: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 w:cs="Arial"/>
          <w:sz w:val="18"/>
          <w:szCs w:val="18"/>
          <w:lang w:eastAsia="zh-CN"/>
        </w:rPr>
        <w:t>Il est indiqué « autres sources d’énergies renouvelables », cites- en 2 exemples.</w:t>
      </w:r>
    </w:p>
    <w:p w:rsidR="00555FD0" w:rsidRPr="00555FD0" w:rsidRDefault="00555FD0" w:rsidP="00555FD0">
      <w:pPr>
        <w:numPr>
          <w:ilvl w:val="0"/>
          <w:numId w:val="23"/>
        </w:numPr>
        <w:suppressAutoHyphens/>
        <w:spacing w:after="160" w:line="360" w:lineRule="auto"/>
        <w:ind w:left="284" w:right="3542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 xml:space="preserve">Parmi les sources d’énergies citées sur le graphique, lesquelles sont non renouvelables ? Justifie </w:t>
      </w:r>
      <w:r w:rsidR="00E01E47">
        <w:rPr>
          <w:rFonts w:ascii="Arial" w:hAnsi="Arial" w:cs="Arial"/>
          <w:sz w:val="18"/>
          <w:szCs w:val="18"/>
          <w:lang w:eastAsia="zh-CN"/>
        </w:rPr>
        <w:t>ton choix</w:t>
      </w:r>
      <w:bookmarkStart w:id="1" w:name="_GoBack"/>
      <w:bookmarkEnd w:id="1"/>
      <w:r w:rsidRPr="00555FD0">
        <w:rPr>
          <w:rFonts w:ascii="Arial" w:hAnsi="Arial" w:cs="Arial"/>
          <w:sz w:val="18"/>
          <w:szCs w:val="18"/>
          <w:lang w:eastAsia="zh-CN"/>
        </w:rPr>
        <w:t>.</w:t>
      </w:r>
    </w:p>
    <w:p w:rsidR="00555FD0" w:rsidRPr="00555FD0" w:rsidRDefault="00555FD0" w:rsidP="00555FD0">
      <w:pPr>
        <w:numPr>
          <w:ilvl w:val="0"/>
          <w:numId w:val="23"/>
        </w:numPr>
        <w:suppressAutoHyphens/>
        <w:spacing w:after="160" w:line="360" w:lineRule="auto"/>
        <w:ind w:left="284" w:right="3826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>Calcule le pourcentage de sources d’énergies non renouvelables utilisées pour produire l’électricité.</w:t>
      </w:r>
    </w:p>
    <w:p w:rsidR="00555FD0" w:rsidRPr="00555FD0" w:rsidRDefault="00555FD0" w:rsidP="00555FD0">
      <w:pPr>
        <w:numPr>
          <w:ilvl w:val="0"/>
          <w:numId w:val="23"/>
        </w:numPr>
        <w:suppressAutoHyphens/>
        <w:spacing w:after="160" w:line="360" w:lineRule="auto"/>
        <w:ind w:left="284" w:right="3826" w:hanging="284"/>
        <w:contextualSpacing/>
        <w:rPr>
          <w:rFonts w:ascii="Arial" w:hAnsi="Arial" w:cs="Arial"/>
          <w:sz w:val="18"/>
          <w:szCs w:val="18"/>
          <w:lang w:eastAsia="zh-CN"/>
        </w:rPr>
      </w:pPr>
      <w:r w:rsidRPr="00555FD0">
        <w:rPr>
          <w:rFonts w:ascii="Arial" w:hAnsi="Arial" w:cs="Arial"/>
          <w:sz w:val="18"/>
          <w:szCs w:val="18"/>
          <w:lang w:eastAsia="zh-CN"/>
        </w:rPr>
        <w:t>Commente ce pourcentage.</w:t>
      </w:r>
    </w:p>
    <w:p w:rsidR="00555FD0" w:rsidRPr="00555FD0" w:rsidRDefault="00555FD0" w:rsidP="00555FD0">
      <w:pPr>
        <w:keepNext/>
        <w:tabs>
          <w:tab w:val="num" w:pos="0"/>
        </w:tabs>
        <w:suppressAutoHyphens/>
        <w:ind w:left="864" w:firstLine="270"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bCs/>
          <w:u w:val="single"/>
          <w:lang w:eastAsia="zh-CN"/>
        </w:rPr>
        <w:t>Exercice n°2 (3 points)</w:t>
      </w:r>
    </w:p>
    <w:p w:rsidR="00555FD0" w:rsidRPr="00555FD0" w:rsidRDefault="00555FD0" w:rsidP="00555FD0">
      <w:pPr>
        <w:suppressAutoHyphens/>
        <w:jc w:val="both"/>
        <w:rPr>
          <w:rFonts w:ascii="Arial" w:hAnsi="Arial" w:cs="Arial"/>
          <w:sz w:val="18"/>
          <w:szCs w:val="18"/>
          <w:lang w:eastAsia="zh-CN"/>
        </w:rPr>
      </w:pPr>
    </w:p>
    <w:p w:rsidR="00555FD0" w:rsidRPr="00555FD0" w:rsidRDefault="00555FD0" w:rsidP="00555FD0">
      <w:pPr>
        <w:suppressAutoHyphens/>
        <w:spacing w:line="360" w:lineRule="auto"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Dans chaque phrase, </w:t>
      </w:r>
      <w:r w:rsidRPr="00555FD0">
        <w:rPr>
          <w:rFonts w:ascii="Arial" w:hAnsi="Arial"/>
          <w:b/>
          <w:sz w:val="18"/>
          <w:szCs w:val="18"/>
          <w:lang w:eastAsia="zh-CN"/>
        </w:rPr>
        <w:t>souligne</w:t>
      </w:r>
      <w:r w:rsidRPr="00555FD0">
        <w:rPr>
          <w:rFonts w:ascii="Arial" w:hAnsi="Arial"/>
          <w:sz w:val="18"/>
          <w:szCs w:val="18"/>
          <w:lang w:eastAsia="zh-CN"/>
        </w:rPr>
        <w:t xml:space="preserve"> les </w:t>
      </w:r>
      <w:r w:rsidRPr="00555FD0">
        <w:rPr>
          <w:rFonts w:ascii="Arial" w:hAnsi="Arial"/>
          <w:b/>
          <w:sz w:val="18"/>
          <w:szCs w:val="18"/>
          <w:u w:val="single"/>
          <w:lang w:eastAsia="zh-CN"/>
        </w:rPr>
        <w:t>sources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 d’énergie</w:t>
      </w:r>
      <w:r w:rsidRPr="00555FD0">
        <w:rPr>
          <w:rFonts w:ascii="Arial" w:hAnsi="Arial"/>
          <w:sz w:val="18"/>
          <w:szCs w:val="18"/>
          <w:lang w:eastAsia="zh-CN"/>
        </w:rPr>
        <w:t xml:space="preserve"> et indique, </w:t>
      </w:r>
      <w:r w:rsidRPr="00555FD0">
        <w:rPr>
          <w:rFonts w:ascii="Arial" w:hAnsi="Arial"/>
          <w:b/>
          <w:sz w:val="18"/>
          <w:szCs w:val="18"/>
          <w:lang w:eastAsia="zh-CN"/>
        </w:rPr>
        <w:t>sur les pointillés</w:t>
      </w:r>
      <w:r w:rsidRPr="00555FD0">
        <w:rPr>
          <w:rFonts w:ascii="Arial" w:hAnsi="Arial"/>
          <w:sz w:val="18"/>
          <w:szCs w:val="18"/>
          <w:lang w:eastAsia="zh-CN"/>
        </w:rPr>
        <w:t xml:space="preserve">, 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la </w:t>
      </w:r>
      <w:r w:rsidRPr="00555FD0">
        <w:rPr>
          <w:rFonts w:ascii="Arial" w:hAnsi="Arial"/>
          <w:b/>
          <w:sz w:val="18"/>
          <w:szCs w:val="18"/>
          <w:u w:val="single"/>
          <w:lang w:eastAsia="zh-CN"/>
        </w:rPr>
        <w:t>forme</w:t>
      </w:r>
      <w:r w:rsidRPr="00555FD0">
        <w:rPr>
          <w:rFonts w:ascii="Arial" w:hAnsi="Arial"/>
          <w:b/>
          <w:sz w:val="18"/>
          <w:szCs w:val="18"/>
          <w:lang w:eastAsia="zh-CN"/>
        </w:rPr>
        <w:t xml:space="preserve"> d’énergie</w:t>
      </w:r>
      <w:r w:rsidRPr="00555FD0">
        <w:rPr>
          <w:rFonts w:ascii="Arial" w:hAnsi="Arial"/>
          <w:sz w:val="18"/>
          <w:szCs w:val="18"/>
          <w:lang w:eastAsia="zh-CN"/>
        </w:rPr>
        <w:t>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Il fait si bon au soleil !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…………………………………………………………………………………..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Il fait sombre dans cette pièce, j’allume la lampe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………………………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……………………..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La vache broute de l’herbe 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………………………………………………………………</w:t>
      </w:r>
    </w:p>
    <w:p w:rsidR="00555FD0" w:rsidRPr="00555FD0" w:rsidRDefault="00555FD0" w:rsidP="00555FD0">
      <w:pPr>
        <w:numPr>
          <w:ilvl w:val="0"/>
          <w:numId w:val="21"/>
        </w:numPr>
        <w:suppressAutoHyphens/>
        <w:spacing w:after="160" w:line="360" w:lineRule="auto"/>
        <w:ind w:left="567" w:hanging="283"/>
        <w:contextualSpacing/>
        <w:rPr>
          <w:rFonts w:ascii="Arial" w:hAnsi="Arial"/>
          <w:sz w:val="18"/>
          <w:szCs w:val="18"/>
          <w:lang w:eastAsia="zh-CN"/>
        </w:rPr>
      </w:pPr>
      <w:r w:rsidRPr="00555FD0">
        <w:rPr>
          <w:rFonts w:ascii="Arial" w:hAnsi="Arial"/>
          <w:sz w:val="18"/>
          <w:szCs w:val="18"/>
          <w:lang w:eastAsia="zh-CN"/>
        </w:rPr>
        <w:t xml:space="preserve">Je vais mettre une pile dans cet appareil pour qu’il fonctionne   </w:t>
      </w:r>
      <w:r w:rsidRPr="00555FD0">
        <w:rPr>
          <w:rFonts w:ascii="Arial" w:hAnsi="Arial"/>
          <w:sz w:val="18"/>
          <w:szCs w:val="18"/>
          <w:lang w:eastAsia="zh-CN"/>
        </w:rPr>
        <w:sym w:font="Wingdings 3" w:char="F0C6"/>
      </w:r>
      <w:r w:rsidRPr="00555FD0">
        <w:rPr>
          <w:rFonts w:ascii="Arial" w:hAnsi="Arial"/>
          <w:sz w:val="18"/>
          <w:szCs w:val="18"/>
          <w:lang w:eastAsia="zh-CN"/>
        </w:rPr>
        <w:t xml:space="preserve">  ………</w:t>
      </w:r>
      <w:proofErr w:type="gramStart"/>
      <w:r w:rsidRPr="00555FD0">
        <w:rPr>
          <w:rFonts w:ascii="Arial" w:hAnsi="Arial"/>
          <w:sz w:val="18"/>
          <w:szCs w:val="18"/>
          <w:lang w:eastAsia="zh-CN"/>
        </w:rPr>
        <w:t>…….</w:t>
      </w:r>
      <w:proofErr w:type="gramEnd"/>
      <w:r w:rsidRPr="00555FD0">
        <w:rPr>
          <w:rFonts w:ascii="Arial" w:hAnsi="Arial"/>
          <w:sz w:val="18"/>
          <w:szCs w:val="18"/>
          <w:lang w:eastAsia="zh-CN"/>
        </w:rPr>
        <w:t>………………………</w:t>
      </w:r>
    </w:p>
    <w:p w:rsidR="00555FD0" w:rsidRPr="00555FD0" w:rsidRDefault="00555FD0" w:rsidP="00555FD0">
      <w:pPr>
        <w:keepNext/>
        <w:tabs>
          <w:tab w:val="num" w:pos="0"/>
        </w:tabs>
        <w:suppressAutoHyphens/>
        <w:ind w:left="864" w:firstLine="270"/>
        <w:jc w:val="both"/>
        <w:outlineLvl w:val="3"/>
        <w:rPr>
          <w:rFonts w:ascii="Arial" w:hAnsi="Arial" w:cs="Arial"/>
          <w:b/>
          <w:bCs/>
          <w:sz w:val="18"/>
          <w:szCs w:val="18"/>
          <w:u w:val="single"/>
          <w:lang w:eastAsia="zh-CN"/>
        </w:rPr>
      </w:pPr>
      <w:r w:rsidRPr="00555FD0">
        <w:rPr>
          <w:rFonts w:ascii="Arial" w:hAnsi="Arial" w:cs="Arial"/>
          <w:b/>
          <w:bCs/>
          <w:u w:val="single"/>
          <w:lang w:eastAsia="zh-CN"/>
        </w:rPr>
        <w:t xml:space="preserve">Exercice n°3 (12,5 points) – </w:t>
      </w:r>
      <w:r w:rsidRPr="00555FD0">
        <w:rPr>
          <w:rFonts w:ascii="Arial" w:hAnsi="Arial" w:cs="Arial"/>
          <w:b/>
          <w:bCs/>
          <w:i/>
          <w:u w:val="single"/>
          <w:lang w:eastAsia="zh-CN"/>
        </w:rPr>
        <w:t>Tâche complexe (question 3)</w:t>
      </w:r>
    </w:p>
    <w:p w:rsidR="00555FD0" w:rsidRPr="00555FD0" w:rsidRDefault="00555FD0" w:rsidP="00555FD0">
      <w:pPr>
        <w:suppressAutoHyphens/>
        <w:rPr>
          <w:rFonts w:ascii="Arial" w:hAnsi="Arial"/>
          <w:sz w:val="18"/>
          <w:szCs w:val="18"/>
          <w:lang w:eastAsia="zh-CN"/>
        </w:rPr>
      </w:pPr>
    </w:p>
    <w:p w:rsidR="00555FD0" w:rsidRPr="00555FD0" w:rsidRDefault="00555FD0" w:rsidP="00555FD0">
      <w:pPr>
        <w:suppressAutoHyphens/>
        <w:spacing w:line="360" w:lineRule="auto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sz w:val="18"/>
          <w:szCs w:val="18"/>
          <w:lang w:eastAsia="ar-SA"/>
        </w:rPr>
        <w:t>Voici une photo d’une lampe de poche accompagnée de précisions concernant les différents éléments qui la constituent.</w:t>
      </w:r>
    </w:p>
    <w:p w:rsidR="00555FD0" w:rsidRPr="00555FD0" w:rsidRDefault="00555FD0" w:rsidP="00555FD0">
      <w:pPr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sz w:val="18"/>
          <w:szCs w:val="18"/>
          <w:lang w:eastAsia="ar-SA"/>
        </w:rPr>
        <w:t xml:space="preserve">Réalise le diagramme énergétique de cette lampe de poche faisant apparaitre les 3 éléments suivants : </w:t>
      </w:r>
      <w:r w:rsidRPr="00555FD0">
        <w:rPr>
          <w:rFonts w:ascii="Arial Black" w:hAnsi="Arial Black"/>
          <w:sz w:val="18"/>
          <w:szCs w:val="18"/>
          <w:lang w:eastAsia="ar-SA"/>
        </w:rPr>
        <w:t>ROUE DENT</w:t>
      </w:r>
      <w:r w:rsidRPr="00555FD0">
        <w:rPr>
          <w:rFonts w:ascii="Arial Black" w:hAnsi="Arial Black" w:cs="Arial"/>
          <w:sz w:val="18"/>
          <w:szCs w:val="18"/>
          <w:lang w:eastAsia="ar-SA"/>
        </w:rPr>
        <w:t>É</w:t>
      </w:r>
      <w:r w:rsidRPr="00555FD0">
        <w:rPr>
          <w:rFonts w:ascii="Arial Black" w:hAnsi="Arial Black"/>
          <w:sz w:val="18"/>
          <w:szCs w:val="18"/>
          <w:lang w:eastAsia="ar-SA"/>
        </w:rPr>
        <w:t>E – ALTERNATEUR</w:t>
      </w:r>
      <w:r w:rsidRPr="00555FD0">
        <w:rPr>
          <w:rFonts w:ascii="Arial" w:hAnsi="Arial"/>
          <w:sz w:val="18"/>
          <w:szCs w:val="18"/>
          <w:lang w:eastAsia="ar-SA"/>
        </w:rPr>
        <w:t xml:space="preserve"> (ensemble aimant + bobine) – </w:t>
      </w:r>
      <w:r w:rsidRPr="00555FD0">
        <w:rPr>
          <w:rFonts w:ascii="Arial Black" w:hAnsi="Arial Black"/>
          <w:sz w:val="18"/>
          <w:szCs w:val="18"/>
          <w:lang w:eastAsia="ar-SA"/>
        </w:rPr>
        <w:t>DEL</w:t>
      </w:r>
    </w:p>
    <w:p w:rsidR="00555FD0" w:rsidRPr="00555FD0" w:rsidRDefault="00555FD0" w:rsidP="00555FD0">
      <w:pPr>
        <w:numPr>
          <w:ilvl w:val="0"/>
          <w:numId w:val="24"/>
        </w:numPr>
        <w:suppressAutoHyphens/>
        <w:spacing w:line="480" w:lineRule="auto"/>
        <w:ind w:left="284" w:hanging="284"/>
        <w:jc w:val="both"/>
        <w:rPr>
          <w:rFonts w:ascii="Arial" w:hAnsi="Arial" w:cs="Arial"/>
          <w:sz w:val="18"/>
          <w:szCs w:val="18"/>
          <w:lang w:eastAsia="ar-SA"/>
        </w:rPr>
      </w:pPr>
      <w:r w:rsidRPr="00555FD0">
        <w:rPr>
          <w:rFonts w:ascii="Arial" w:hAnsi="Arial" w:cs="Arial"/>
          <w:sz w:val="18"/>
          <w:szCs w:val="18"/>
          <w:lang w:eastAsia="ar-SA"/>
        </w:rPr>
        <w:t>Dans le diagramme précédent, souligne en vert les énergies utiles et en rouges les énergies inutiles.</w:t>
      </w:r>
    </w:p>
    <w:p w:rsidR="00555FD0" w:rsidRPr="00555FD0" w:rsidRDefault="00555FD0" w:rsidP="00555FD0">
      <w:pPr>
        <w:numPr>
          <w:ilvl w:val="0"/>
          <w:numId w:val="24"/>
        </w:numPr>
        <w:suppressAutoHyphens/>
        <w:spacing w:line="360" w:lineRule="auto"/>
        <w:ind w:left="284" w:hanging="284"/>
        <w:jc w:val="both"/>
        <w:rPr>
          <w:rFonts w:ascii="Arial" w:hAnsi="Arial"/>
          <w:sz w:val="18"/>
          <w:szCs w:val="18"/>
          <w:lang w:eastAsia="ar-SA"/>
        </w:rPr>
      </w:pPr>
      <w:r w:rsidRPr="00555FD0">
        <w:rPr>
          <w:rFonts w:ascii="Arial" w:hAnsi="Arial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238125</wp:posOffset>
                </wp:positionV>
                <wp:extent cx="372745" cy="222250"/>
                <wp:effectExtent l="3175" t="635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FD0" w:rsidRDefault="00555FD0" w:rsidP="00555FD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53" type="#_x0000_t202" style="position:absolute;left:0;text-align:left;margin-left:364.9pt;margin-top:18.75pt;width:29.35pt;height:1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" filled="f" stroked="f">
                <v:stroke joinstyle="round"/>
                <v:textbox inset="0,0,0,0">
                  <w:txbxContent>
                    <w:p w:rsidR="00555FD0" w:rsidRDefault="00555FD0" w:rsidP="00555FD0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FD0">
        <w:rPr>
          <w:rFonts w:ascii="Arial" w:hAnsi="Arial"/>
          <w:sz w:val="18"/>
          <w:szCs w:val="18"/>
          <w:lang w:eastAsia="ar-SA"/>
        </w:rPr>
        <w:t xml:space="preserve">Rédige un paragraphe permettant d’expliquer le fonctionnement de cette lampe </w:t>
      </w:r>
      <w:r w:rsidRPr="00555FD0">
        <w:rPr>
          <w:rFonts w:ascii="Arial" w:hAnsi="Arial"/>
          <w:b/>
          <w:i/>
          <w:sz w:val="18"/>
          <w:szCs w:val="18"/>
          <w:lang w:eastAsia="ar-SA"/>
        </w:rPr>
        <w:t>(tâche complexe).</w:t>
      </w:r>
    </w:p>
    <w:p w:rsidR="00555FD0" w:rsidRPr="00555FD0" w:rsidRDefault="00555FD0" w:rsidP="00555FD0">
      <w:pPr>
        <w:suppressAutoHyphens/>
        <w:spacing w:line="480" w:lineRule="auto"/>
        <w:ind w:firstLine="426"/>
        <w:rPr>
          <w:rFonts w:ascii="Arial" w:hAnsi="Arial" w:cs="Arial"/>
          <w:b/>
          <w:sz w:val="10"/>
          <w:szCs w:val="10"/>
          <w:lang w:eastAsia="zh-CN"/>
        </w:rPr>
      </w:pPr>
      <w:r w:rsidRPr="00555FD0">
        <w:rPr>
          <w:rFonts w:ascii="Arial" w:hAnsi="Arial" w:cs="Arial"/>
          <w:b/>
          <w:noProof/>
          <w:sz w:val="10"/>
          <w:szCs w:val="10"/>
          <w:lang w:eastAsia="zh-CN"/>
        </w:rPr>
        <w:drawing>
          <wp:inline distT="0" distB="0" distL="0" distR="0">
            <wp:extent cx="6143625" cy="25717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D0" w:rsidRPr="00555FD0" w:rsidRDefault="00555FD0" w:rsidP="00555FD0">
      <w:pPr>
        <w:suppressAutoHyphens/>
        <w:spacing w:line="480" w:lineRule="auto"/>
        <w:rPr>
          <w:rFonts w:ascii="Arial" w:hAnsi="Arial" w:cs="Arial"/>
          <w:b/>
          <w:sz w:val="10"/>
          <w:szCs w:val="10"/>
          <w:lang w:eastAsia="zh-CN"/>
        </w:rPr>
      </w:pPr>
      <w:r w:rsidRPr="00555FD0">
        <w:rPr>
          <w:rFonts w:ascii="Arial" w:hAnsi="Arial" w:cs="Arial"/>
          <w:b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2501265</wp:posOffset>
                </wp:positionV>
                <wp:extent cx="488950" cy="179070"/>
                <wp:effectExtent l="3810" t="0" r="2540" b="254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FD0" w:rsidRDefault="00555FD0" w:rsidP="00555FD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54" type="#_x0000_t202" style="position:absolute;margin-left:225.45pt;margin-top:196.95pt;width:38.5pt;height:14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" filled="f" stroked="f">
                <v:stroke joinstyle="round"/>
                <v:textbox inset="0,0,0,0">
                  <w:txbxContent>
                    <w:p w:rsidR="00555FD0" w:rsidRDefault="00555FD0" w:rsidP="00555FD0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8310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959"/>
        <w:gridCol w:w="4310"/>
        <w:gridCol w:w="453"/>
        <w:gridCol w:w="425"/>
        <w:gridCol w:w="426"/>
        <w:gridCol w:w="475"/>
        <w:gridCol w:w="631"/>
        <w:gridCol w:w="631"/>
      </w:tblGrid>
      <w:tr w:rsidR="00555FD0" w:rsidRPr="00555FD0" w:rsidTr="004F79E6">
        <w:trPr>
          <w:trHeight w:val="23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Domaine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Tu as réussi à</w:t>
            </w:r>
            <w:proofErr w:type="gramStart"/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 xml:space="preserve"> ….</w:t>
            </w:r>
            <w:proofErr w:type="gramEnd"/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TB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I</w:t>
            </w:r>
          </w:p>
        </w:tc>
        <w:tc>
          <w:tcPr>
            <w:tcW w:w="12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Note</w:t>
            </w: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1</w:t>
            </w:r>
            <w:r w:rsidRPr="00555FD0">
              <w:rPr>
                <w:rFonts w:ascii="Arial" w:hAnsi="Arial" w:cs="Arial"/>
                <w:b/>
                <w:sz w:val="16"/>
                <w:szCs w:val="16"/>
                <w:vertAlign w:val="subscript"/>
                <w:lang w:eastAsia="zh-CN"/>
              </w:rPr>
              <w:t>FE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Rédiger un paragraphe clair, organisé et bien orthographié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……</w:t>
            </w:r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</w:t>
            </w:r>
          </w:p>
        </w:tc>
        <w:tc>
          <w:tcPr>
            <w:tcW w:w="631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 w:firstLine="2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555FD0">
              <w:rPr>
                <w:rFonts w:ascii="Arial" w:eastAsia="Arial" w:hAnsi="Arial" w:cs="Arial"/>
                <w:b/>
                <w:sz w:val="18"/>
                <w:szCs w:val="18"/>
                <w:lang w:eastAsia="zh-CN"/>
              </w:rPr>
              <w:t>….</w:t>
            </w:r>
            <w:proofErr w:type="gramEnd"/>
            <w:r w:rsidRPr="00555FD0">
              <w:rPr>
                <w:rFonts w:ascii="Arial" w:hAnsi="Arial" w:cs="Arial"/>
                <w:b/>
                <w:sz w:val="14"/>
                <w:szCs w:val="14"/>
                <w:lang w:eastAsia="zh-CN"/>
              </w:rPr>
              <w:t>/5,25</w:t>
            </w: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1</w:t>
            </w:r>
            <w:r w:rsidRPr="00555FD0">
              <w:rPr>
                <w:rFonts w:ascii="Arial" w:hAnsi="Arial" w:cs="Arial"/>
                <w:b/>
                <w:sz w:val="16"/>
                <w:szCs w:val="16"/>
                <w:vertAlign w:val="subscript"/>
                <w:lang w:eastAsia="zh-CN"/>
              </w:rPr>
              <w:t>S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Utiliser un vocabulaire scientifique adapté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proofErr w:type="gramStart"/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....</w:t>
            </w:r>
            <w:proofErr w:type="gramEnd"/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/1,75</w:t>
            </w:r>
          </w:p>
        </w:tc>
        <w:tc>
          <w:tcPr>
            <w:tcW w:w="631" w:type="dxa"/>
            <w:vMerge/>
            <w:tcBorders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55FD0" w:rsidRPr="00555FD0" w:rsidTr="004F79E6">
        <w:trPr>
          <w:trHeight w:val="255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>2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>I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Trouver les informations dans le texte et les documents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proofErr w:type="gramStart"/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…..</w:t>
            </w:r>
            <w:proofErr w:type="gramEnd"/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/1,5</w:t>
            </w:r>
          </w:p>
        </w:tc>
        <w:tc>
          <w:tcPr>
            <w:tcW w:w="631" w:type="dxa"/>
            <w:vMerge/>
            <w:tcBorders>
              <w:left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55FD0" w:rsidRPr="00555FD0" w:rsidTr="004F79E6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ind w:right="-2269"/>
              <w:jc w:val="both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555FD0">
              <w:rPr>
                <w:rFonts w:ascii="Arial" w:eastAsia="Arial" w:hAnsi="Arial" w:cs="Arial"/>
                <w:b/>
                <w:sz w:val="16"/>
                <w:szCs w:val="16"/>
                <w:lang w:eastAsia="zh-CN"/>
              </w:rPr>
              <w:t xml:space="preserve">      </w:t>
            </w:r>
            <w:r w:rsidRPr="00555FD0">
              <w:rPr>
                <w:rFonts w:ascii="Arial" w:eastAsia="Arial" w:hAnsi="Arial" w:cs="Arial"/>
                <w:b/>
                <w:sz w:val="16"/>
                <w:szCs w:val="16"/>
                <w:vertAlign w:val="subscript"/>
                <w:lang w:eastAsia="zh-CN"/>
              </w:rPr>
              <w:t xml:space="preserve"> </w:t>
            </w:r>
            <w:r w:rsidRPr="00555FD0">
              <w:rPr>
                <w:rFonts w:ascii="Arial" w:hAnsi="Arial" w:cs="Arial"/>
                <w:b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4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555FD0">
              <w:rPr>
                <w:rFonts w:ascii="Arial" w:hAnsi="Arial" w:cs="Arial"/>
                <w:sz w:val="16"/>
                <w:szCs w:val="16"/>
                <w:lang w:eastAsia="zh-CN"/>
              </w:rPr>
              <w:t>Comprendre le principe de fonctionnement de la lampe</w:t>
            </w:r>
          </w:p>
        </w:tc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555FD0">
              <w:rPr>
                <w:rFonts w:ascii="Arial" w:eastAsia="Arial" w:hAnsi="Arial" w:cs="Arial"/>
                <w:sz w:val="18"/>
                <w:szCs w:val="18"/>
                <w:lang w:eastAsia="zh-CN"/>
              </w:rPr>
              <w:t>……</w:t>
            </w:r>
            <w:r w:rsidRPr="00555FD0">
              <w:rPr>
                <w:rFonts w:ascii="Arial" w:hAnsi="Arial" w:cs="Arial"/>
                <w:sz w:val="14"/>
                <w:szCs w:val="14"/>
                <w:lang w:eastAsia="zh-CN"/>
              </w:rPr>
              <w:t>/1</w:t>
            </w:r>
          </w:p>
        </w:tc>
        <w:tc>
          <w:tcPr>
            <w:tcW w:w="631" w:type="dxa"/>
            <w:vMerge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-2269"/>
              <w:jc w:val="both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</w:tc>
      </w:tr>
    </w:tbl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555FD0" w:rsidRDefault="00555FD0" w:rsidP="00555FD0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555FD0" w:rsidRPr="00555FD0" w:rsidRDefault="00555FD0" w:rsidP="00555FD0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  <w:r w:rsidRPr="00555FD0">
        <w:rPr>
          <w:rFonts w:ascii="Arial Black" w:hAnsi="Arial Black" w:cs="Arial"/>
          <w:b/>
          <w:color w:val="000000"/>
          <w:kern w:val="1"/>
          <w:lang w:eastAsia="zh-CN"/>
        </w:rPr>
        <w:t>TACHE COMPLEXE CONTROLE N°1 : REPÈRES POUR L’ÉVALUATION</w:t>
      </w:r>
    </w:p>
    <w:p w:rsidR="00555FD0" w:rsidRPr="00555FD0" w:rsidRDefault="00555FD0" w:rsidP="00555FD0">
      <w:pPr>
        <w:tabs>
          <w:tab w:val="left" w:pos="284"/>
        </w:tabs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p w:rsidR="00555FD0" w:rsidRPr="00555FD0" w:rsidRDefault="00555FD0" w:rsidP="00555FD0">
      <w:pPr>
        <w:suppressAutoHyphens/>
        <w:spacing w:line="360" w:lineRule="auto"/>
        <w:jc w:val="both"/>
        <w:rPr>
          <w:rFonts w:ascii="Arial" w:hAnsi="Arial" w:cs="Arial"/>
          <w:sz w:val="18"/>
          <w:szCs w:val="18"/>
          <w:lang w:eastAsia="zh-CN"/>
        </w:rPr>
      </w:pPr>
    </w:p>
    <w:tbl>
      <w:tblPr>
        <w:tblW w:w="10277" w:type="dxa"/>
        <w:tblInd w:w="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"/>
        <w:gridCol w:w="3040"/>
        <w:gridCol w:w="2017"/>
        <w:gridCol w:w="1757"/>
        <w:gridCol w:w="1361"/>
        <w:gridCol w:w="1177"/>
      </w:tblGrid>
      <w:tr w:rsidR="00555FD0" w:rsidRPr="00555FD0" w:rsidTr="004F79E6">
        <w:trPr>
          <w:cantSplit/>
          <w:trHeight w:val="345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  <w:t>Domaine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napToGrid w:val="0"/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kern w:val="1"/>
                <w:sz w:val="18"/>
                <w:szCs w:val="18"/>
                <w:lang w:eastAsia="ja-JP"/>
              </w:rPr>
              <w:t>Tu as réussi à …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  <w:t>TB</w:t>
            </w:r>
          </w:p>
        </w:tc>
        <w:tc>
          <w:tcPr>
            <w:tcW w:w="175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  <w:t>F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zh-CN"/>
              </w:rPr>
              <w:t>I</w:t>
            </w:r>
          </w:p>
        </w:tc>
      </w:tr>
      <w:tr w:rsidR="00555FD0" w:rsidRPr="00555FD0" w:rsidTr="004F79E6">
        <w:trPr>
          <w:cantSplit/>
          <w:trHeight w:val="2362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/>
                <w:b/>
                <w:bCs/>
                <w:color w:val="FFFFFF"/>
                <w:lang w:eastAsia="zh-CN"/>
              </w:rPr>
            </w:pPr>
            <w:r w:rsidRPr="00555FD0">
              <w:rPr>
                <w:rFonts w:ascii="Arial" w:hAnsi="Arial"/>
                <w:b/>
                <w:bCs/>
                <w:color w:val="FFFFFF"/>
                <w:lang w:eastAsia="zh-CN"/>
              </w:rPr>
              <w:t>1</w:t>
            </w:r>
            <w:r w:rsidRPr="00555FD0">
              <w:rPr>
                <w:rFonts w:ascii="Arial" w:hAnsi="Arial"/>
                <w:b/>
                <w:bCs/>
                <w:color w:val="FFFFFF"/>
                <w:vertAlign w:val="subscript"/>
                <w:lang w:eastAsia="zh-CN"/>
              </w:rPr>
              <w:t>FE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Rédiger un texte clair et bien orthographié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L’élève répond par :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Des phrases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 (Majuscule et point) 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Construites 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(sujet, verbe, …)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Sans faute 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(ou peu)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5"/>
              </w:numPr>
              <w:suppressAutoHyphens/>
              <w:snapToGrid w:val="0"/>
              <w:ind w:left="160" w:hanging="160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Synthétique 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(une idée par phrase)</w:t>
            </w:r>
          </w:p>
          <w:p w:rsidR="00555FD0" w:rsidRPr="00555FD0" w:rsidRDefault="00555FD0" w:rsidP="00555FD0">
            <w:pPr>
              <w:widowControl w:val="0"/>
              <w:suppressAutoHyphens/>
              <w:snapToGrid w:val="0"/>
              <w:ind w:left="160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widowControl w:val="0"/>
              <w:suppressAutoHyphens/>
              <w:snapToGrid w:val="0"/>
              <w:ind w:left="9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 point</w:t>
            </w:r>
          </w:p>
        </w:tc>
        <w:tc>
          <w:tcPr>
            <w:tcW w:w="175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3/</w:t>
            </w:r>
            <w:proofErr w:type="gramStart"/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4  critères</w:t>
            </w:r>
            <w:proofErr w:type="gramEnd"/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 précédemment posés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0,75 point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2/4  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b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0,5 point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1 ou 0/4 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b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0,25 point </w:t>
            </w:r>
          </w:p>
        </w:tc>
      </w:tr>
      <w:tr w:rsidR="00555FD0" w:rsidRPr="00555FD0" w:rsidTr="004F79E6">
        <w:trPr>
          <w:cantSplit/>
          <w:trHeight w:val="1621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color w:val="FFFFFF"/>
                <w:lang w:eastAsia="zh-CN"/>
              </w:rPr>
            </w:pPr>
            <w:r w:rsidRPr="00555FD0">
              <w:rPr>
                <w:rFonts w:ascii="Arial" w:hAnsi="Arial"/>
                <w:b/>
                <w:bCs/>
                <w:color w:val="FFFFFF"/>
                <w:lang w:eastAsia="zh-CN"/>
              </w:rPr>
              <w:t>1</w:t>
            </w:r>
            <w:r w:rsidRPr="00555FD0">
              <w:rPr>
                <w:rFonts w:ascii="Arial" w:hAnsi="Arial"/>
                <w:b/>
                <w:bCs/>
                <w:color w:val="FFFFFF"/>
                <w:vertAlign w:val="subscript"/>
                <w:lang w:eastAsia="zh-CN"/>
              </w:rPr>
              <w:t>S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Utiliser un vocabulaire scientifique adapté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L’élève a utilisé correctement le vocabulaire scientifique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1,75 points</w:t>
            </w:r>
          </w:p>
        </w:tc>
        <w:tc>
          <w:tcPr>
            <w:tcW w:w="175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L’élève a eu quelques imprécisions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1,25 point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Le vocabulaire est souvent maladroit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 point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Le vocabulaire n’est pas correct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0,25 point</w:t>
            </w:r>
          </w:p>
        </w:tc>
      </w:tr>
      <w:tr w:rsidR="00555FD0" w:rsidRPr="00555FD0" w:rsidTr="004F79E6">
        <w:trPr>
          <w:cantSplit/>
          <w:trHeight w:val="2329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color w:val="FFFFFF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lang w:eastAsia="zh-CN"/>
              </w:rPr>
              <w:t>2</w:t>
            </w:r>
            <w:r>
              <w:rPr>
                <w:rFonts w:ascii="Arial" w:hAnsi="Arial" w:cs="Arial"/>
                <w:b/>
                <w:bCs/>
                <w:color w:val="FFFFFF"/>
                <w:vertAlign w:val="subscript"/>
                <w:lang w:eastAsia="zh-CN"/>
              </w:rPr>
              <w:t>I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FFFFFF"/>
            <w:vAlign w:val="center"/>
          </w:tcPr>
          <w:p w:rsidR="00555FD0" w:rsidRPr="00555FD0" w:rsidRDefault="00555FD0" w:rsidP="00555FD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Trouver les informations dans le texte et les documents</w:t>
            </w:r>
          </w:p>
          <w:p w:rsidR="00555FD0" w:rsidRPr="00555FD0" w:rsidRDefault="00555FD0" w:rsidP="00555FD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hd w:val="clear" w:color="auto" w:fill="FFFFFF"/>
              <w:suppressAutoHyphens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 xml:space="preserve">Attendus : 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Poignée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Roue dentée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Aimant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Bobine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Accumulateur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ind w:left="147" w:hanging="147"/>
              <w:textAlignment w:val="baseline"/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color w:val="000000"/>
                <w:sz w:val="18"/>
                <w:szCs w:val="18"/>
                <w:lang w:eastAsia="zh-CN"/>
              </w:rPr>
              <w:t>DEL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L’élève en a repéré 6/6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1,5 points</w:t>
            </w:r>
          </w:p>
        </w:tc>
        <w:tc>
          <w:tcPr>
            <w:tcW w:w="175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5 ou 4/6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1,25 points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3 ou 2/6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0,75 point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1 ou 0/6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0,25 point</w:t>
            </w:r>
          </w:p>
        </w:tc>
      </w:tr>
      <w:tr w:rsidR="00555FD0" w:rsidRPr="00555FD0" w:rsidTr="004F79E6">
        <w:trPr>
          <w:cantSplit/>
          <w:trHeight w:val="2093"/>
        </w:trPr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3399FF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b/>
                <w:color w:val="FFFFFF"/>
                <w:lang w:eastAsia="zh-CN"/>
              </w:rPr>
            </w:pPr>
            <w:r w:rsidRPr="00555FD0">
              <w:rPr>
                <w:rFonts w:ascii="Arial" w:hAnsi="Arial" w:cs="Arial"/>
                <w:b/>
                <w:bCs/>
                <w:color w:val="FFFFFF"/>
                <w:lang w:eastAsia="zh-CN"/>
              </w:rPr>
              <w:t>4</w:t>
            </w:r>
          </w:p>
        </w:tc>
        <w:tc>
          <w:tcPr>
            <w:tcW w:w="304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ind w:right="20"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Comprendre le fonctionnement de la lampe</w:t>
            </w:r>
          </w:p>
        </w:tc>
        <w:tc>
          <w:tcPr>
            <w:tcW w:w="201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L’élève a :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uppressAutoHyphens/>
              <w:ind w:left="124" w:hanging="124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Organisé son argumentation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 de manière logique</w:t>
            </w:r>
          </w:p>
          <w:p w:rsidR="00555FD0" w:rsidRPr="00555FD0" w:rsidRDefault="00555FD0" w:rsidP="00555FD0">
            <w:pPr>
              <w:widowControl w:val="0"/>
              <w:numPr>
                <w:ilvl w:val="0"/>
                <w:numId w:val="14"/>
              </w:numPr>
              <w:suppressAutoHyphens/>
              <w:ind w:left="124" w:hanging="124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Utilisé correctement les informations</w:t>
            </w: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 des documents</w:t>
            </w:r>
          </w:p>
          <w:p w:rsidR="00555FD0" w:rsidRPr="00555FD0" w:rsidRDefault="00555FD0" w:rsidP="00555FD0">
            <w:pPr>
              <w:widowControl w:val="0"/>
              <w:suppressAutoHyphens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widowControl w:val="0"/>
              <w:suppressAutoHyphens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1 point</w:t>
            </w:r>
          </w:p>
        </w:tc>
        <w:tc>
          <w:tcPr>
            <w:tcW w:w="175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>1 des critères cités précédemment est partiellement réussi, l’autre l’est entièrement</w:t>
            </w: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0,75 point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Les 2 critères sont partiellement réussis ou 1 réussi et l’autre pas du tout  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b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0,5 point</w:t>
            </w:r>
          </w:p>
        </w:tc>
        <w:tc>
          <w:tcPr>
            <w:tcW w:w="11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555FD0">
              <w:rPr>
                <w:rFonts w:ascii="Arial" w:hAnsi="Arial" w:cs="Arial"/>
                <w:sz w:val="18"/>
                <w:szCs w:val="18"/>
                <w:lang w:eastAsia="zh-CN"/>
              </w:rPr>
              <w:t xml:space="preserve">1 non réussi et l’autre partiellement réussi ou les 2 non réussis </w:t>
            </w: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:rsidR="00555FD0" w:rsidRPr="00555FD0" w:rsidRDefault="00555FD0" w:rsidP="00555FD0">
            <w:pPr>
              <w:suppressAutoHyphens/>
              <w:jc w:val="center"/>
              <w:rPr>
                <w:b/>
                <w:lang w:eastAsia="zh-CN"/>
              </w:rPr>
            </w:pPr>
            <w:r w:rsidRPr="00555FD0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0,25 point</w:t>
            </w:r>
          </w:p>
        </w:tc>
      </w:tr>
    </w:tbl>
    <w:p w:rsidR="00555FD0" w:rsidRPr="00555FD0" w:rsidRDefault="00555FD0" w:rsidP="00555FD0">
      <w:pPr>
        <w:widowControl w:val="0"/>
        <w:tabs>
          <w:tab w:val="left" w:pos="1080"/>
        </w:tabs>
        <w:suppressAutoHyphens/>
        <w:spacing w:line="480" w:lineRule="auto"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:rsidR="00555FD0" w:rsidRPr="00555FD0" w:rsidRDefault="00555FD0" w:rsidP="00555FD0">
      <w:pPr>
        <w:widowControl w:val="0"/>
        <w:tabs>
          <w:tab w:val="left" w:pos="1080"/>
        </w:tabs>
        <w:suppressAutoHyphens/>
        <w:spacing w:line="480" w:lineRule="auto"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:rsidR="00555FD0" w:rsidRPr="00555FD0" w:rsidRDefault="00555FD0" w:rsidP="00555FD0">
      <w:pPr>
        <w:widowControl w:val="0"/>
        <w:tabs>
          <w:tab w:val="left" w:pos="1080"/>
        </w:tabs>
        <w:suppressAutoHyphens/>
        <w:spacing w:line="480" w:lineRule="auto"/>
        <w:jc w:val="right"/>
        <w:textAlignment w:val="baseline"/>
        <w:rPr>
          <w:rFonts w:ascii="Arial" w:eastAsia="Andale Sans UI" w:hAnsi="Arial" w:cs="Arial"/>
          <w:b/>
          <w:bCs/>
          <w:iCs/>
          <w:color w:val="FF0000"/>
          <w:kern w:val="1"/>
          <w:sz w:val="28"/>
          <w:szCs w:val="28"/>
          <w:lang w:eastAsia="ja-JP" w:bidi="fa-IR"/>
        </w:rPr>
      </w:pPr>
    </w:p>
    <w:p w:rsidR="00555FD0" w:rsidRPr="00555FD0" w:rsidRDefault="00555FD0" w:rsidP="00555FD0">
      <w:pPr>
        <w:suppressAutoHyphens/>
        <w:rPr>
          <w:rFonts w:ascii="Arial" w:hAnsi="Arial"/>
          <w:sz w:val="2"/>
          <w:szCs w:val="2"/>
          <w:lang w:eastAsia="zh-CN"/>
        </w:rPr>
      </w:pPr>
    </w:p>
    <w:p w:rsidR="007A71A0" w:rsidRDefault="007A71A0" w:rsidP="00ED2D66">
      <w:pPr>
        <w:tabs>
          <w:tab w:val="left" w:pos="284"/>
        </w:tabs>
        <w:ind w:firstLine="709"/>
        <w:jc w:val="both"/>
        <w:rPr>
          <w:rFonts w:ascii="Arial Black" w:hAnsi="Arial Black" w:cs="Arial"/>
          <w:b/>
          <w:color w:val="000000"/>
          <w:kern w:val="1"/>
          <w:lang w:eastAsia="zh-CN"/>
        </w:rPr>
      </w:pPr>
    </w:p>
    <w:sectPr w:rsidR="007A71A0" w:rsidSect="00555FD0">
      <w:pgSz w:w="11906" w:h="16838"/>
      <w:pgMar w:top="425" w:right="2835" w:bottom="79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  <w:sz w:val="18"/>
        <w:szCs w:val="1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333333"/>
        <w:sz w:val="16"/>
        <w:szCs w:val="16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-"/>
      <w:lvlJc w:val="left"/>
      <w:pPr>
        <w:tabs>
          <w:tab w:val="num" w:pos="0"/>
        </w:tabs>
        <w:ind w:left="927" w:hanging="360"/>
      </w:pPr>
      <w:rPr>
        <w:rFonts w:ascii="Arial" w:hAnsi="Arial" w:cs="Arial" w:hint="default"/>
        <w:b w:val="0"/>
        <w:sz w:val="18"/>
        <w:szCs w:val="1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  <w:sz w:val="18"/>
        <w:szCs w:val="18"/>
      </w:rPr>
    </w:lvl>
  </w:abstractNum>
  <w:abstractNum w:abstractNumId="6" w15:restartNumberingAfterBreak="0">
    <w:nsid w:val="00000007"/>
    <w:multiLevelType w:val="single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lang w:val="fr-FR"/>
      </w:rPr>
    </w:lvl>
  </w:abstractNum>
  <w:abstractNum w:abstractNumId="7" w15:restartNumberingAfterBreak="0">
    <w:nsid w:val="0A9401CE"/>
    <w:multiLevelType w:val="hybridMultilevel"/>
    <w:tmpl w:val="4BC2E80E"/>
    <w:lvl w:ilvl="0" w:tplc="52F4F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35835"/>
    <w:multiLevelType w:val="hybridMultilevel"/>
    <w:tmpl w:val="8C5AB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5249"/>
    <w:multiLevelType w:val="hybridMultilevel"/>
    <w:tmpl w:val="115EA3D2"/>
    <w:lvl w:ilvl="0" w:tplc="75281C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172D2"/>
    <w:multiLevelType w:val="hybridMultilevel"/>
    <w:tmpl w:val="A28C7D28"/>
    <w:lvl w:ilvl="0" w:tplc="45645DCA">
      <w:start w:val="3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ADD1A47"/>
    <w:multiLevelType w:val="hybridMultilevel"/>
    <w:tmpl w:val="B5946F64"/>
    <w:lvl w:ilvl="0" w:tplc="245E6D68">
      <w:start w:val="1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A5455"/>
    <w:multiLevelType w:val="hybridMultilevel"/>
    <w:tmpl w:val="48F66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06494"/>
    <w:multiLevelType w:val="hybridMultilevel"/>
    <w:tmpl w:val="A43C2B32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lang w:val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C1D9A"/>
    <w:multiLevelType w:val="hybridMultilevel"/>
    <w:tmpl w:val="41B638E8"/>
    <w:lvl w:ilvl="0" w:tplc="5E1AA23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8F416C9"/>
    <w:multiLevelType w:val="hybridMultilevel"/>
    <w:tmpl w:val="D23CF940"/>
    <w:lvl w:ilvl="0" w:tplc="67127D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E3E0C"/>
    <w:multiLevelType w:val="hybridMultilevel"/>
    <w:tmpl w:val="250806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F95810"/>
    <w:multiLevelType w:val="hybridMultilevel"/>
    <w:tmpl w:val="2A36A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07BBA"/>
    <w:multiLevelType w:val="hybridMultilevel"/>
    <w:tmpl w:val="808E2B70"/>
    <w:lvl w:ilvl="0" w:tplc="6A06D34C">
      <w:start w:val="1"/>
      <w:numFmt w:val="bullet"/>
      <w:lvlText w:val=""/>
      <w:lvlJc w:val="left"/>
      <w:pPr>
        <w:ind w:left="1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9" w15:restartNumberingAfterBreak="0">
    <w:nsid w:val="43C10DC2"/>
    <w:multiLevelType w:val="hybridMultilevel"/>
    <w:tmpl w:val="E35E29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95697"/>
    <w:multiLevelType w:val="hybridMultilevel"/>
    <w:tmpl w:val="A0A46050"/>
    <w:lvl w:ilvl="0" w:tplc="362A5D3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184146"/>
    <w:multiLevelType w:val="hybridMultilevel"/>
    <w:tmpl w:val="D7B4D434"/>
    <w:lvl w:ilvl="0" w:tplc="F5045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25180"/>
    <w:multiLevelType w:val="hybridMultilevel"/>
    <w:tmpl w:val="39446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25C39"/>
    <w:multiLevelType w:val="hybridMultilevel"/>
    <w:tmpl w:val="B4DA802A"/>
    <w:lvl w:ilvl="0" w:tplc="72EE6D5A">
      <w:start w:val="1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3"/>
  </w:num>
  <w:num w:numId="4">
    <w:abstractNumId w:val="18"/>
  </w:num>
  <w:num w:numId="5">
    <w:abstractNumId w:val="9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0"/>
  </w:num>
  <w:num w:numId="14">
    <w:abstractNumId w:val="11"/>
  </w:num>
  <w:num w:numId="15">
    <w:abstractNumId w:val="23"/>
  </w:num>
  <w:num w:numId="16">
    <w:abstractNumId w:val="8"/>
  </w:num>
  <w:num w:numId="17">
    <w:abstractNumId w:val="12"/>
  </w:num>
  <w:num w:numId="18">
    <w:abstractNumId w:val="16"/>
  </w:num>
  <w:num w:numId="19">
    <w:abstractNumId w:val="17"/>
  </w:num>
  <w:num w:numId="20">
    <w:abstractNumId w:val="21"/>
  </w:num>
  <w:num w:numId="21">
    <w:abstractNumId w:val="19"/>
  </w:num>
  <w:num w:numId="22">
    <w:abstractNumId w:val="7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EE4"/>
    <w:rsid w:val="00072104"/>
    <w:rsid w:val="001435F7"/>
    <w:rsid w:val="002C5A0A"/>
    <w:rsid w:val="00370566"/>
    <w:rsid w:val="004103DE"/>
    <w:rsid w:val="00423FA1"/>
    <w:rsid w:val="00460854"/>
    <w:rsid w:val="004A5A24"/>
    <w:rsid w:val="004C78D6"/>
    <w:rsid w:val="00523498"/>
    <w:rsid w:val="00555FD0"/>
    <w:rsid w:val="00590DAA"/>
    <w:rsid w:val="006248CE"/>
    <w:rsid w:val="00637E53"/>
    <w:rsid w:val="006F5FB6"/>
    <w:rsid w:val="007A71A0"/>
    <w:rsid w:val="0088191D"/>
    <w:rsid w:val="00887FBC"/>
    <w:rsid w:val="00957D60"/>
    <w:rsid w:val="009C2D69"/>
    <w:rsid w:val="00A01157"/>
    <w:rsid w:val="00A2691C"/>
    <w:rsid w:val="00AB18A1"/>
    <w:rsid w:val="00AD14F2"/>
    <w:rsid w:val="00B25C71"/>
    <w:rsid w:val="00B87EE4"/>
    <w:rsid w:val="00C20C84"/>
    <w:rsid w:val="00CE17D8"/>
    <w:rsid w:val="00DC2DFD"/>
    <w:rsid w:val="00DE6808"/>
    <w:rsid w:val="00E01E47"/>
    <w:rsid w:val="00E358D7"/>
    <w:rsid w:val="00ED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734D"/>
  <w15:chartTrackingRefBased/>
  <w15:docId w15:val="{BDB6C35A-446B-4162-8BF6-20042A84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7EE4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B87EE4"/>
    <w:pPr>
      <w:spacing w:line="360" w:lineRule="auto"/>
      <w:jc w:val="both"/>
    </w:pPr>
  </w:style>
  <w:style w:type="character" w:customStyle="1" w:styleId="CorpsdetexteCar">
    <w:name w:val="Corps de texte Car"/>
    <w:link w:val="Corpsdetexte"/>
    <w:rsid w:val="00B87EE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8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B18A1"/>
    <w:rPr>
      <w:rFonts w:ascii="Segoe UI" w:eastAsia="Times New Roman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6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1344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Boulanger</dc:creator>
  <cp:keywords/>
  <dc:description/>
  <cp:lastModifiedBy>Sophie Bussière</cp:lastModifiedBy>
  <cp:revision>9</cp:revision>
  <cp:lastPrinted>2017-12-13T12:08:00Z</cp:lastPrinted>
  <dcterms:created xsi:type="dcterms:W3CDTF">2017-12-12T08:16:00Z</dcterms:created>
  <dcterms:modified xsi:type="dcterms:W3CDTF">2018-02-23T09:51:00Z</dcterms:modified>
</cp:coreProperties>
</file>